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5C808" w14:textId="57100264" w:rsidR="003575A4" w:rsidRDefault="003575A4" w:rsidP="00BB790E">
      <w:pPr>
        <w:spacing w:after="0" w:line="259" w:lineRule="auto"/>
        <w:ind w:left="0" w:right="10466" w:firstLine="0"/>
        <w:jc w:val="left"/>
        <w:sectPr w:rsidR="003575A4" w:rsidSect="00CA0F1F">
          <w:headerReference w:type="even" r:id="rId8"/>
          <w:footerReference w:type="even" r:id="rId9"/>
          <w:footerReference w:type="default" r:id="rId10"/>
          <w:headerReference w:type="first" r:id="rId11"/>
          <w:footerReference w:type="first" r:id="rId12"/>
          <w:pgSz w:w="12240" w:h="20160" w:code="5"/>
          <w:pgMar w:top="187" w:right="1440" w:bottom="1440" w:left="1440" w:header="720" w:footer="720" w:gutter="0"/>
          <w:cols w:space="720"/>
          <w:docGrid w:linePitch="326"/>
        </w:sectPr>
      </w:pPr>
    </w:p>
    <w:p w14:paraId="3A4E3142" w14:textId="4DD7A4D6" w:rsidR="00244BA4" w:rsidRPr="00BB790E" w:rsidRDefault="00244BA4" w:rsidP="00BB790E">
      <w:pPr>
        <w:ind w:left="0" w:firstLine="0"/>
        <w:rPr>
          <w:rFonts w:ascii="Verdana" w:hAnsi="Verdana"/>
          <w:bCs/>
          <w:sz w:val="44"/>
          <w:szCs w:val="44"/>
        </w:rPr>
      </w:pPr>
      <w:bookmarkStart w:id="0" w:name="_Toc375130398"/>
      <w:bookmarkStart w:id="1" w:name="_Toc375129900"/>
      <w:bookmarkStart w:id="2" w:name="_Toc375042565"/>
      <w:bookmarkStart w:id="3" w:name="_Toc374969154"/>
      <w:bookmarkStart w:id="4" w:name="_Toc374958002"/>
      <w:bookmarkStart w:id="5" w:name="_Toc374957951"/>
      <w:bookmarkStart w:id="6" w:name="_Toc374609222"/>
      <w:bookmarkStart w:id="7" w:name="_Toc372728620"/>
      <w:bookmarkStart w:id="8" w:name="_Toc372546159"/>
      <w:bookmarkStart w:id="9" w:name="_Toc372533421"/>
      <w:bookmarkStart w:id="10" w:name="_Toc370569646"/>
      <w:bookmarkStart w:id="11" w:name="_Toc370565893"/>
      <w:bookmarkStart w:id="12" w:name="_Toc370565793"/>
      <w:bookmarkStart w:id="13" w:name="_Toc370564462"/>
      <w:bookmarkStart w:id="14" w:name="_Toc370278207"/>
      <w:bookmarkStart w:id="15" w:name="_Toc370050585"/>
      <w:bookmarkStart w:id="16" w:name="_Toc369960050"/>
      <w:bookmarkStart w:id="17" w:name="_Toc369956393"/>
      <w:bookmarkStart w:id="18" w:name="_Toc369954876"/>
      <w:bookmarkStart w:id="19" w:name="_Toc369954007"/>
      <w:bookmarkStart w:id="20" w:name="_Toc369952873"/>
      <w:bookmarkStart w:id="21" w:name="_Toc369943541"/>
      <w:bookmarkStart w:id="22" w:name="_Toc369941110"/>
      <w:bookmarkStart w:id="23" w:name="_Toc369941011"/>
      <w:bookmarkStart w:id="24" w:name="_Toc369881328"/>
      <w:bookmarkStart w:id="25" w:name="_Toc369881038"/>
      <w:bookmarkStart w:id="26" w:name="_Toc369880595"/>
      <w:bookmarkStart w:id="27" w:name="_Toc369880451"/>
      <w:bookmarkStart w:id="28" w:name="_Toc369880269"/>
      <w:bookmarkStart w:id="29" w:name="_Toc369879697"/>
      <w:bookmarkStart w:id="30" w:name="_Toc369879540"/>
      <w:bookmarkStart w:id="31" w:name="_Toc369879429"/>
      <w:bookmarkStart w:id="32" w:name="_Toc369879358"/>
      <w:bookmarkStart w:id="33" w:name="_Toc369878885"/>
      <w:bookmarkStart w:id="34" w:name="_Toc369874356"/>
      <w:bookmarkStart w:id="35" w:name="_Toc369874083"/>
      <w:bookmarkStart w:id="36" w:name="_Toc369869381"/>
      <w:bookmarkStart w:id="37" w:name="_Toc369791850"/>
      <w:bookmarkStart w:id="38" w:name="_Toc369791807"/>
      <w:bookmarkStart w:id="39" w:name="_Toc369791668"/>
      <w:bookmarkStart w:id="40" w:name="_Toc369791560"/>
      <w:bookmarkStart w:id="41" w:name="_Toc369791214"/>
      <w:bookmarkStart w:id="42" w:name="_Toc369790643"/>
      <w:bookmarkStart w:id="43" w:name="_Toc369790430"/>
      <w:bookmarkStart w:id="44" w:name="_Toc369790324"/>
      <w:bookmarkStart w:id="45" w:name="_Toc369790211"/>
      <w:bookmarkStart w:id="46" w:name="_Toc369789137"/>
      <w:bookmarkStart w:id="47" w:name="_Toc369788890"/>
      <w:bookmarkStart w:id="48" w:name="_Toc369788532"/>
      <w:bookmarkStart w:id="49" w:name="_Toc369788475"/>
      <w:bookmarkStart w:id="50" w:name="_Toc369788428"/>
      <w:bookmarkStart w:id="51" w:name="_Toc369508714"/>
      <w:bookmarkStart w:id="52" w:name="_Toc369508042"/>
      <w:bookmarkStart w:id="53" w:name="_Toc369496585"/>
      <w:bookmarkStart w:id="54" w:name="_Toc369496114"/>
      <w:bookmarkStart w:id="55" w:name="_Toc369435225"/>
      <w:bookmarkStart w:id="56" w:name="_Toc368055628"/>
      <w:bookmarkStart w:id="57" w:name="_Toc359944005"/>
    </w:p>
    <w:p w14:paraId="7964C0DE" w14:textId="77777777" w:rsidR="00BB790E" w:rsidRDefault="00BB790E" w:rsidP="00BB790E">
      <w:pPr>
        <w:pStyle w:val="Heading1"/>
        <w:spacing w:before="240"/>
        <w:ind w:left="734" w:hanging="14"/>
        <w:rPr>
          <w:szCs w:val="40"/>
        </w:rPr>
      </w:pPr>
    </w:p>
    <w:p w14:paraId="4AF4B0AF" w14:textId="77777777" w:rsidR="00BB790E" w:rsidRDefault="00BB790E" w:rsidP="00BB790E">
      <w:pPr>
        <w:pStyle w:val="Heading1"/>
        <w:spacing w:before="240"/>
        <w:ind w:left="734" w:hanging="14"/>
        <w:rPr>
          <w:szCs w:val="40"/>
        </w:rPr>
      </w:pPr>
    </w:p>
    <w:p w14:paraId="14ECAE28" w14:textId="77777777" w:rsidR="00BB790E" w:rsidRDefault="00BB790E" w:rsidP="00BB790E">
      <w:pPr>
        <w:pStyle w:val="Heading1"/>
        <w:spacing w:before="240"/>
        <w:ind w:left="734" w:hanging="14"/>
        <w:rPr>
          <w:szCs w:val="40"/>
        </w:rPr>
      </w:pPr>
    </w:p>
    <w:p w14:paraId="59927010" w14:textId="77777777" w:rsidR="00CA60BA" w:rsidRDefault="00CA60BA" w:rsidP="00CA60BA">
      <w:pPr>
        <w:rPr>
          <w:szCs w:val="40"/>
        </w:rPr>
      </w:pPr>
    </w:p>
    <w:p w14:paraId="5001FE5A" w14:textId="25C033DD" w:rsidR="006C5BE9" w:rsidRDefault="006C5BE9" w:rsidP="00CA60BA">
      <w:pPr>
        <w:rPr>
          <w:szCs w:val="40"/>
        </w:rPr>
      </w:pPr>
      <w:r>
        <w:rPr>
          <w:noProof/>
        </w:rPr>
        <mc:AlternateContent>
          <mc:Choice Requires="wps">
            <w:drawing>
              <wp:anchor distT="0" distB="0" distL="114300" distR="114300" simplePos="0" relativeHeight="251677696" behindDoc="1" locked="0" layoutInCell="1" allowOverlap="1" wp14:anchorId="58DF60BC" wp14:editId="19003DF1">
                <wp:simplePos x="0" y="0"/>
                <wp:positionH relativeFrom="page">
                  <wp:posOffset>0</wp:posOffset>
                </wp:positionH>
                <wp:positionV relativeFrom="page">
                  <wp:posOffset>1091381</wp:posOffset>
                </wp:positionV>
                <wp:extent cx="3200400" cy="1005840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0058400"/>
                        </a:xfrm>
                        <a:prstGeom prst="rect">
                          <a:avLst/>
                        </a:prstGeom>
                        <a:solidFill>
                          <a:srgbClr val="A9010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7B857F" w14:textId="77777777" w:rsidR="00121D17" w:rsidRDefault="00121D17" w:rsidP="006C5BE9">
                            <w:pPr>
                              <w:tabs>
                                <w:tab w:val="left" w:pos="810"/>
                              </w:tabs>
                              <w:ind w:left="720"/>
                              <w:rPr>
                                <w:rFonts w:ascii="Verdana" w:hAnsi="Verdana" w:cs="Verdana"/>
                                <w:b/>
                                <w:color w:val="FFFFFF"/>
                                <w:sz w:val="56"/>
                                <w:szCs w:val="56"/>
                              </w:rPr>
                            </w:pPr>
                          </w:p>
                          <w:p w14:paraId="15BD4FC0" w14:textId="77777777" w:rsidR="00121D17" w:rsidRDefault="00121D17" w:rsidP="007634C9">
                            <w:pPr>
                              <w:tabs>
                                <w:tab w:val="left" w:pos="810"/>
                              </w:tabs>
                              <w:spacing w:after="0"/>
                              <w:rPr>
                                <w:b/>
                                <w:color w:val="FFFFFF"/>
                                <w:sz w:val="56"/>
                                <w:szCs w:val="56"/>
                              </w:rPr>
                            </w:pPr>
                          </w:p>
                          <w:p w14:paraId="1AA940D5" w14:textId="77777777" w:rsidR="00121D17" w:rsidRDefault="00121D17" w:rsidP="006C5BE9">
                            <w:pPr>
                              <w:tabs>
                                <w:tab w:val="left" w:pos="810"/>
                              </w:tabs>
                              <w:ind w:left="720"/>
                              <w:rPr>
                                <w:b/>
                                <w:color w:val="FFFFFF"/>
                                <w:sz w:val="56"/>
                                <w:szCs w:val="56"/>
                              </w:rPr>
                            </w:pPr>
                          </w:p>
                          <w:p w14:paraId="6A28FB2D" w14:textId="77777777" w:rsidR="00121D17" w:rsidRDefault="00121D17" w:rsidP="006C5BE9">
                            <w:pPr>
                              <w:tabs>
                                <w:tab w:val="left" w:pos="810"/>
                              </w:tabs>
                              <w:ind w:left="720"/>
                              <w:rPr>
                                <w:b/>
                                <w:color w:val="FFFFFF"/>
                                <w:sz w:val="56"/>
                                <w:szCs w:val="56"/>
                              </w:rPr>
                            </w:pPr>
                          </w:p>
                          <w:p w14:paraId="4138D858" w14:textId="77777777" w:rsidR="00121D17" w:rsidRDefault="00121D17" w:rsidP="006C5BE9">
                            <w:pPr>
                              <w:ind w:left="360"/>
                              <w:jc w:val="center"/>
                              <w:rPr>
                                <w:b/>
                                <w:color w:val="FFFFFF"/>
                                <w:sz w:val="56"/>
                                <w:szCs w:val="56"/>
                              </w:rPr>
                            </w:pPr>
                            <w:r>
                              <w:rPr>
                                <w:b/>
                                <w:color w:val="FFFFFF"/>
                                <w:sz w:val="56"/>
                                <w:szCs w:val="56"/>
                              </w:rPr>
                              <w:t>Monitoring</w:t>
                            </w:r>
                          </w:p>
                          <w:p w14:paraId="3CD0907F" w14:textId="77777777" w:rsidR="00121D17" w:rsidRDefault="00121D17" w:rsidP="006C5BE9">
                            <w:pPr>
                              <w:tabs>
                                <w:tab w:val="left" w:pos="810"/>
                              </w:tabs>
                              <w:ind w:left="360"/>
                              <w:jc w:val="center"/>
                              <w:rPr>
                                <w:b/>
                                <w:color w:val="FFFFFF"/>
                                <w:sz w:val="56"/>
                                <w:szCs w:val="56"/>
                              </w:rPr>
                            </w:pPr>
                            <w:r>
                              <w:rPr>
                                <w:b/>
                                <w:color w:val="FFFFFF"/>
                                <w:sz w:val="56"/>
                                <w:szCs w:val="56"/>
                              </w:rPr>
                              <w:t>Health Care</w:t>
                            </w:r>
                          </w:p>
                          <w:p w14:paraId="28441A86" w14:textId="77777777" w:rsidR="00121D17" w:rsidRDefault="00121D17" w:rsidP="006C5BE9">
                            <w:pPr>
                              <w:tabs>
                                <w:tab w:val="left" w:pos="810"/>
                              </w:tabs>
                              <w:ind w:left="360"/>
                              <w:jc w:val="center"/>
                              <w:rPr>
                                <w:b/>
                                <w:color w:val="FFFFFF"/>
                                <w:sz w:val="56"/>
                                <w:szCs w:val="56"/>
                              </w:rPr>
                            </w:pPr>
                            <w:r>
                              <w:rPr>
                                <w:b/>
                                <w:color w:val="FFFFFF"/>
                                <w:sz w:val="56"/>
                                <w:szCs w:val="56"/>
                              </w:rPr>
                              <w:t>Outcomes</w:t>
                            </w:r>
                          </w:p>
                          <w:p w14:paraId="57BA5DF8" w14:textId="77777777" w:rsidR="00121D17" w:rsidRDefault="00121D17" w:rsidP="006C5BE9">
                            <w:pPr>
                              <w:tabs>
                                <w:tab w:val="left" w:pos="810"/>
                              </w:tabs>
                              <w:ind w:left="360"/>
                              <w:jc w:val="center"/>
                              <w:rPr>
                                <w:b/>
                                <w:color w:val="FFFFFF"/>
                                <w:sz w:val="56"/>
                                <w:szCs w:val="56"/>
                              </w:rPr>
                            </w:pPr>
                            <w:r>
                              <w:rPr>
                                <w:b/>
                                <w:color w:val="FFFFFF"/>
                                <w:sz w:val="56"/>
                                <w:szCs w:val="56"/>
                              </w:rPr>
                              <w:t>Using GIS</w:t>
                            </w:r>
                          </w:p>
                          <w:p w14:paraId="01B55F4F" w14:textId="77777777" w:rsidR="00121D17" w:rsidRDefault="00121D17" w:rsidP="00682A7E">
                            <w:pPr>
                              <w:tabs>
                                <w:tab w:val="left" w:pos="810"/>
                              </w:tabs>
                              <w:ind w:left="0" w:firstLine="0"/>
                              <w:rPr>
                                <w:b/>
                                <w:color w:val="FFFFFF"/>
                                <w:sz w:val="56"/>
                                <w:szCs w:val="56"/>
                              </w:rPr>
                            </w:pPr>
                          </w:p>
                          <w:p w14:paraId="261603BC" w14:textId="77777777" w:rsidR="00121D17" w:rsidRDefault="00121D17" w:rsidP="006C5BE9">
                            <w:pPr>
                              <w:tabs>
                                <w:tab w:val="left" w:pos="810"/>
                              </w:tabs>
                              <w:ind w:hanging="180"/>
                              <w:rPr>
                                <w:b/>
                                <w:color w:val="FFFFFF"/>
                                <w:sz w:val="56"/>
                                <w:szCs w:val="56"/>
                              </w:rPr>
                            </w:pPr>
                          </w:p>
                          <w:p w14:paraId="359A1951" w14:textId="65712915" w:rsidR="00121D17" w:rsidRDefault="00121D17" w:rsidP="006C5BE9">
                            <w:pPr>
                              <w:ind w:left="630" w:hanging="180"/>
                              <w:rPr>
                                <w:rFonts w:ascii="Times New Roman" w:hAnsi="Times New Roman" w:cs="Times New Roman"/>
                                <w:b/>
                                <w:color w:val="FFFFFF"/>
                                <w:szCs w:val="24"/>
                              </w:rPr>
                            </w:pPr>
                            <w:r>
                              <w:rPr>
                                <w:rFonts w:ascii="Times New Roman" w:hAnsi="Times New Roman" w:cs="Times New Roman"/>
                                <w:noProof/>
                                <w:sz w:val="20"/>
                                <w:szCs w:val="20"/>
                              </w:rPr>
                              <w:drawing>
                                <wp:inline distT="0" distB="0" distL="0" distR="0" wp14:anchorId="2AE0A43B" wp14:editId="07092774">
                                  <wp:extent cx="2419350" cy="2355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2355850"/>
                                          </a:xfrm>
                                          <a:prstGeom prst="rect">
                                            <a:avLst/>
                                          </a:prstGeom>
                                          <a:solidFill>
                                            <a:srgbClr val="FFFFFF"/>
                                          </a:solidFill>
                                          <a:ln>
                                            <a:noFill/>
                                          </a:ln>
                                        </pic:spPr>
                                      </pic:pic>
                                    </a:graphicData>
                                  </a:graphic>
                                </wp:inline>
                              </w:drawing>
                            </w:r>
                          </w:p>
                          <w:p w14:paraId="4141F268" w14:textId="77777777" w:rsidR="00121D17" w:rsidRDefault="00121D17" w:rsidP="006C5BE9">
                            <w:pPr>
                              <w:ind w:left="630" w:hanging="180"/>
                              <w:rPr>
                                <w:rFonts w:ascii="Times New Roman" w:hAnsi="Times New Roman" w:cs="Times New Roman"/>
                                <w:b/>
                                <w:color w:val="FFFFFF"/>
                                <w:szCs w:val="24"/>
                              </w:rPr>
                            </w:pPr>
                          </w:p>
                          <w:p w14:paraId="494757C3" w14:textId="6C110EC9" w:rsidR="00121D17" w:rsidRDefault="00121D17" w:rsidP="00682A7E">
                            <w:pPr>
                              <w:ind w:left="630" w:hanging="180"/>
                              <w:jc w:val="center"/>
                              <w:rPr>
                                <w:rFonts w:ascii="Times New Roman" w:hAnsi="Times New Roman" w:cs="Times New Roman"/>
                                <w:b/>
                                <w:color w:val="FFFFFF"/>
                                <w:szCs w:val="24"/>
                              </w:rPr>
                            </w:pPr>
                            <w:r>
                              <w:rPr>
                                <w:noProof/>
                              </w:rPr>
                              <w:drawing>
                                <wp:inline distT="0" distB="0" distL="0" distR="0" wp14:anchorId="103DEDED" wp14:editId="35A09215">
                                  <wp:extent cx="1358900" cy="1358900"/>
                                  <wp:effectExtent l="0" t="0" r="0" b="0"/>
                                  <wp:docPr id="1" name="Picture 1" descr="Image result for q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gi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DF60BC" id="_x0000_t202" coordsize="21600,21600" o:spt="202" path="m,l,21600r21600,l21600,xe">
                <v:stroke joinstyle="miter"/>
                <v:path gradientshapeok="t" o:connecttype="rect"/>
              </v:shapetype>
              <v:shape id="Text Box 112" o:spid="_x0000_s1026" type="#_x0000_t202" style="position:absolute;left:0;text-align:left;margin-left:0;margin-top:85.95pt;width:252pt;height:11in;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" fillcolor="#a90101" stroked="f">
                <v:textbox>
                  <w:txbxContent>
                    <w:p w14:paraId="587B857F" w14:textId="77777777" w:rsidR="00121D17" w:rsidRDefault="00121D17" w:rsidP="006C5BE9">
                      <w:pPr>
                        <w:tabs>
                          <w:tab w:val="left" w:pos="810"/>
                        </w:tabs>
                        <w:ind w:left="720"/>
                        <w:rPr>
                          <w:rFonts w:ascii="Verdana" w:hAnsi="Verdana" w:cs="Verdana"/>
                          <w:b/>
                          <w:color w:val="FFFFFF"/>
                          <w:sz w:val="56"/>
                          <w:szCs w:val="56"/>
                        </w:rPr>
                      </w:pPr>
                    </w:p>
                    <w:p w14:paraId="15BD4FC0" w14:textId="77777777" w:rsidR="00121D17" w:rsidRDefault="00121D17" w:rsidP="007634C9">
                      <w:pPr>
                        <w:tabs>
                          <w:tab w:val="left" w:pos="810"/>
                        </w:tabs>
                        <w:spacing w:after="0"/>
                        <w:rPr>
                          <w:b/>
                          <w:color w:val="FFFFFF"/>
                          <w:sz w:val="56"/>
                          <w:szCs w:val="56"/>
                        </w:rPr>
                      </w:pPr>
                    </w:p>
                    <w:p w14:paraId="1AA940D5" w14:textId="77777777" w:rsidR="00121D17" w:rsidRDefault="00121D17" w:rsidP="006C5BE9">
                      <w:pPr>
                        <w:tabs>
                          <w:tab w:val="left" w:pos="810"/>
                        </w:tabs>
                        <w:ind w:left="720"/>
                        <w:rPr>
                          <w:b/>
                          <w:color w:val="FFFFFF"/>
                          <w:sz w:val="56"/>
                          <w:szCs w:val="56"/>
                        </w:rPr>
                      </w:pPr>
                    </w:p>
                    <w:p w14:paraId="6A28FB2D" w14:textId="77777777" w:rsidR="00121D17" w:rsidRDefault="00121D17" w:rsidP="006C5BE9">
                      <w:pPr>
                        <w:tabs>
                          <w:tab w:val="left" w:pos="810"/>
                        </w:tabs>
                        <w:ind w:left="720"/>
                        <w:rPr>
                          <w:b/>
                          <w:color w:val="FFFFFF"/>
                          <w:sz w:val="56"/>
                          <w:szCs w:val="56"/>
                        </w:rPr>
                      </w:pPr>
                    </w:p>
                    <w:p w14:paraId="4138D858" w14:textId="77777777" w:rsidR="00121D17" w:rsidRDefault="00121D17" w:rsidP="006C5BE9">
                      <w:pPr>
                        <w:ind w:left="360"/>
                        <w:jc w:val="center"/>
                        <w:rPr>
                          <w:b/>
                          <w:color w:val="FFFFFF"/>
                          <w:sz w:val="56"/>
                          <w:szCs w:val="56"/>
                        </w:rPr>
                      </w:pPr>
                      <w:r>
                        <w:rPr>
                          <w:b/>
                          <w:color w:val="FFFFFF"/>
                          <w:sz w:val="56"/>
                          <w:szCs w:val="56"/>
                        </w:rPr>
                        <w:t>Monitoring</w:t>
                      </w:r>
                    </w:p>
                    <w:p w14:paraId="3CD0907F" w14:textId="77777777" w:rsidR="00121D17" w:rsidRDefault="00121D17" w:rsidP="006C5BE9">
                      <w:pPr>
                        <w:tabs>
                          <w:tab w:val="left" w:pos="810"/>
                        </w:tabs>
                        <w:ind w:left="360"/>
                        <w:jc w:val="center"/>
                        <w:rPr>
                          <w:b/>
                          <w:color w:val="FFFFFF"/>
                          <w:sz w:val="56"/>
                          <w:szCs w:val="56"/>
                        </w:rPr>
                      </w:pPr>
                      <w:r>
                        <w:rPr>
                          <w:b/>
                          <w:color w:val="FFFFFF"/>
                          <w:sz w:val="56"/>
                          <w:szCs w:val="56"/>
                        </w:rPr>
                        <w:t>Health Care</w:t>
                      </w:r>
                    </w:p>
                    <w:p w14:paraId="28441A86" w14:textId="77777777" w:rsidR="00121D17" w:rsidRDefault="00121D17" w:rsidP="006C5BE9">
                      <w:pPr>
                        <w:tabs>
                          <w:tab w:val="left" w:pos="810"/>
                        </w:tabs>
                        <w:ind w:left="360"/>
                        <w:jc w:val="center"/>
                        <w:rPr>
                          <w:b/>
                          <w:color w:val="FFFFFF"/>
                          <w:sz w:val="56"/>
                          <w:szCs w:val="56"/>
                        </w:rPr>
                      </w:pPr>
                      <w:r>
                        <w:rPr>
                          <w:b/>
                          <w:color w:val="FFFFFF"/>
                          <w:sz w:val="56"/>
                          <w:szCs w:val="56"/>
                        </w:rPr>
                        <w:t>Outcomes</w:t>
                      </w:r>
                    </w:p>
                    <w:p w14:paraId="57BA5DF8" w14:textId="77777777" w:rsidR="00121D17" w:rsidRDefault="00121D17" w:rsidP="006C5BE9">
                      <w:pPr>
                        <w:tabs>
                          <w:tab w:val="left" w:pos="810"/>
                        </w:tabs>
                        <w:ind w:left="360"/>
                        <w:jc w:val="center"/>
                        <w:rPr>
                          <w:b/>
                          <w:color w:val="FFFFFF"/>
                          <w:sz w:val="56"/>
                          <w:szCs w:val="56"/>
                        </w:rPr>
                      </w:pPr>
                      <w:r>
                        <w:rPr>
                          <w:b/>
                          <w:color w:val="FFFFFF"/>
                          <w:sz w:val="56"/>
                          <w:szCs w:val="56"/>
                        </w:rPr>
                        <w:t>Using GIS</w:t>
                      </w:r>
                    </w:p>
                    <w:p w14:paraId="01B55F4F" w14:textId="77777777" w:rsidR="00121D17" w:rsidRDefault="00121D17" w:rsidP="00682A7E">
                      <w:pPr>
                        <w:tabs>
                          <w:tab w:val="left" w:pos="810"/>
                        </w:tabs>
                        <w:ind w:left="0" w:firstLine="0"/>
                        <w:rPr>
                          <w:b/>
                          <w:color w:val="FFFFFF"/>
                          <w:sz w:val="56"/>
                          <w:szCs w:val="56"/>
                        </w:rPr>
                      </w:pPr>
                    </w:p>
                    <w:p w14:paraId="261603BC" w14:textId="77777777" w:rsidR="00121D17" w:rsidRDefault="00121D17" w:rsidP="006C5BE9">
                      <w:pPr>
                        <w:tabs>
                          <w:tab w:val="left" w:pos="810"/>
                        </w:tabs>
                        <w:ind w:hanging="180"/>
                        <w:rPr>
                          <w:b/>
                          <w:color w:val="FFFFFF"/>
                          <w:sz w:val="56"/>
                          <w:szCs w:val="56"/>
                        </w:rPr>
                      </w:pPr>
                    </w:p>
                    <w:p w14:paraId="359A1951" w14:textId="65712915" w:rsidR="00121D17" w:rsidRDefault="00121D17" w:rsidP="006C5BE9">
                      <w:pPr>
                        <w:ind w:left="630" w:hanging="180"/>
                        <w:rPr>
                          <w:rFonts w:ascii="Times New Roman" w:hAnsi="Times New Roman" w:cs="Times New Roman"/>
                          <w:b/>
                          <w:color w:val="FFFFFF"/>
                          <w:szCs w:val="24"/>
                        </w:rPr>
                      </w:pPr>
                      <w:r>
                        <w:rPr>
                          <w:rFonts w:ascii="Times New Roman" w:hAnsi="Times New Roman" w:cs="Times New Roman"/>
                          <w:noProof/>
                          <w:sz w:val="20"/>
                          <w:szCs w:val="20"/>
                        </w:rPr>
                        <w:drawing>
                          <wp:inline distT="0" distB="0" distL="0" distR="0" wp14:anchorId="2AE0A43B" wp14:editId="07092774">
                            <wp:extent cx="2419350" cy="2355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2355850"/>
                                    </a:xfrm>
                                    <a:prstGeom prst="rect">
                                      <a:avLst/>
                                    </a:prstGeom>
                                    <a:solidFill>
                                      <a:srgbClr val="FFFFFF"/>
                                    </a:solidFill>
                                    <a:ln>
                                      <a:noFill/>
                                    </a:ln>
                                  </pic:spPr>
                                </pic:pic>
                              </a:graphicData>
                            </a:graphic>
                          </wp:inline>
                        </w:drawing>
                      </w:r>
                    </w:p>
                    <w:p w14:paraId="4141F268" w14:textId="77777777" w:rsidR="00121D17" w:rsidRDefault="00121D17" w:rsidP="006C5BE9">
                      <w:pPr>
                        <w:ind w:left="630" w:hanging="180"/>
                        <w:rPr>
                          <w:rFonts w:ascii="Times New Roman" w:hAnsi="Times New Roman" w:cs="Times New Roman"/>
                          <w:b/>
                          <w:color w:val="FFFFFF"/>
                          <w:szCs w:val="24"/>
                        </w:rPr>
                      </w:pPr>
                    </w:p>
                    <w:p w14:paraId="494757C3" w14:textId="6C110EC9" w:rsidR="00121D17" w:rsidRDefault="00121D17" w:rsidP="00682A7E">
                      <w:pPr>
                        <w:ind w:left="630" w:hanging="180"/>
                        <w:jc w:val="center"/>
                        <w:rPr>
                          <w:rFonts w:ascii="Times New Roman" w:hAnsi="Times New Roman" w:cs="Times New Roman"/>
                          <w:b/>
                          <w:color w:val="FFFFFF"/>
                          <w:szCs w:val="24"/>
                        </w:rPr>
                      </w:pPr>
                      <w:r>
                        <w:rPr>
                          <w:noProof/>
                        </w:rPr>
                        <w:drawing>
                          <wp:inline distT="0" distB="0" distL="0" distR="0" wp14:anchorId="103DEDED" wp14:editId="35A09215">
                            <wp:extent cx="1358900" cy="1358900"/>
                            <wp:effectExtent l="0" t="0" r="0" b="0"/>
                            <wp:docPr id="1" name="Picture 1" descr="Image result for q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gi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inline>
                        </w:drawing>
                      </w:r>
                    </w:p>
                  </w:txbxContent>
                </v:textbox>
                <w10:wrap type="square" anchorx="page" anchory="page"/>
              </v:shape>
            </w:pict>
          </mc:Fallback>
        </mc:AlternateContent>
      </w:r>
      <w:bookmarkStart w:id="58" w:name="_Toc442953503"/>
      <w:bookmarkStart w:id="59" w:name="_Toc442947109"/>
      <w:bookmarkStart w:id="60" w:name="_Toc442945830"/>
      <w:bookmarkStart w:id="61" w:name="_Toc433216060"/>
      <w:bookmarkStart w:id="62" w:name="_Toc433124931"/>
      <w:bookmarkStart w:id="63" w:name="_Toc433124818"/>
      <w:bookmarkStart w:id="64" w:name="_Toc4331225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77879543" w14:textId="77777777" w:rsidR="006C5BE9" w:rsidRDefault="006C5BE9" w:rsidP="00BB790E">
      <w:pPr>
        <w:ind w:left="720" w:firstLine="0"/>
        <w:jc w:val="center"/>
        <w:rPr>
          <w:rFonts w:ascii="Verdana" w:hAnsi="Verdana"/>
          <w:bCs/>
          <w:sz w:val="44"/>
          <w:szCs w:val="44"/>
        </w:rPr>
      </w:pPr>
      <w:r>
        <w:rPr>
          <w:rFonts w:ascii="Verdana" w:hAnsi="Verdana"/>
          <w:sz w:val="44"/>
          <w:szCs w:val="44"/>
        </w:rPr>
        <w:t>How to use Geographic Information Systems to monitor outcomes of health care research and projects</w:t>
      </w:r>
    </w:p>
    <w:p w14:paraId="277631FD" w14:textId="77777777" w:rsidR="006C5BE9" w:rsidRDefault="006C5BE9" w:rsidP="006C5BE9">
      <w:pPr>
        <w:rPr>
          <w:rFonts w:ascii="Times New Roman" w:hAnsi="Times New Roman"/>
          <w:b/>
          <w:bCs/>
          <w:szCs w:val="24"/>
        </w:rPr>
      </w:pPr>
    </w:p>
    <w:p w14:paraId="7C687A1E" w14:textId="77777777" w:rsidR="006C5BE9" w:rsidRDefault="006C5BE9" w:rsidP="006C5BE9">
      <w:pPr>
        <w:rPr>
          <w:b/>
          <w:bCs/>
        </w:rPr>
      </w:pPr>
    </w:p>
    <w:p w14:paraId="4F21CE7A" w14:textId="77777777" w:rsidR="006C5BE9" w:rsidRDefault="006C5BE9" w:rsidP="006C5BE9">
      <w:pPr>
        <w:rPr>
          <w:b/>
          <w:bCs/>
        </w:rPr>
      </w:pPr>
    </w:p>
    <w:p w14:paraId="5EFB08A4" w14:textId="77777777" w:rsidR="006C5BE9" w:rsidRDefault="006C5BE9" w:rsidP="006C5BE9">
      <w:pPr>
        <w:rPr>
          <w:b/>
          <w:bCs/>
        </w:rPr>
      </w:pPr>
    </w:p>
    <w:p w14:paraId="5F87721D" w14:textId="77777777" w:rsidR="006C5BE9" w:rsidRDefault="006C5BE9" w:rsidP="006C5BE9">
      <w:pPr>
        <w:rPr>
          <w:b/>
          <w:bCs/>
        </w:rPr>
      </w:pPr>
    </w:p>
    <w:p w14:paraId="6A31AA02" w14:textId="77777777" w:rsidR="006C5BE9" w:rsidRDefault="006C5BE9" w:rsidP="006C5BE9">
      <w:pPr>
        <w:ind w:left="3960"/>
        <w:rPr>
          <w:b/>
          <w:bCs/>
          <w:sz w:val="40"/>
          <w:szCs w:val="40"/>
        </w:rPr>
      </w:pPr>
      <w:r>
        <w:rPr>
          <w:sz w:val="40"/>
          <w:szCs w:val="40"/>
        </w:rPr>
        <w:t>Robert Catherman</w:t>
      </w:r>
    </w:p>
    <w:p w14:paraId="0E540903" w14:textId="77777777" w:rsidR="006C5BE9" w:rsidRDefault="006C5BE9" w:rsidP="006C5BE9">
      <w:pPr>
        <w:ind w:left="3960"/>
        <w:rPr>
          <w:bCs/>
          <w:sz w:val="32"/>
          <w:szCs w:val="24"/>
        </w:rPr>
      </w:pPr>
      <w:r>
        <w:rPr>
          <w:sz w:val="32"/>
          <w:szCs w:val="32"/>
        </w:rPr>
        <w:t>MEDRIX</w:t>
      </w:r>
      <w:r>
        <w:rPr>
          <w:sz w:val="28"/>
          <w:szCs w:val="28"/>
        </w:rPr>
        <w:t>™</w:t>
      </w:r>
    </w:p>
    <w:p w14:paraId="66B14E60" w14:textId="77777777" w:rsidR="006C5BE9" w:rsidRDefault="006C5BE9" w:rsidP="006C5BE9">
      <w:pPr>
        <w:ind w:left="3960"/>
        <w:rPr>
          <w:b/>
          <w:bCs/>
          <w:sz w:val="36"/>
          <w:szCs w:val="36"/>
        </w:rPr>
      </w:pPr>
    </w:p>
    <w:p w14:paraId="3B18B63B" w14:textId="4BD5AA26" w:rsidR="006C5BE9" w:rsidRDefault="00E90C88" w:rsidP="006C5BE9">
      <w:pPr>
        <w:ind w:left="3960"/>
        <w:rPr>
          <w:bCs/>
          <w:sz w:val="36"/>
          <w:szCs w:val="36"/>
        </w:rPr>
      </w:pPr>
      <w:r>
        <w:rPr>
          <w:sz w:val="36"/>
          <w:szCs w:val="36"/>
        </w:rPr>
        <w:t>June</w:t>
      </w:r>
      <w:r w:rsidR="00A44850">
        <w:rPr>
          <w:sz w:val="36"/>
          <w:szCs w:val="36"/>
        </w:rPr>
        <w:t xml:space="preserve"> </w:t>
      </w:r>
      <w:r w:rsidR="006C5BE9">
        <w:rPr>
          <w:sz w:val="36"/>
          <w:szCs w:val="36"/>
        </w:rPr>
        <w:t>201</w:t>
      </w:r>
      <w:r>
        <w:rPr>
          <w:sz w:val="36"/>
          <w:szCs w:val="36"/>
        </w:rPr>
        <w:t>9</w:t>
      </w:r>
    </w:p>
    <w:p w14:paraId="3E13CADA" w14:textId="2DB488C9" w:rsidR="006C5BE9" w:rsidRDefault="006C5BE9" w:rsidP="006C5BE9">
      <w:pPr>
        <w:ind w:left="3960"/>
        <w:rPr>
          <w:bCs/>
          <w:sz w:val="36"/>
          <w:szCs w:val="36"/>
        </w:rPr>
      </w:pPr>
      <w:r>
        <w:rPr>
          <w:sz w:val="36"/>
          <w:szCs w:val="36"/>
        </w:rPr>
        <w:t>Edition E</w:t>
      </w:r>
      <w:r w:rsidR="00E90C88">
        <w:rPr>
          <w:sz w:val="36"/>
          <w:szCs w:val="36"/>
        </w:rPr>
        <w:t>-</w:t>
      </w:r>
      <w:r w:rsidR="000A78B9">
        <w:rPr>
          <w:sz w:val="36"/>
          <w:szCs w:val="36"/>
        </w:rPr>
        <w:t>1</w:t>
      </w:r>
      <w:r w:rsidR="00E90C88">
        <w:rPr>
          <w:sz w:val="36"/>
          <w:szCs w:val="36"/>
        </w:rPr>
        <w:t>-4</w:t>
      </w:r>
    </w:p>
    <w:p w14:paraId="4C689149" w14:textId="77777777" w:rsidR="006C5BE9" w:rsidRDefault="006C5BE9" w:rsidP="006C5BE9"/>
    <w:p w14:paraId="629A7C01" w14:textId="08244DFC" w:rsidR="006C5BE9" w:rsidRDefault="006C5BE9" w:rsidP="006C5BE9">
      <w:pPr>
        <w:jc w:val="center"/>
        <w:rPr>
          <w:rFonts w:ascii="Verdana" w:hAnsi="Verdana" w:cs="Verdana"/>
          <w:b/>
          <w:sz w:val="56"/>
          <w:szCs w:val="56"/>
        </w:rPr>
      </w:pPr>
    </w:p>
    <w:p w14:paraId="392EDAA1" w14:textId="77777777" w:rsidR="00244BA4" w:rsidRDefault="00244BA4">
      <w:pPr>
        <w:spacing w:after="160" w:line="259" w:lineRule="auto"/>
        <w:ind w:left="0" w:firstLine="0"/>
        <w:jc w:val="left"/>
        <w:rPr>
          <w:rFonts w:ascii="Verdana" w:hAnsi="Verdana" w:cs="Verdana"/>
          <w:b/>
          <w:sz w:val="56"/>
          <w:szCs w:val="56"/>
        </w:rPr>
      </w:pPr>
      <w:r>
        <w:rPr>
          <w:rFonts w:ascii="Verdana" w:hAnsi="Verdana" w:cs="Verdana"/>
          <w:b/>
          <w:sz w:val="56"/>
          <w:szCs w:val="56"/>
        </w:rPr>
        <w:br w:type="page"/>
      </w:r>
    </w:p>
    <w:p w14:paraId="4F5B72BA" w14:textId="77777777" w:rsidR="009C5815" w:rsidRPr="009C5815" w:rsidRDefault="009C5815" w:rsidP="009C5815">
      <w:pPr>
        <w:suppressAutoHyphens/>
        <w:spacing w:after="0" w:line="240" w:lineRule="auto"/>
        <w:ind w:left="0" w:firstLine="0"/>
        <w:jc w:val="center"/>
        <w:rPr>
          <w:rFonts w:ascii="Verdana" w:eastAsia="Times New Roman" w:hAnsi="Verdana" w:cs="Verdana"/>
          <w:color w:val="auto"/>
          <w:szCs w:val="24"/>
          <w:lang w:eastAsia="ar-SA"/>
        </w:rPr>
      </w:pPr>
    </w:p>
    <w:p w14:paraId="5B940E13" w14:textId="3FCF56DF" w:rsidR="006C5BE9" w:rsidRDefault="006C5BE9" w:rsidP="006C5BE9">
      <w:pPr>
        <w:jc w:val="center"/>
        <w:rPr>
          <w:rFonts w:ascii="Verdana" w:hAnsi="Verdana" w:cs="Verdana"/>
          <w:b/>
          <w:sz w:val="56"/>
          <w:szCs w:val="56"/>
        </w:rPr>
      </w:pPr>
      <w:r>
        <w:rPr>
          <w:rFonts w:ascii="Verdana" w:hAnsi="Verdana" w:cs="Verdana"/>
          <w:b/>
          <w:sz w:val="56"/>
          <w:szCs w:val="56"/>
        </w:rPr>
        <w:t>Monitoring Health Care Outcomes Using GIS</w:t>
      </w:r>
    </w:p>
    <w:p w14:paraId="720A8717" w14:textId="77777777" w:rsidR="009C5815" w:rsidRPr="009C5815" w:rsidRDefault="009C5815" w:rsidP="009C5815">
      <w:pPr>
        <w:suppressAutoHyphens/>
        <w:spacing w:after="0" w:line="240" w:lineRule="auto"/>
        <w:ind w:left="0" w:firstLine="0"/>
        <w:jc w:val="center"/>
        <w:rPr>
          <w:rFonts w:ascii="Verdana" w:eastAsia="Times New Roman" w:hAnsi="Verdana" w:cs="Verdana"/>
          <w:color w:val="auto"/>
          <w:szCs w:val="24"/>
          <w:lang w:eastAsia="ar-SA"/>
        </w:rPr>
      </w:pPr>
    </w:p>
    <w:p w14:paraId="18ED673B" w14:textId="58BB519A" w:rsidR="009C5815" w:rsidRPr="009C5815" w:rsidRDefault="009C5815" w:rsidP="009C5815">
      <w:pPr>
        <w:suppressAutoHyphens/>
        <w:spacing w:after="0" w:line="240" w:lineRule="auto"/>
        <w:ind w:left="0" w:firstLine="0"/>
        <w:jc w:val="center"/>
        <w:rPr>
          <w:rFonts w:ascii="Verdana" w:eastAsia="Times New Roman" w:hAnsi="Verdana" w:cs="Verdana"/>
          <w:b/>
          <w:color w:val="auto"/>
          <w:sz w:val="36"/>
          <w:szCs w:val="36"/>
          <w:lang w:eastAsia="ar-SA"/>
        </w:rPr>
      </w:pPr>
      <w:r w:rsidRPr="009C5815">
        <w:rPr>
          <w:rFonts w:ascii="Verdana" w:eastAsia="Times New Roman" w:hAnsi="Verdana" w:cs="Verdana"/>
          <w:b/>
          <w:color w:val="auto"/>
          <w:sz w:val="56"/>
          <w:szCs w:val="56"/>
          <w:lang w:eastAsia="ar-SA"/>
        </w:rPr>
        <w:t xml:space="preserve">Volume </w:t>
      </w:r>
      <w:r>
        <w:rPr>
          <w:rFonts w:ascii="Verdana" w:eastAsia="Times New Roman" w:hAnsi="Verdana" w:cs="Verdana"/>
          <w:b/>
          <w:color w:val="auto"/>
          <w:sz w:val="56"/>
          <w:szCs w:val="56"/>
          <w:lang w:eastAsia="ar-SA"/>
        </w:rPr>
        <w:t>1</w:t>
      </w:r>
    </w:p>
    <w:p w14:paraId="59ECD554" w14:textId="77777777" w:rsidR="006C5BE9" w:rsidRDefault="006C5BE9" w:rsidP="006C5BE9">
      <w:pPr>
        <w:jc w:val="center"/>
        <w:rPr>
          <w:rFonts w:ascii="Verdana" w:hAnsi="Verdana" w:cs="Verdana"/>
          <w:b/>
          <w:sz w:val="32"/>
          <w:szCs w:val="32"/>
        </w:rPr>
      </w:pPr>
    </w:p>
    <w:p w14:paraId="6DC0DCF7" w14:textId="77777777" w:rsidR="006C5BE9" w:rsidRDefault="006C5BE9" w:rsidP="006C5BE9">
      <w:pPr>
        <w:jc w:val="center"/>
        <w:rPr>
          <w:rFonts w:ascii="Verdana" w:hAnsi="Verdana" w:cs="Verdana"/>
          <w:sz w:val="36"/>
          <w:szCs w:val="36"/>
        </w:rPr>
      </w:pPr>
      <w:r>
        <w:rPr>
          <w:rFonts w:ascii="Verdana" w:hAnsi="Verdana" w:cs="Verdana"/>
          <w:sz w:val="36"/>
          <w:szCs w:val="36"/>
        </w:rPr>
        <w:t xml:space="preserve">How to use </w:t>
      </w:r>
      <w:r>
        <w:rPr>
          <w:rFonts w:ascii="Verdana" w:hAnsi="Verdana"/>
          <w:sz w:val="36"/>
          <w:szCs w:val="36"/>
        </w:rPr>
        <w:t>Geographic Information Systems</w:t>
      </w:r>
      <w:r>
        <w:rPr>
          <w:rFonts w:ascii="Verdana" w:hAnsi="Verdana" w:cs="Verdana"/>
          <w:sz w:val="36"/>
          <w:szCs w:val="36"/>
        </w:rPr>
        <w:t xml:space="preserve"> to monitor outcomes</w:t>
      </w:r>
    </w:p>
    <w:p w14:paraId="1AE9EDB0" w14:textId="77777777" w:rsidR="006C5BE9" w:rsidRDefault="006C5BE9" w:rsidP="006C5BE9">
      <w:pPr>
        <w:jc w:val="center"/>
        <w:rPr>
          <w:rFonts w:ascii="Verdana" w:hAnsi="Verdana" w:cs="Verdana"/>
          <w:sz w:val="36"/>
          <w:szCs w:val="36"/>
        </w:rPr>
      </w:pPr>
      <w:r>
        <w:rPr>
          <w:rFonts w:ascii="Verdana" w:hAnsi="Verdana" w:cs="Verdana"/>
          <w:sz w:val="36"/>
          <w:szCs w:val="36"/>
        </w:rPr>
        <w:t>of health care research and projects</w:t>
      </w:r>
    </w:p>
    <w:p w14:paraId="1B503974" w14:textId="77777777" w:rsidR="006C5BE9" w:rsidRDefault="006C5BE9" w:rsidP="006C5BE9">
      <w:pPr>
        <w:jc w:val="center"/>
        <w:rPr>
          <w:rFonts w:ascii="Verdana" w:hAnsi="Verdana" w:cs="Verdana"/>
          <w:b/>
          <w:sz w:val="36"/>
          <w:szCs w:val="36"/>
        </w:rPr>
      </w:pPr>
    </w:p>
    <w:p w14:paraId="6FB8D9AD" w14:textId="77777777" w:rsidR="006C5BE9" w:rsidRDefault="006C5BE9" w:rsidP="006C5BE9">
      <w:pPr>
        <w:jc w:val="center"/>
        <w:rPr>
          <w:rFonts w:ascii="Verdana" w:hAnsi="Verdana" w:cs="Verdana"/>
          <w:sz w:val="28"/>
          <w:szCs w:val="28"/>
        </w:rPr>
      </w:pPr>
      <w:r>
        <w:rPr>
          <w:rFonts w:ascii="Verdana" w:hAnsi="Verdana" w:cs="Verdana"/>
          <w:sz w:val="28"/>
          <w:szCs w:val="28"/>
        </w:rPr>
        <w:t>Robert Catherman</w:t>
      </w:r>
    </w:p>
    <w:p w14:paraId="623C7950" w14:textId="7FA7FC40" w:rsidR="006C5BE9" w:rsidRDefault="006C5BE9" w:rsidP="0031612C">
      <w:pPr>
        <w:jc w:val="center"/>
        <w:rPr>
          <w:rFonts w:ascii="Verdana" w:hAnsi="Verdana" w:cs="Verdana"/>
          <w:b/>
          <w:sz w:val="32"/>
          <w:szCs w:val="32"/>
        </w:rPr>
      </w:pPr>
      <w:r>
        <w:rPr>
          <w:rFonts w:ascii="Verdana" w:hAnsi="Verdana" w:cs="Verdana"/>
          <w:sz w:val="28"/>
          <w:szCs w:val="28"/>
        </w:rPr>
        <w:t>MEDRIX™</w:t>
      </w:r>
    </w:p>
    <w:p w14:paraId="6A85179D" w14:textId="77777777" w:rsidR="0031612C" w:rsidRDefault="0031612C" w:rsidP="0031612C">
      <w:pPr>
        <w:jc w:val="center"/>
        <w:rPr>
          <w:rFonts w:ascii="Verdana" w:hAnsi="Verdana" w:cs="Verdana"/>
          <w:b/>
          <w:sz w:val="32"/>
          <w:szCs w:val="32"/>
        </w:rPr>
      </w:pPr>
    </w:p>
    <w:p w14:paraId="4506CEC0" w14:textId="7CDAB3F0" w:rsidR="006C5BE9" w:rsidRDefault="00E90C88" w:rsidP="006C5BE9">
      <w:pPr>
        <w:jc w:val="center"/>
        <w:rPr>
          <w:rFonts w:ascii="Verdana" w:hAnsi="Verdana" w:cs="Verdana"/>
          <w:sz w:val="28"/>
          <w:szCs w:val="28"/>
        </w:rPr>
      </w:pPr>
      <w:r>
        <w:rPr>
          <w:rFonts w:ascii="Verdana" w:hAnsi="Verdana" w:cs="Verdana"/>
          <w:sz w:val="28"/>
          <w:szCs w:val="28"/>
        </w:rPr>
        <w:t>June</w:t>
      </w:r>
      <w:r w:rsidR="00A44850">
        <w:rPr>
          <w:rFonts w:ascii="Verdana" w:hAnsi="Verdana" w:cs="Verdana"/>
          <w:sz w:val="28"/>
          <w:szCs w:val="28"/>
        </w:rPr>
        <w:t xml:space="preserve"> </w:t>
      </w:r>
      <w:r w:rsidR="006C5BE9">
        <w:rPr>
          <w:rFonts w:ascii="Verdana" w:hAnsi="Verdana" w:cs="Verdana"/>
          <w:sz w:val="28"/>
          <w:szCs w:val="28"/>
        </w:rPr>
        <w:t>201</w:t>
      </w:r>
      <w:r>
        <w:rPr>
          <w:rFonts w:ascii="Verdana" w:hAnsi="Verdana" w:cs="Verdana"/>
          <w:sz w:val="28"/>
          <w:szCs w:val="28"/>
        </w:rPr>
        <w:t>9</w:t>
      </w:r>
    </w:p>
    <w:p w14:paraId="5F5496D1" w14:textId="6D35EE5B" w:rsidR="006C5BE9" w:rsidRPr="0031612C" w:rsidRDefault="006C5BE9" w:rsidP="0031612C">
      <w:pPr>
        <w:jc w:val="center"/>
        <w:rPr>
          <w:rFonts w:ascii="Verdana" w:hAnsi="Verdana" w:cs="Verdana"/>
          <w:sz w:val="28"/>
          <w:szCs w:val="28"/>
        </w:rPr>
        <w:sectPr w:rsidR="006C5BE9" w:rsidRPr="0031612C">
          <w:type w:val="continuous"/>
          <w:pgSz w:w="12240" w:h="15840"/>
          <w:pgMar w:top="1716" w:right="1440" w:bottom="2275" w:left="1440" w:header="720" w:footer="720" w:gutter="0"/>
          <w:pgNumType w:start="1"/>
          <w:cols w:space="720"/>
        </w:sectPr>
      </w:pPr>
      <w:r>
        <w:rPr>
          <w:rFonts w:ascii="Verdana" w:hAnsi="Verdana" w:cs="Verdana"/>
          <w:sz w:val="28"/>
          <w:szCs w:val="28"/>
        </w:rPr>
        <w:t>Edition E.</w:t>
      </w:r>
      <w:r w:rsidR="000A78B9">
        <w:rPr>
          <w:rFonts w:ascii="Verdana" w:hAnsi="Verdana" w:cs="Verdana"/>
          <w:sz w:val="28"/>
          <w:szCs w:val="28"/>
        </w:rPr>
        <w:t>1.</w:t>
      </w:r>
      <w:r w:rsidR="00E90C88">
        <w:rPr>
          <w:rFonts w:ascii="Verdana" w:hAnsi="Verdana" w:cs="Verdana"/>
          <w:sz w:val="28"/>
          <w:szCs w:val="28"/>
        </w:rPr>
        <w:t>4</w:t>
      </w:r>
    </w:p>
    <w:tbl>
      <w:tblPr>
        <w:tblW w:w="7830" w:type="dxa"/>
        <w:tblLayout w:type="fixed"/>
        <w:tblLook w:val="04A0" w:firstRow="1" w:lastRow="0" w:firstColumn="1" w:lastColumn="0" w:noHBand="0" w:noVBand="1"/>
      </w:tblPr>
      <w:tblGrid>
        <w:gridCol w:w="7830"/>
      </w:tblGrid>
      <w:tr w:rsidR="009C5815" w14:paraId="374027AD" w14:textId="77777777" w:rsidTr="009C5815">
        <w:tc>
          <w:tcPr>
            <w:tcW w:w="7830" w:type="dxa"/>
            <w:hideMark/>
          </w:tcPr>
          <w:p w14:paraId="3F944C4E" w14:textId="77777777" w:rsidR="009C5815" w:rsidRDefault="009C5815" w:rsidP="009C5815">
            <w:pPr>
              <w:ind w:left="522" w:right="-18" w:hanging="153"/>
              <w:jc w:val="right"/>
              <w:rPr>
                <w:rFonts w:ascii="Calibri" w:eastAsia="MS ????" w:hAnsi="Calibri"/>
                <w:b/>
                <w:bCs/>
                <w:i/>
                <w:iCs/>
                <w:color w:val="243F60"/>
              </w:rPr>
            </w:pPr>
            <w:r>
              <w:rPr>
                <w:noProof/>
                <w:sz w:val="48"/>
                <w:szCs w:val="48"/>
              </w:rPr>
              <w:drawing>
                <wp:inline distT="0" distB="0" distL="0" distR="0" wp14:anchorId="709958C0" wp14:editId="797B9770">
                  <wp:extent cx="3893574" cy="2752619"/>
                  <wp:effectExtent l="0" t="0" r="0" b="0"/>
                  <wp:docPr id="19" name="Picture 19" descr="Total_trained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al_trained_revise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906627" cy="2761847"/>
                          </a:xfrm>
                          <a:prstGeom prst="rect">
                            <a:avLst/>
                          </a:prstGeom>
                          <a:noFill/>
                          <a:ln>
                            <a:noFill/>
                          </a:ln>
                        </pic:spPr>
                      </pic:pic>
                    </a:graphicData>
                  </a:graphic>
                </wp:inline>
              </w:drawing>
            </w:r>
          </w:p>
        </w:tc>
      </w:tr>
    </w:tbl>
    <w:p w14:paraId="333EDB6F" w14:textId="1245BB9C" w:rsidR="006C5BE9" w:rsidRDefault="006C5BE9" w:rsidP="006C5BE9">
      <w:pPr>
        <w:sectPr w:rsidR="006C5BE9">
          <w:type w:val="continuous"/>
          <w:pgSz w:w="12240" w:h="15840"/>
          <w:pgMar w:top="1716" w:right="1440" w:bottom="2275" w:left="1440" w:header="720" w:footer="720" w:gutter="0"/>
          <w:pgNumType w:start="1"/>
          <w:cols w:space="720"/>
        </w:sectPr>
      </w:pPr>
    </w:p>
    <w:p w14:paraId="0D750506" w14:textId="77777777" w:rsidR="006C5BE9" w:rsidRDefault="006C5BE9" w:rsidP="006C5BE9">
      <w:pPr>
        <w:rPr>
          <w:rFonts w:eastAsia="Times New Roman"/>
          <w:b/>
          <w:i/>
          <w:color w:val="auto"/>
          <w:sz w:val="36"/>
          <w:szCs w:val="36"/>
          <w:lang w:eastAsia="ar-SA"/>
        </w:rPr>
      </w:pPr>
      <w:r>
        <w:rPr>
          <w:b/>
          <w:i/>
          <w:sz w:val="36"/>
          <w:szCs w:val="36"/>
        </w:rPr>
        <w:lastRenderedPageBreak/>
        <w:t>Preface</w:t>
      </w:r>
    </w:p>
    <w:p w14:paraId="5D4E6688" w14:textId="77777777" w:rsidR="006C5BE9" w:rsidRDefault="006C5BE9" w:rsidP="006C5BE9">
      <w:pPr>
        <w:rPr>
          <w:szCs w:val="24"/>
        </w:rPr>
      </w:pPr>
    </w:p>
    <w:p w14:paraId="23C067D1" w14:textId="77777777" w:rsidR="006C5BE9" w:rsidRDefault="006C5BE9" w:rsidP="006C5BE9">
      <w:r>
        <w:t xml:space="preserve">The purpose of this handbook is to provide a standardized source of information for developing and operating a Monitoring and Evaluation System using Geographic Information System outputs to display health care program and project outcomes. </w:t>
      </w:r>
    </w:p>
    <w:p w14:paraId="275B92CC" w14:textId="77777777" w:rsidR="006C5BE9" w:rsidRDefault="006C5BE9" w:rsidP="006C5BE9"/>
    <w:p w14:paraId="7F1B55BA" w14:textId="77777777" w:rsidR="006C5BE9" w:rsidRDefault="006C5BE9" w:rsidP="006C5BE9">
      <w:pPr>
        <w:rPr>
          <w:b/>
        </w:rPr>
      </w:pPr>
      <w:r>
        <w:t>This handbook includes:</w:t>
      </w:r>
    </w:p>
    <w:p w14:paraId="56B4B48F" w14:textId="77777777" w:rsidR="006C5BE9" w:rsidRDefault="006C5BE9" w:rsidP="006C5BE9">
      <w:pPr>
        <w:numPr>
          <w:ilvl w:val="0"/>
          <w:numId w:val="29"/>
        </w:numPr>
        <w:tabs>
          <w:tab w:val="clear" w:pos="720"/>
          <w:tab w:val="num" w:pos="1678"/>
        </w:tabs>
        <w:suppressAutoHyphens/>
        <w:spacing w:after="0" w:line="240" w:lineRule="auto"/>
        <w:ind w:left="1300" w:hanging="285"/>
        <w:jc w:val="left"/>
        <w:rPr>
          <w:b/>
        </w:rPr>
      </w:pPr>
      <w:r>
        <w:rPr>
          <w:b/>
        </w:rPr>
        <w:t>Part One:</w:t>
      </w:r>
      <w:r>
        <w:t xml:space="preserve"> Monitoring and Evaluating Health Care Outcomes.</w:t>
      </w:r>
    </w:p>
    <w:p w14:paraId="6D7FB2AE" w14:textId="77777777" w:rsidR="006C5BE9" w:rsidRDefault="006C5BE9" w:rsidP="006C5BE9">
      <w:pPr>
        <w:numPr>
          <w:ilvl w:val="0"/>
          <w:numId w:val="29"/>
        </w:numPr>
        <w:tabs>
          <w:tab w:val="clear" w:pos="720"/>
          <w:tab w:val="num" w:pos="1678"/>
        </w:tabs>
        <w:suppressAutoHyphens/>
        <w:spacing w:after="0" w:line="240" w:lineRule="auto"/>
        <w:ind w:left="1300" w:hanging="285"/>
        <w:jc w:val="left"/>
        <w:rPr>
          <w:b/>
        </w:rPr>
      </w:pPr>
      <w:r>
        <w:rPr>
          <w:b/>
        </w:rPr>
        <w:t>Part Two:</w:t>
      </w:r>
      <w:r>
        <w:t xml:space="preserve"> Creating Reference Maps. </w:t>
      </w:r>
    </w:p>
    <w:p w14:paraId="56F6AA28" w14:textId="77777777" w:rsidR="006C5BE9" w:rsidRDefault="006C5BE9" w:rsidP="006C5BE9">
      <w:pPr>
        <w:numPr>
          <w:ilvl w:val="0"/>
          <w:numId w:val="29"/>
        </w:numPr>
        <w:tabs>
          <w:tab w:val="clear" w:pos="720"/>
          <w:tab w:val="num" w:pos="1678"/>
        </w:tabs>
        <w:suppressAutoHyphens/>
        <w:spacing w:after="0" w:line="240" w:lineRule="auto"/>
        <w:ind w:left="1300" w:hanging="285"/>
        <w:jc w:val="left"/>
        <w:rPr>
          <w:b/>
        </w:rPr>
      </w:pPr>
      <w:r>
        <w:rPr>
          <w:b/>
        </w:rPr>
        <w:t>Part Three:</w:t>
      </w:r>
      <w:r>
        <w:t xml:space="preserve"> Working with Data. </w:t>
      </w:r>
    </w:p>
    <w:p w14:paraId="4FEA9E91" w14:textId="77777777" w:rsidR="006C5BE9" w:rsidRDefault="006C5BE9" w:rsidP="006C5BE9">
      <w:pPr>
        <w:numPr>
          <w:ilvl w:val="0"/>
          <w:numId w:val="29"/>
        </w:numPr>
        <w:tabs>
          <w:tab w:val="clear" w:pos="720"/>
          <w:tab w:val="num" w:pos="1678"/>
        </w:tabs>
        <w:suppressAutoHyphens/>
        <w:spacing w:after="0" w:line="240" w:lineRule="auto"/>
        <w:ind w:left="1300" w:hanging="285"/>
        <w:jc w:val="left"/>
        <w:rPr>
          <w:b/>
        </w:rPr>
      </w:pPr>
      <w:r>
        <w:rPr>
          <w:b/>
        </w:rPr>
        <w:t>Part Four:</w:t>
      </w:r>
      <w:r>
        <w:t xml:space="preserve"> Creating Thematic Maps. </w:t>
      </w:r>
    </w:p>
    <w:p w14:paraId="76D1F8F0" w14:textId="77777777" w:rsidR="006C5BE9" w:rsidRDefault="006C5BE9" w:rsidP="006C5BE9">
      <w:pPr>
        <w:numPr>
          <w:ilvl w:val="0"/>
          <w:numId w:val="29"/>
        </w:numPr>
        <w:tabs>
          <w:tab w:val="clear" w:pos="720"/>
          <w:tab w:val="num" w:pos="1678"/>
        </w:tabs>
        <w:suppressAutoHyphens/>
        <w:spacing w:after="0" w:line="240" w:lineRule="auto"/>
        <w:ind w:left="1300" w:hanging="285"/>
        <w:jc w:val="left"/>
        <w:rPr>
          <w:b/>
        </w:rPr>
      </w:pPr>
      <w:r>
        <w:rPr>
          <w:b/>
        </w:rPr>
        <w:t>Part Five:</w:t>
      </w:r>
      <w:r>
        <w:t xml:space="preserve"> Formatting Maps for Printing. </w:t>
      </w:r>
    </w:p>
    <w:p w14:paraId="70480E57" w14:textId="77777777" w:rsidR="006C5BE9" w:rsidRDefault="006C5BE9" w:rsidP="006C5BE9">
      <w:pPr>
        <w:numPr>
          <w:ilvl w:val="0"/>
          <w:numId w:val="29"/>
        </w:numPr>
        <w:tabs>
          <w:tab w:val="clear" w:pos="720"/>
          <w:tab w:val="num" w:pos="1678"/>
        </w:tabs>
        <w:suppressAutoHyphens/>
        <w:spacing w:after="0" w:line="240" w:lineRule="auto"/>
        <w:ind w:left="1300" w:hanging="285"/>
        <w:jc w:val="left"/>
      </w:pPr>
      <w:r>
        <w:rPr>
          <w:b/>
        </w:rPr>
        <w:t xml:space="preserve">Appendices: </w:t>
      </w:r>
      <w:r>
        <w:t>Information and forms referenced in the main sections of the handbook.</w:t>
      </w:r>
    </w:p>
    <w:p w14:paraId="175B02E3" w14:textId="77777777" w:rsidR="006C5BE9" w:rsidRDefault="006C5BE9" w:rsidP="006C5BE9"/>
    <w:p w14:paraId="198A8BDE" w14:textId="77777777" w:rsidR="006C5BE9" w:rsidRDefault="006C5BE9" w:rsidP="006C5BE9">
      <w:r>
        <w:t>MEDRIX declares the contents of this handbook to be open-source, available without charge. Copies of this handbook are available for downloading from the MEDRIX website.</w:t>
      </w:r>
    </w:p>
    <w:p w14:paraId="73248F79" w14:textId="77777777" w:rsidR="006C5BE9" w:rsidRDefault="006C5BE9" w:rsidP="006C5BE9"/>
    <w:p w14:paraId="2F3C7794" w14:textId="71BA042C" w:rsidR="00592126" w:rsidRDefault="00592126" w:rsidP="00592126">
      <w:r>
        <w:t>This publication is based on the collective experience of MEDRIX in monitoring and evaluating the software, methods and procedures described herein. While every effort has been made to ensure the accuracy of this work, any judgments as to the suitability of information for the reader’s purposes are the reader’s responsibility. MEDRIX does not extend any warranties, and assumes no responsibility, for the suitability of this information or the consequences of its use.</w:t>
      </w:r>
    </w:p>
    <w:p w14:paraId="083F0EAA" w14:textId="77777777" w:rsidR="00592126" w:rsidRPr="00592126" w:rsidRDefault="00592126" w:rsidP="00592126">
      <w:pPr>
        <w:rPr>
          <w:rFonts w:ascii="Verdana" w:hAnsi="Verdana" w:cs="Verdana"/>
          <w:i/>
          <w:sz w:val="20"/>
          <w:szCs w:val="20"/>
        </w:rPr>
      </w:pPr>
    </w:p>
    <w:p w14:paraId="4278FE80" w14:textId="77777777" w:rsidR="006C5BE9" w:rsidRDefault="006C5BE9" w:rsidP="006C5BE9">
      <w:pPr>
        <w:rPr>
          <w:szCs w:val="24"/>
        </w:rPr>
      </w:pPr>
      <w:r>
        <w:t xml:space="preserve">This handbook is designed to permit you, the user, to update pictures and information to reflect the realities in your part of the world. Feel free to substitute your own digital pictures to make the information more relevant to readers in your region. </w:t>
      </w:r>
    </w:p>
    <w:p w14:paraId="36C853CF" w14:textId="77777777" w:rsidR="006C5BE9" w:rsidRDefault="006C5BE9" w:rsidP="006C5BE9">
      <w:pPr>
        <w:rPr>
          <w:sz w:val="20"/>
          <w:szCs w:val="20"/>
        </w:rPr>
      </w:pPr>
    </w:p>
    <w:p w14:paraId="3E4407D6" w14:textId="77777777" w:rsidR="006C5BE9" w:rsidRDefault="006C5BE9" w:rsidP="006C5BE9">
      <w:pPr>
        <w:rPr>
          <w:szCs w:val="24"/>
        </w:rPr>
      </w:pPr>
      <w:r>
        <w:t>Your feedback about this handbook is welcome. Improving the quality of open source documents is the responsibility of all who use the information.</w:t>
      </w:r>
    </w:p>
    <w:p w14:paraId="52ED7C33" w14:textId="77777777" w:rsidR="006C5BE9" w:rsidRDefault="006C5BE9" w:rsidP="006C5BE9">
      <w:pPr>
        <w:rPr>
          <w:sz w:val="20"/>
          <w:szCs w:val="20"/>
        </w:rPr>
      </w:pPr>
    </w:p>
    <w:p w14:paraId="7BC29A19" w14:textId="77777777" w:rsidR="006C5BE9" w:rsidRDefault="006C5BE9" w:rsidP="006C5BE9">
      <w:pPr>
        <w:rPr>
          <w:szCs w:val="24"/>
        </w:rPr>
      </w:pPr>
      <w:r>
        <w:t>Submit suggestions and recommended changes for this handbook to:</w:t>
      </w:r>
    </w:p>
    <w:p w14:paraId="739EAEA9" w14:textId="77777777" w:rsidR="006C5BE9" w:rsidRDefault="006C5BE9" w:rsidP="006C5BE9">
      <w:pPr>
        <w:rPr>
          <w:sz w:val="20"/>
          <w:szCs w:val="20"/>
        </w:rPr>
      </w:pPr>
    </w:p>
    <w:p w14:paraId="299F73B8" w14:textId="77777777" w:rsidR="006C5BE9" w:rsidRDefault="006C5BE9" w:rsidP="009C5815">
      <w:pPr>
        <w:ind w:left="750"/>
        <w:rPr>
          <w:szCs w:val="24"/>
        </w:rPr>
      </w:pPr>
      <w:r>
        <w:t>MEDRIX</w:t>
      </w:r>
    </w:p>
    <w:p w14:paraId="65272A17" w14:textId="77777777" w:rsidR="006C5BE9" w:rsidRDefault="006C5BE9" w:rsidP="009C5815">
      <w:pPr>
        <w:ind w:left="750"/>
        <w:rPr>
          <w:lang w:val="pl-PL"/>
        </w:rPr>
      </w:pPr>
      <w:r>
        <w:rPr>
          <w:lang w:val="pl-PL"/>
        </w:rPr>
        <w:t>PO Box 178</w:t>
      </w:r>
    </w:p>
    <w:p w14:paraId="2A86A2CD" w14:textId="77777777" w:rsidR="006C5BE9" w:rsidRDefault="006C5BE9" w:rsidP="009C5815">
      <w:pPr>
        <w:ind w:left="750"/>
        <w:rPr>
          <w:rFonts w:ascii="Times New Roman" w:hAnsi="Times New Roman" w:cs="Times New Roman"/>
          <w:lang w:val="pl-PL"/>
        </w:rPr>
      </w:pPr>
      <w:r>
        <w:rPr>
          <w:lang w:val="pl-PL"/>
        </w:rPr>
        <w:t>Redmond, WA 98073 USA</w:t>
      </w:r>
    </w:p>
    <w:p w14:paraId="0A206246" w14:textId="77777777" w:rsidR="006C5BE9" w:rsidRDefault="00121D17" w:rsidP="009C5815">
      <w:pPr>
        <w:ind w:left="750"/>
        <w:rPr>
          <w:lang w:val="pl-PL"/>
        </w:rPr>
      </w:pPr>
      <w:hyperlink r:id="rId17" w:history="1">
        <w:r w:rsidR="006C5BE9">
          <w:rPr>
            <w:rStyle w:val="Hyperlink"/>
            <w:lang w:val="pl-PL"/>
          </w:rPr>
          <w:t>office@medrix.org</w:t>
        </w:r>
      </w:hyperlink>
      <w:r w:rsidR="006C5BE9">
        <w:rPr>
          <w:lang w:val="pl-PL"/>
        </w:rPr>
        <w:t xml:space="preserve"> </w:t>
      </w:r>
    </w:p>
    <w:p w14:paraId="1766DC11" w14:textId="77777777" w:rsidR="006C5BE9" w:rsidRDefault="006C5BE9" w:rsidP="006C5BE9">
      <w:pPr>
        <w:rPr>
          <w:sz w:val="20"/>
          <w:szCs w:val="20"/>
          <w:lang w:val="pl-PL"/>
        </w:rPr>
      </w:pPr>
    </w:p>
    <w:p w14:paraId="60153A56" w14:textId="77777777" w:rsidR="006C5BE9" w:rsidRDefault="006C5BE9" w:rsidP="006C5BE9">
      <w:pPr>
        <w:rPr>
          <w:szCs w:val="24"/>
        </w:rPr>
      </w:pPr>
      <w:r>
        <w:t>Include the edition number of this handbook in any communications.</w:t>
      </w:r>
    </w:p>
    <w:p w14:paraId="1BD3CA4E" w14:textId="77777777" w:rsidR="009C5815" w:rsidRDefault="009C5815" w:rsidP="0031612C">
      <w:pPr>
        <w:ind w:left="0" w:firstLine="0"/>
      </w:pPr>
    </w:p>
    <w:tbl>
      <w:tblPr>
        <w:tblW w:w="0" w:type="auto"/>
        <w:tblInd w:w="-135" w:type="dxa"/>
        <w:tblLayout w:type="fixed"/>
        <w:tblLook w:val="04A0" w:firstRow="1" w:lastRow="0" w:firstColumn="1" w:lastColumn="0" w:noHBand="0" w:noVBand="1"/>
      </w:tblPr>
      <w:tblGrid>
        <w:gridCol w:w="9846"/>
      </w:tblGrid>
      <w:tr w:rsidR="006C5BE9" w14:paraId="6B37D572" w14:textId="77777777" w:rsidTr="006C5BE9">
        <w:tc>
          <w:tcPr>
            <w:tcW w:w="9846" w:type="dxa"/>
            <w:tcBorders>
              <w:top w:val="single" w:sz="8" w:space="0" w:color="000000"/>
              <w:left w:val="single" w:sz="8" w:space="0" w:color="000000"/>
              <w:bottom w:val="single" w:sz="8" w:space="0" w:color="000000"/>
              <w:right w:val="single" w:sz="8" w:space="0" w:color="000000"/>
            </w:tcBorders>
          </w:tcPr>
          <w:p w14:paraId="4CF7E1AA" w14:textId="5B4E901E" w:rsidR="009C5815" w:rsidRDefault="009C5815" w:rsidP="009C5815">
            <w:pPr>
              <w:pStyle w:val="NormalWeb"/>
              <w:spacing w:before="0" w:after="0"/>
              <w:rPr>
                <w:lang w:eastAsia="en-US"/>
              </w:rPr>
            </w:pPr>
            <w:proofErr w:type="spellStart"/>
            <w:r>
              <w:rPr>
                <w:rFonts w:ascii="inherit" w:hAnsi="inherit"/>
                <w:b/>
                <w:bCs/>
                <w:color w:val="FFFFFF"/>
                <w:sz w:val="58"/>
                <w:szCs w:val="58"/>
              </w:rPr>
              <w:lastRenderedPageBreak/>
              <w:t>nternational</w:t>
            </w:r>
            <w:proofErr w:type="spellEnd"/>
            <w:r>
              <w:rPr>
                <w:rFonts w:ascii="inherit" w:hAnsi="inherit"/>
                <w:b/>
                <w:bCs/>
                <w:color w:val="FFFFFF"/>
                <w:sz w:val="58"/>
                <w:szCs w:val="58"/>
              </w:rPr>
              <w:t> (</w:t>
            </w:r>
            <w:r w:rsidRPr="007D4E24">
              <w:rPr>
                <w:noProof/>
              </w:rPr>
              <w:drawing>
                <wp:inline distT="0" distB="0" distL="0" distR="0" wp14:anchorId="6DFE39AF" wp14:editId="3CC48C7E">
                  <wp:extent cx="5934710" cy="146875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34710" cy="1468755"/>
                          </a:xfrm>
                          <a:prstGeom prst="rect">
                            <a:avLst/>
                          </a:prstGeom>
                          <a:noFill/>
                          <a:ln>
                            <a:noFill/>
                          </a:ln>
                        </pic:spPr>
                      </pic:pic>
                    </a:graphicData>
                  </a:graphic>
                </wp:inline>
              </w:drawing>
            </w:r>
            <w:r>
              <w:rPr>
                <w:rFonts w:ascii="inherit" w:hAnsi="inherit"/>
                <w:b/>
                <w:bCs/>
                <w:color w:val="FFFFFF"/>
                <w:sz w:val="58"/>
                <w:szCs w:val="58"/>
              </w:rPr>
              <w:t>CC BY-NC 4.0)</w:t>
            </w:r>
          </w:p>
          <w:p w14:paraId="5C991098" w14:textId="77777777" w:rsidR="009C5815" w:rsidRDefault="009C5815" w:rsidP="009C5815">
            <w:pPr>
              <w:pStyle w:val="NormalWeb"/>
              <w:shd w:val="clear" w:color="auto" w:fill="E9E9E9"/>
              <w:spacing w:before="0" w:after="0"/>
              <w:jc w:val="center"/>
            </w:pPr>
            <w:r>
              <w:rPr>
                <w:rFonts w:ascii="Arial" w:hAnsi="Arial" w:cs="Arial"/>
                <w:color w:val="333333"/>
                <w:sz w:val="26"/>
                <w:szCs w:val="26"/>
              </w:rPr>
              <w:t>This is a human-readable summary of (and not a substitute for) the </w:t>
            </w:r>
            <w:hyperlink r:id="rId19" w:history="1">
              <w:r>
                <w:rPr>
                  <w:rStyle w:val="Hyperlink"/>
                  <w:rFonts w:ascii="Arial" w:hAnsi="Arial" w:cs="Arial"/>
                  <w:color w:val="049CCF"/>
                  <w:sz w:val="26"/>
                  <w:szCs w:val="26"/>
                </w:rPr>
                <w:t>license</w:t>
              </w:r>
            </w:hyperlink>
            <w:r>
              <w:rPr>
                <w:rFonts w:ascii="Arial" w:hAnsi="Arial" w:cs="Arial"/>
                <w:color w:val="333333"/>
                <w:sz w:val="26"/>
                <w:szCs w:val="26"/>
              </w:rPr>
              <w:t>. </w:t>
            </w:r>
            <w:hyperlink r:id="rId20" w:history="1">
              <w:r>
                <w:rPr>
                  <w:rStyle w:val="Hyperlink"/>
                  <w:rFonts w:ascii="Arial" w:hAnsi="Arial" w:cs="Arial"/>
                  <w:color w:val="049CCF"/>
                  <w:sz w:val="26"/>
                  <w:szCs w:val="26"/>
                </w:rPr>
                <w:t>Disclaimer</w:t>
              </w:r>
            </w:hyperlink>
            <w:r>
              <w:rPr>
                <w:rFonts w:ascii="Arial" w:hAnsi="Arial" w:cs="Arial"/>
                <w:color w:val="333333"/>
                <w:sz w:val="26"/>
                <w:szCs w:val="26"/>
              </w:rPr>
              <w:t>.</w:t>
            </w:r>
          </w:p>
          <w:p w14:paraId="771E8F40" w14:textId="77777777" w:rsidR="009C5815" w:rsidRDefault="009C5815" w:rsidP="009C5815">
            <w:pPr>
              <w:pStyle w:val="NormalWeb"/>
              <w:shd w:val="clear" w:color="auto" w:fill="E9E9E9"/>
              <w:spacing w:before="240" w:after="240"/>
              <w:ind w:left="1904" w:right="-33"/>
              <w:jc w:val="center"/>
            </w:pPr>
            <w:r>
              <w:rPr>
                <w:rFonts w:ascii="inherit" w:hAnsi="inherit"/>
                <w:b/>
                <w:bCs/>
                <w:color w:val="333333"/>
                <w:sz w:val="51"/>
                <w:szCs w:val="51"/>
              </w:rPr>
              <w:t>You are free to:</w:t>
            </w:r>
          </w:p>
          <w:p w14:paraId="6A6A8A00" w14:textId="77777777" w:rsidR="009C5815" w:rsidRDefault="009C5815" w:rsidP="009C5815">
            <w:pPr>
              <w:pStyle w:val="NormalWeb"/>
              <w:numPr>
                <w:ilvl w:val="0"/>
                <w:numId w:val="32"/>
              </w:numPr>
              <w:shd w:val="clear" w:color="auto" w:fill="E9E9E9"/>
              <w:suppressAutoHyphens w:val="0"/>
              <w:spacing w:before="40" w:after="225"/>
              <w:ind w:left="1712"/>
              <w:textAlignment w:val="baseline"/>
              <w:rPr>
                <w:rFonts w:ascii="Noto Sans Symbols" w:hAnsi="Noto Sans Symbols"/>
                <w:color w:val="333333"/>
                <w:sz w:val="20"/>
                <w:szCs w:val="20"/>
              </w:rPr>
            </w:pPr>
            <w:r>
              <w:rPr>
                <w:rFonts w:ascii="Arial" w:hAnsi="Arial" w:cs="Arial"/>
                <w:b/>
                <w:bCs/>
                <w:color w:val="222222"/>
                <w:sz w:val="29"/>
                <w:szCs w:val="29"/>
              </w:rPr>
              <w:t>Share</w:t>
            </w:r>
            <w:r>
              <w:rPr>
                <w:rFonts w:ascii="Arial" w:hAnsi="Arial" w:cs="Arial"/>
                <w:color w:val="333333"/>
                <w:sz w:val="29"/>
                <w:szCs w:val="29"/>
              </w:rPr>
              <w:t> — copy and redistribute the material in any medium or format</w:t>
            </w:r>
          </w:p>
          <w:p w14:paraId="143D16AB" w14:textId="77777777" w:rsidR="009C5815" w:rsidRDefault="009C5815" w:rsidP="009C5815">
            <w:pPr>
              <w:pStyle w:val="NormalWeb"/>
              <w:numPr>
                <w:ilvl w:val="0"/>
                <w:numId w:val="32"/>
              </w:numPr>
              <w:shd w:val="clear" w:color="auto" w:fill="E9E9E9"/>
              <w:suppressAutoHyphens w:val="0"/>
              <w:spacing w:before="55" w:after="225"/>
              <w:ind w:left="1712"/>
              <w:textAlignment w:val="baseline"/>
              <w:rPr>
                <w:rFonts w:ascii="Noto Sans Symbols" w:hAnsi="Noto Sans Symbols"/>
                <w:color w:val="333333"/>
                <w:sz w:val="20"/>
                <w:szCs w:val="20"/>
              </w:rPr>
            </w:pPr>
            <w:r>
              <w:rPr>
                <w:rFonts w:ascii="Arial" w:hAnsi="Arial" w:cs="Arial"/>
                <w:b/>
                <w:bCs/>
                <w:color w:val="222222"/>
                <w:sz w:val="29"/>
                <w:szCs w:val="29"/>
              </w:rPr>
              <w:t>Adapt</w:t>
            </w:r>
            <w:r>
              <w:rPr>
                <w:rFonts w:ascii="Arial" w:hAnsi="Arial" w:cs="Arial"/>
                <w:color w:val="333333"/>
                <w:sz w:val="29"/>
                <w:szCs w:val="29"/>
              </w:rPr>
              <w:t> — remix, transform, and build upon the material</w:t>
            </w:r>
          </w:p>
          <w:p w14:paraId="069B4A7C" w14:textId="77777777" w:rsidR="009C5815" w:rsidRDefault="009C5815" w:rsidP="009C5815">
            <w:pPr>
              <w:pStyle w:val="NormalWeb"/>
              <w:numPr>
                <w:ilvl w:val="0"/>
                <w:numId w:val="33"/>
              </w:numPr>
              <w:shd w:val="clear" w:color="auto" w:fill="E9E9E9"/>
              <w:suppressAutoHyphens w:val="0"/>
              <w:spacing w:before="55" w:after="225"/>
              <w:ind w:left="1712" w:right="15"/>
              <w:jc w:val="center"/>
              <w:textAlignment w:val="baseline"/>
              <w:rPr>
                <w:rFonts w:ascii="Noto Sans Symbols" w:hAnsi="Noto Sans Symbols"/>
                <w:color w:val="333333"/>
                <w:sz w:val="20"/>
                <w:szCs w:val="20"/>
              </w:rPr>
            </w:pPr>
            <w:r>
              <w:rPr>
                <w:rFonts w:ascii="Arial" w:hAnsi="Arial" w:cs="Arial"/>
                <w:color w:val="333333"/>
                <w:sz w:val="26"/>
                <w:szCs w:val="26"/>
              </w:rPr>
              <w:t>The licensor cannot revoke these freedoms as long as you follow the license terms.</w:t>
            </w:r>
          </w:p>
          <w:p w14:paraId="0E85188B" w14:textId="77777777" w:rsidR="009C5815" w:rsidRDefault="009C5815" w:rsidP="009C5815">
            <w:pPr>
              <w:pStyle w:val="NormalWeb"/>
              <w:shd w:val="clear" w:color="auto" w:fill="E9E9E9"/>
              <w:spacing w:before="240" w:after="240"/>
              <w:ind w:left="-33" w:right="-33"/>
              <w:jc w:val="center"/>
            </w:pPr>
            <w:r>
              <w:rPr>
                <w:rFonts w:ascii="inherit" w:hAnsi="inherit"/>
                <w:b/>
                <w:bCs/>
                <w:color w:val="333333"/>
              </w:rPr>
              <w:t>Under the following terms:</w:t>
            </w:r>
          </w:p>
          <w:p w14:paraId="230B4764" w14:textId="77777777" w:rsidR="009C5815" w:rsidRDefault="009C5815" w:rsidP="009C5815">
            <w:pPr>
              <w:pStyle w:val="NormalWeb"/>
              <w:numPr>
                <w:ilvl w:val="0"/>
                <w:numId w:val="34"/>
              </w:numPr>
              <w:shd w:val="clear" w:color="auto" w:fill="E9E9E9"/>
              <w:suppressAutoHyphens w:val="0"/>
              <w:spacing w:before="0" w:after="0"/>
              <w:ind w:left="362" w:right="15"/>
              <w:textAlignment w:val="baseline"/>
              <w:rPr>
                <w:rFonts w:ascii="Noto Sans Symbols" w:hAnsi="Noto Sans Symbols"/>
                <w:color w:val="333333"/>
                <w:sz w:val="20"/>
                <w:szCs w:val="20"/>
              </w:rPr>
            </w:pPr>
            <w:r>
              <w:rPr>
                <w:rFonts w:ascii="Arial" w:hAnsi="Arial" w:cs="Arial"/>
                <w:b/>
                <w:bCs/>
                <w:color w:val="222222"/>
                <w:sz w:val="29"/>
                <w:szCs w:val="29"/>
              </w:rPr>
              <w:t>Attribution</w:t>
            </w:r>
            <w:r>
              <w:rPr>
                <w:rFonts w:ascii="Arial" w:hAnsi="Arial" w:cs="Arial"/>
                <w:color w:val="333333"/>
                <w:sz w:val="29"/>
                <w:szCs w:val="29"/>
              </w:rPr>
              <w:t> — You must give </w:t>
            </w:r>
            <w:hyperlink r:id="rId21" w:history="1">
              <w:r>
                <w:rPr>
                  <w:rStyle w:val="Hyperlink"/>
                  <w:rFonts w:ascii="Arial" w:hAnsi="Arial" w:cs="Arial"/>
                  <w:color w:val="049CCF"/>
                  <w:sz w:val="29"/>
                  <w:szCs w:val="29"/>
                </w:rPr>
                <w:t>appropriate credit</w:t>
              </w:r>
            </w:hyperlink>
            <w:r>
              <w:rPr>
                <w:rFonts w:ascii="Arial" w:hAnsi="Arial" w:cs="Arial"/>
                <w:color w:val="333333"/>
                <w:sz w:val="29"/>
                <w:szCs w:val="29"/>
              </w:rPr>
              <w:t>, provide a link to the license, and </w:t>
            </w:r>
            <w:hyperlink r:id="rId22" w:history="1">
              <w:r>
                <w:rPr>
                  <w:rStyle w:val="Hyperlink"/>
                  <w:rFonts w:ascii="Arial" w:hAnsi="Arial" w:cs="Arial"/>
                  <w:color w:val="049CCF"/>
                  <w:sz w:val="29"/>
                  <w:szCs w:val="29"/>
                </w:rPr>
                <w:t>indicate if changes were made</w:t>
              </w:r>
            </w:hyperlink>
            <w:r>
              <w:rPr>
                <w:rFonts w:ascii="Arial" w:hAnsi="Arial" w:cs="Arial"/>
                <w:color w:val="333333"/>
                <w:sz w:val="29"/>
                <w:szCs w:val="29"/>
              </w:rPr>
              <w:t>. You may do so in any reasonable manner, but not in any way that suggests the licensor endorses you or your use.</w:t>
            </w:r>
          </w:p>
          <w:p w14:paraId="02BE9854" w14:textId="77777777" w:rsidR="009C5815" w:rsidRDefault="009C5815" w:rsidP="009C5815">
            <w:pPr>
              <w:pStyle w:val="NormalWeb"/>
              <w:numPr>
                <w:ilvl w:val="0"/>
                <w:numId w:val="34"/>
              </w:numPr>
              <w:shd w:val="clear" w:color="auto" w:fill="E9E9E9"/>
              <w:suppressAutoHyphens w:val="0"/>
              <w:spacing w:before="0" w:after="0"/>
              <w:ind w:left="362" w:right="15"/>
              <w:textAlignment w:val="baseline"/>
              <w:rPr>
                <w:rFonts w:ascii="Noto Sans Symbols" w:hAnsi="Noto Sans Symbols"/>
                <w:color w:val="333333"/>
                <w:sz w:val="20"/>
                <w:szCs w:val="20"/>
              </w:rPr>
            </w:pPr>
            <w:proofErr w:type="spellStart"/>
            <w:r>
              <w:rPr>
                <w:rFonts w:ascii="Arial" w:hAnsi="Arial" w:cs="Arial"/>
                <w:b/>
                <w:bCs/>
                <w:color w:val="222222"/>
                <w:sz w:val="29"/>
                <w:szCs w:val="29"/>
              </w:rPr>
              <w:t>NonCommercial</w:t>
            </w:r>
            <w:proofErr w:type="spellEnd"/>
            <w:r>
              <w:rPr>
                <w:rFonts w:ascii="Arial" w:hAnsi="Arial" w:cs="Arial"/>
                <w:color w:val="333333"/>
                <w:sz w:val="29"/>
                <w:szCs w:val="29"/>
              </w:rPr>
              <w:t> — You may not use the material for </w:t>
            </w:r>
            <w:hyperlink r:id="rId23" w:history="1">
              <w:r>
                <w:rPr>
                  <w:rStyle w:val="Hyperlink"/>
                  <w:rFonts w:ascii="Arial" w:hAnsi="Arial" w:cs="Arial"/>
                  <w:color w:val="049CCF"/>
                  <w:sz w:val="29"/>
                  <w:szCs w:val="29"/>
                </w:rPr>
                <w:t>commercial purposes</w:t>
              </w:r>
            </w:hyperlink>
            <w:r>
              <w:rPr>
                <w:rFonts w:ascii="Arial" w:hAnsi="Arial" w:cs="Arial"/>
                <w:color w:val="333333"/>
                <w:sz w:val="29"/>
                <w:szCs w:val="29"/>
              </w:rPr>
              <w:t>.</w:t>
            </w:r>
          </w:p>
          <w:p w14:paraId="64E68F8D" w14:textId="77777777" w:rsidR="009C5815" w:rsidRDefault="009C5815" w:rsidP="009C5815">
            <w:pPr>
              <w:rPr>
                <w:b/>
                <w:bCs/>
                <w:color w:val="222222"/>
                <w:sz w:val="29"/>
                <w:szCs w:val="29"/>
              </w:rPr>
            </w:pPr>
          </w:p>
          <w:p w14:paraId="7C1E0789" w14:textId="77777777" w:rsidR="009C5815" w:rsidRPr="004B780E" w:rsidRDefault="009C5815" w:rsidP="009C5815">
            <w:pPr>
              <w:rPr>
                <w:sz w:val="52"/>
                <w:szCs w:val="52"/>
              </w:rPr>
            </w:pPr>
            <w:r>
              <w:rPr>
                <w:b/>
                <w:bCs/>
                <w:color w:val="222222"/>
                <w:sz w:val="29"/>
                <w:szCs w:val="29"/>
              </w:rPr>
              <w:t>No additional restrictions</w:t>
            </w:r>
            <w:r>
              <w:rPr>
                <w:color w:val="333333"/>
                <w:sz w:val="29"/>
                <w:szCs w:val="29"/>
              </w:rPr>
              <w:t> — You may not apply legal terms or </w:t>
            </w:r>
            <w:hyperlink r:id="rId24" w:history="1">
              <w:r>
                <w:rPr>
                  <w:rStyle w:val="Hyperlink"/>
                  <w:color w:val="049CCF"/>
                  <w:sz w:val="29"/>
                  <w:szCs w:val="29"/>
                </w:rPr>
                <w:t>technological measures</w:t>
              </w:r>
            </w:hyperlink>
            <w:r>
              <w:rPr>
                <w:color w:val="333333"/>
                <w:sz w:val="29"/>
                <w:szCs w:val="29"/>
              </w:rPr>
              <w:t> that legally restrict others from doing anything the license permits.</w:t>
            </w:r>
          </w:p>
          <w:p w14:paraId="27141885" w14:textId="77777777" w:rsidR="009C5815" w:rsidRDefault="009C5815" w:rsidP="009C5815">
            <w:pPr>
              <w:rPr>
                <w:sz w:val="23"/>
                <w:szCs w:val="23"/>
              </w:rPr>
            </w:pPr>
          </w:p>
          <w:p w14:paraId="7D16B557" w14:textId="77777777" w:rsidR="006C5BE9" w:rsidRDefault="006C5BE9" w:rsidP="006C5BE9">
            <w:pPr>
              <w:rPr>
                <w:rFonts w:eastAsia="Times New Roman"/>
                <w:color w:val="auto"/>
              </w:rPr>
            </w:pPr>
          </w:p>
        </w:tc>
      </w:tr>
    </w:tbl>
    <w:p w14:paraId="281A2314" w14:textId="77777777" w:rsidR="009C5815" w:rsidRDefault="009C5815">
      <w:pPr>
        <w:spacing w:after="160" w:line="259" w:lineRule="auto"/>
        <w:ind w:left="0" w:firstLine="0"/>
        <w:jc w:val="left"/>
        <w:rPr>
          <w:b/>
          <w:sz w:val="28"/>
          <w:szCs w:val="28"/>
        </w:rPr>
      </w:pPr>
      <w:r>
        <w:rPr>
          <w:b/>
          <w:sz w:val="28"/>
          <w:szCs w:val="28"/>
        </w:rPr>
        <w:br w:type="page"/>
      </w:r>
    </w:p>
    <w:p w14:paraId="334AFEEE" w14:textId="77777777" w:rsidR="006C5BE9" w:rsidRDefault="006C5BE9" w:rsidP="006C5BE9">
      <w:pPr>
        <w:pageBreakBefore/>
        <w:rPr>
          <w:b/>
          <w:sz w:val="36"/>
          <w:szCs w:val="36"/>
        </w:rPr>
      </w:pPr>
      <w:r>
        <w:rPr>
          <w:b/>
          <w:i/>
          <w:sz w:val="36"/>
          <w:szCs w:val="36"/>
        </w:rPr>
        <w:lastRenderedPageBreak/>
        <w:t>Acknowledgments</w:t>
      </w:r>
    </w:p>
    <w:p w14:paraId="5F22B6AB" w14:textId="77777777" w:rsidR="006C5BE9" w:rsidRDefault="006C5BE9" w:rsidP="006C5BE9">
      <w:pPr>
        <w:rPr>
          <w:sz w:val="20"/>
          <w:szCs w:val="20"/>
        </w:rPr>
      </w:pPr>
    </w:p>
    <w:p w14:paraId="51C69F87" w14:textId="77777777" w:rsidR="006C5BE9" w:rsidRDefault="006C5BE9" w:rsidP="006C5BE9">
      <w:pPr>
        <w:rPr>
          <w:sz w:val="18"/>
          <w:szCs w:val="18"/>
        </w:rPr>
      </w:pPr>
      <w:r>
        <w:rPr>
          <w:sz w:val="18"/>
          <w:szCs w:val="18"/>
        </w:rPr>
        <w:t>Dr. Joe Hannah, of faculty of Geography Department at University of Washington, my instructor in GEOG 360 who taught me principles of map making and how to effectively use GIS technology as well as shared frequent consultations over coffee during the development of this project.</w:t>
      </w:r>
    </w:p>
    <w:p w14:paraId="4BE2DCFA" w14:textId="77777777" w:rsidR="006C5BE9" w:rsidRDefault="006C5BE9" w:rsidP="006C5BE9">
      <w:pPr>
        <w:rPr>
          <w:sz w:val="18"/>
          <w:szCs w:val="18"/>
        </w:rPr>
      </w:pPr>
    </w:p>
    <w:p w14:paraId="0DAD8EF3" w14:textId="77777777" w:rsidR="006C5BE9" w:rsidRDefault="006C5BE9" w:rsidP="006C5BE9">
      <w:pPr>
        <w:rPr>
          <w:sz w:val="18"/>
          <w:szCs w:val="18"/>
        </w:rPr>
      </w:pPr>
      <w:r>
        <w:rPr>
          <w:sz w:val="18"/>
          <w:szCs w:val="18"/>
        </w:rPr>
        <w:t>Staff of Preventative Medicine department of Health Services, Thua Thien – Hue province, Vietnam, reviewed and critiqued the initial drafts and provided valuable input regarding data collection methods. Special thanks to Dr. Tu, Vice Director, for his enthusiastic support of the idea.</w:t>
      </w:r>
    </w:p>
    <w:p w14:paraId="5651A7B0" w14:textId="77777777" w:rsidR="006C5BE9" w:rsidRDefault="006C5BE9" w:rsidP="006C5BE9">
      <w:pPr>
        <w:rPr>
          <w:sz w:val="18"/>
          <w:szCs w:val="18"/>
        </w:rPr>
      </w:pPr>
    </w:p>
    <w:p w14:paraId="315BD6FD" w14:textId="462DE0B1" w:rsidR="006C5BE9" w:rsidRDefault="006C5BE9" w:rsidP="00A84640">
      <w:pPr>
        <w:rPr>
          <w:sz w:val="18"/>
          <w:szCs w:val="18"/>
        </w:rPr>
      </w:pPr>
      <w:r>
        <w:rPr>
          <w:sz w:val="18"/>
          <w:szCs w:val="18"/>
        </w:rPr>
        <w:t xml:space="preserve">Ms. </w:t>
      </w:r>
      <w:proofErr w:type="spellStart"/>
      <w:r>
        <w:rPr>
          <w:sz w:val="18"/>
          <w:szCs w:val="18"/>
        </w:rPr>
        <w:t>Hoàng</w:t>
      </w:r>
      <w:proofErr w:type="spellEnd"/>
      <w:r>
        <w:rPr>
          <w:sz w:val="18"/>
          <w:szCs w:val="18"/>
        </w:rPr>
        <w:t xml:space="preserve"> </w:t>
      </w:r>
      <w:proofErr w:type="spellStart"/>
      <w:r>
        <w:rPr>
          <w:sz w:val="18"/>
          <w:szCs w:val="18"/>
        </w:rPr>
        <w:t>Ngọc</w:t>
      </w:r>
      <w:proofErr w:type="spellEnd"/>
      <w:r>
        <w:rPr>
          <w:sz w:val="18"/>
          <w:szCs w:val="18"/>
        </w:rPr>
        <w:t xml:space="preserve"> </w:t>
      </w:r>
      <w:proofErr w:type="spellStart"/>
      <w:r>
        <w:rPr>
          <w:sz w:val="18"/>
          <w:szCs w:val="18"/>
        </w:rPr>
        <w:t>Tường</w:t>
      </w:r>
      <w:proofErr w:type="spellEnd"/>
      <w:r>
        <w:rPr>
          <w:sz w:val="18"/>
          <w:szCs w:val="18"/>
        </w:rPr>
        <w:t xml:space="preserve"> </w:t>
      </w:r>
      <w:proofErr w:type="spellStart"/>
      <w:r>
        <w:rPr>
          <w:sz w:val="18"/>
          <w:szCs w:val="18"/>
        </w:rPr>
        <w:t>Vy</w:t>
      </w:r>
      <w:proofErr w:type="spellEnd"/>
      <w:r>
        <w:rPr>
          <w:sz w:val="18"/>
          <w:szCs w:val="18"/>
        </w:rPr>
        <w:t xml:space="preserve">, software engineer in Hue, Vietnam, who had no prior knowledge of GIS, carefully tested the accuracy and readability of the English instructions for creating the QGIS maps, corrected errors and made helpful suggestions for revisions. </w:t>
      </w:r>
    </w:p>
    <w:p w14:paraId="449A2E37" w14:textId="69EBC188" w:rsidR="002E347B" w:rsidRDefault="002E347B" w:rsidP="006C5BE9">
      <w:pPr>
        <w:rPr>
          <w:sz w:val="18"/>
          <w:szCs w:val="18"/>
        </w:rPr>
      </w:pPr>
    </w:p>
    <w:p w14:paraId="146C63A3" w14:textId="67F88B8A" w:rsidR="002E347B" w:rsidRDefault="002E347B" w:rsidP="006C5BE9">
      <w:pPr>
        <w:rPr>
          <w:sz w:val="18"/>
          <w:szCs w:val="18"/>
        </w:rPr>
      </w:pPr>
      <w:r>
        <w:rPr>
          <w:sz w:val="18"/>
          <w:szCs w:val="18"/>
        </w:rPr>
        <w:t xml:space="preserve">Kim Vo, </w:t>
      </w:r>
      <w:r w:rsidR="00A16C91">
        <w:rPr>
          <w:sz w:val="18"/>
          <w:szCs w:val="18"/>
        </w:rPr>
        <w:t>BA</w:t>
      </w:r>
      <w:r w:rsidR="00456DAC">
        <w:rPr>
          <w:sz w:val="18"/>
          <w:szCs w:val="18"/>
        </w:rPr>
        <w:t xml:space="preserve"> in Geography</w:t>
      </w:r>
      <w:r w:rsidR="00A16C91">
        <w:rPr>
          <w:sz w:val="18"/>
          <w:szCs w:val="18"/>
        </w:rPr>
        <w:t xml:space="preserve">, </w:t>
      </w:r>
      <w:r>
        <w:rPr>
          <w:sz w:val="18"/>
          <w:szCs w:val="18"/>
        </w:rPr>
        <w:t>University of Washington</w:t>
      </w:r>
      <w:r w:rsidR="00CD4351">
        <w:rPr>
          <w:sz w:val="18"/>
          <w:szCs w:val="18"/>
        </w:rPr>
        <w:t>, converted instructions following QGIS update from version 2.18 to 3.0 as well as edited text for accuracy.</w:t>
      </w:r>
    </w:p>
    <w:p w14:paraId="2E53016D" w14:textId="416A87DE" w:rsidR="00B9096A" w:rsidRDefault="00B9096A" w:rsidP="006C5BE9">
      <w:pPr>
        <w:rPr>
          <w:sz w:val="18"/>
          <w:szCs w:val="18"/>
        </w:rPr>
      </w:pPr>
    </w:p>
    <w:p w14:paraId="66EEF045" w14:textId="072DE134" w:rsidR="003575A4" w:rsidRPr="0031612C" w:rsidRDefault="009263BF" w:rsidP="0031612C">
      <w:pPr>
        <w:spacing w:after="160" w:line="259" w:lineRule="auto"/>
        <w:ind w:left="0" w:firstLine="0"/>
        <w:jc w:val="left"/>
        <w:rPr>
          <w:sz w:val="18"/>
          <w:szCs w:val="18"/>
        </w:rPr>
      </w:pPr>
      <w:r>
        <w:rPr>
          <w:sz w:val="18"/>
          <w:szCs w:val="18"/>
        </w:rPr>
        <w:br w:type="page"/>
      </w:r>
    </w:p>
    <w:sdt>
      <w:sdtPr>
        <w:id w:val="-1314719362"/>
        <w:docPartObj>
          <w:docPartGallery w:val="Table of Contents"/>
        </w:docPartObj>
      </w:sdtPr>
      <w:sdtContent>
        <w:p w14:paraId="2C8D9762" w14:textId="77777777" w:rsidR="00750B01" w:rsidRDefault="001758D3" w:rsidP="007657BC">
          <w:pPr>
            <w:pStyle w:val="TOC1"/>
            <w:tabs>
              <w:tab w:val="right" w:leader="dot" w:pos="9353"/>
            </w:tabs>
            <w:jc w:val="center"/>
            <w:rPr>
              <w:b/>
              <w:sz w:val="36"/>
            </w:rPr>
          </w:pPr>
          <w:r>
            <w:rPr>
              <w:b/>
              <w:sz w:val="36"/>
            </w:rPr>
            <w:t>CONTENT</w:t>
          </w:r>
          <w:r w:rsidR="00336967">
            <w:rPr>
              <w:b/>
              <w:sz w:val="36"/>
            </w:rPr>
            <w:t>S</w:t>
          </w:r>
        </w:p>
        <w:bookmarkStart w:id="65" w:name="_GoBack"/>
        <w:bookmarkEnd w:id="65"/>
        <w:p w14:paraId="60136587" w14:textId="74C28CD3" w:rsidR="00D15DAE" w:rsidRDefault="001758D3">
          <w:pPr>
            <w:pStyle w:val="TOC1"/>
            <w:tabs>
              <w:tab w:val="right" w:leader="dot" w:pos="9353"/>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10886366" w:history="1">
            <w:r w:rsidR="00D15DAE" w:rsidRPr="00953BAC">
              <w:rPr>
                <w:rStyle w:val="Hyperlink"/>
                <w:b/>
                <w:i/>
                <w:noProof/>
              </w:rPr>
              <w:t xml:space="preserve">CHAPTER 1: </w:t>
            </w:r>
            <w:r w:rsidR="00D15DAE" w:rsidRPr="00953BAC">
              <w:rPr>
                <w:rStyle w:val="Hyperlink"/>
                <w:noProof/>
              </w:rPr>
              <w:t>Introduction to Geographic Informations Systems</w:t>
            </w:r>
            <w:r w:rsidR="00D15DAE">
              <w:rPr>
                <w:noProof/>
                <w:webHidden/>
              </w:rPr>
              <w:tab/>
            </w:r>
            <w:r w:rsidR="00D15DAE">
              <w:rPr>
                <w:noProof/>
                <w:webHidden/>
              </w:rPr>
              <w:fldChar w:fldCharType="begin"/>
            </w:r>
            <w:r w:rsidR="00D15DAE">
              <w:rPr>
                <w:noProof/>
                <w:webHidden/>
              </w:rPr>
              <w:instrText xml:space="preserve"> PAGEREF _Toc10886366 \h </w:instrText>
            </w:r>
            <w:r w:rsidR="00D15DAE">
              <w:rPr>
                <w:noProof/>
                <w:webHidden/>
              </w:rPr>
            </w:r>
            <w:r w:rsidR="00D15DAE">
              <w:rPr>
                <w:noProof/>
                <w:webHidden/>
              </w:rPr>
              <w:fldChar w:fldCharType="separate"/>
            </w:r>
            <w:r w:rsidR="00D15DAE">
              <w:rPr>
                <w:noProof/>
                <w:webHidden/>
              </w:rPr>
              <w:t>7</w:t>
            </w:r>
            <w:r w:rsidR="00D15DAE">
              <w:rPr>
                <w:noProof/>
                <w:webHidden/>
              </w:rPr>
              <w:fldChar w:fldCharType="end"/>
            </w:r>
          </w:hyperlink>
        </w:p>
        <w:p w14:paraId="632AD6F7" w14:textId="33C48EF3"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67" w:history="1">
            <w:r w:rsidRPr="00953BAC">
              <w:rPr>
                <w:rStyle w:val="Hyperlink"/>
                <w:b/>
                <w:i/>
                <w:noProof/>
              </w:rPr>
              <w:t>CHAPTER 2</w:t>
            </w:r>
            <w:r w:rsidRPr="00953BAC">
              <w:rPr>
                <w:rStyle w:val="Hyperlink"/>
                <w:i/>
                <w:noProof/>
              </w:rPr>
              <w:t xml:space="preserve">: </w:t>
            </w:r>
            <w:r w:rsidRPr="00953BAC">
              <w:rPr>
                <w:rStyle w:val="Hyperlink"/>
                <w:noProof/>
              </w:rPr>
              <w:t>Installing QGIS Software</w:t>
            </w:r>
            <w:r>
              <w:rPr>
                <w:noProof/>
                <w:webHidden/>
              </w:rPr>
              <w:tab/>
            </w:r>
            <w:r>
              <w:rPr>
                <w:noProof/>
                <w:webHidden/>
              </w:rPr>
              <w:fldChar w:fldCharType="begin"/>
            </w:r>
            <w:r>
              <w:rPr>
                <w:noProof/>
                <w:webHidden/>
              </w:rPr>
              <w:instrText xml:space="preserve"> PAGEREF _Toc10886367 \h </w:instrText>
            </w:r>
            <w:r>
              <w:rPr>
                <w:noProof/>
                <w:webHidden/>
              </w:rPr>
            </w:r>
            <w:r>
              <w:rPr>
                <w:noProof/>
                <w:webHidden/>
              </w:rPr>
              <w:fldChar w:fldCharType="separate"/>
            </w:r>
            <w:r>
              <w:rPr>
                <w:noProof/>
                <w:webHidden/>
              </w:rPr>
              <w:t>12</w:t>
            </w:r>
            <w:r>
              <w:rPr>
                <w:noProof/>
                <w:webHidden/>
              </w:rPr>
              <w:fldChar w:fldCharType="end"/>
            </w:r>
          </w:hyperlink>
        </w:p>
        <w:p w14:paraId="7D85A349" w14:textId="7A7CE0ED"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68" w:history="1">
            <w:r w:rsidRPr="00953BAC">
              <w:rPr>
                <w:rStyle w:val="Hyperlink"/>
                <w:noProof/>
              </w:rPr>
              <w:t>Exercise 1: QGIS Installation for Windows PC</w:t>
            </w:r>
            <w:r>
              <w:rPr>
                <w:noProof/>
                <w:webHidden/>
              </w:rPr>
              <w:tab/>
            </w:r>
            <w:r>
              <w:rPr>
                <w:noProof/>
                <w:webHidden/>
              </w:rPr>
              <w:fldChar w:fldCharType="begin"/>
            </w:r>
            <w:r>
              <w:rPr>
                <w:noProof/>
                <w:webHidden/>
              </w:rPr>
              <w:instrText xml:space="preserve"> PAGEREF _Toc10886368 \h </w:instrText>
            </w:r>
            <w:r>
              <w:rPr>
                <w:noProof/>
                <w:webHidden/>
              </w:rPr>
            </w:r>
            <w:r>
              <w:rPr>
                <w:noProof/>
                <w:webHidden/>
              </w:rPr>
              <w:fldChar w:fldCharType="separate"/>
            </w:r>
            <w:r>
              <w:rPr>
                <w:noProof/>
                <w:webHidden/>
              </w:rPr>
              <w:t>12</w:t>
            </w:r>
            <w:r>
              <w:rPr>
                <w:noProof/>
                <w:webHidden/>
              </w:rPr>
              <w:fldChar w:fldCharType="end"/>
            </w:r>
          </w:hyperlink>
        </w:p>
        <w:p w14:paraId="0AD61465" w14:textId="4DB818EF"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69" w:history="1">
            <w:r w:rsidRPr="00953BAC">
              <w:rPr>
                <w:rStyle w:val="Hyperlink"/>
                <w:b/>
                <w:i/>
                <w:noProof/>
              </w:rPr>
              <w:t xml:space="preserve">Chapter 3: </w:t>
            </w:r>
            <w:r w:rsidRPr="00953BAC">
              <w:rPr>
                <w:rStyle w:val="Hyperlink"/>
                <w:noProof/>
              </w:rPr>
              <w:t>GIS Terminology</w:t>
            </w:r>
            <w:r>
              <w:rPr>
                <w:noProof/>
                <w:webHidden/>
              </w:rPr>
              <w:tab/>
            </w:r>
            <w:r>
              <w:rPr>
                <w:noProof/>
                <w:webHidden/>
              </w:rPr>
              <w:fldChar w:fldCharType="begin"/>
            </w:r>
            <w:r>
              <w:rPr>
                <w:noProof/>
                <w:webHidden/>
              </w:rPr>
              <w:instrText xml:space="preserve"> PAGEREF _Toc10886369 \h </w:instrText>
            </w:r>
            <w:r>
              <w:rPr>
                <w:noProof/>
                <w:webHidden/>
              </w:rPr>
            </w:r>
            <w:r>
              <w:rPr>
                <w:noProof/>
                <w:webHidden/>
              </w:rPr>
              <w:fldChar w:fldCharType="separate"/>
            </w:r>
            <w:r>
              <w:rPr>
                <w:noProof/>
                <w:webHidden/>
              </w:rPr>
              <w:t>14</w:t>
            </w:r>
            <w:r>
              <w:rPr>
                <w:noProof/>
                <w:webHidden/>
              </w:rPr>
              <w:fldChar w:fldCharType="end"/>
            </w:r>
          </w:hyperlink>
        </w:p>
        <w:p w14:paraId="51D91752" w14:textId="618682CA"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70" w:history="1">
            <w:r w:rsidRPr="00953BAC">
              <w:rPr>
                <w:rStyle w:val="Hyperlink"/>
                <w:b/>
                <w:i/>
                <w:noProof/>
              </w:rPr>
              <w:t>Chapter 4</w:t>
            </w:r>
            <w:r w:rsidRPr="00953BAC">
              <w:rPr>
                <w:rStyle w:val="Hyperlink"/>
                <w:i/>
                <w:noProof/>
              </w:rPr>
              <w:t xml:space="preserve">: </w:t>
            </w:r>
            <w:r w:rsidRPr="00953BAC">
              <w:rPr>
                <w:rStyle w:val="Hyperlink"/>
                <w:noProof/>
              </w:rPr>
              <w:t>Locating GIS Map Data</w:t>
            </w:r>
            <w:r>
              <w:rPr>
                <w:noProof/>
                <w:webHidden/>
              </w:rPr>
              <w:tab/>
            </w:r>
            <w:r>
              <w:rPr>
                <w:noProof/>
                <w:webHidden/>
              </w:rPr>
              <w:fldChar w:fldCharType="begin"/>
            </w:r>
            <w:r>
              <w:rPr>
                <w:noProof/>
                <w:webHidden/>
              </w:rPr>
              <w:instrText xml:space="preserve"> PAGEREF _Toc10886370 \h </w:instrText>
            </w:r>
            <w:r>
              <w:rPr>
                <w:noProof/>
                <w:webHidden/>
              </w:rPr>
            </w:r>
            <w:r>
              <w:rPr>
                <w:noProof/>
                <w:webHidden/>
              </w:rPr>
              <w:fldChar w:fldCharType="separate"/>
            </w:r>
            <w:r>
              <w:rPr>
                <w:noProof/>
                <w:webHidden/>
              </w:rPr>
              <w:t>17</w:t>
            </w:r>
            <w:r>
              <w:rPr>
                <w:noProof/>
                <w:webHidden/>
              </w:rPr>
              <w:fldChar w:fldCharType="end"/>
            </w:r>
          </w:hyperlink>
        </w:p>
        <w:p w14:paraId="10607A36" w14:textId="4EA04B67"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71" w:history="1">
            <w:r w:rsidRPr="00953BAC">
              <w:rPr>
                <w:rStyle w:val="Hyperlink"/>
                <w:noProof/>
              </w:rPr>
              <w:t>Exercise 2: GIS Map Data File Download</w:t>
            </w:r>
            <w:r>
              <w:rPr>
                <w:noProof/>
                <w:webHidden/>
              </w:rPr>
              <w:tab/>
            </w:r>
            <w:r>
              <w:rPr>
                <w:noProof/>
                <w:webHidden/>
              </w:rPr>
              <w:fldChar w:fldCharType="begin"/>
            </w:r>
            <w:r>
              <w:rPr>
                <w:noProof/>
                <w:webHidden/>
              </w:rPr>
              <w:instrText xml:space="preserve"> PAGEREF _Toc10886371 \h </w:instrText>
            </w:r>
            <w:r>
              <w:rPr>
                <w:noProof/>
                <w:webHidden/>
              </w:rPr>
            </w:r>
            <w:r>
              <w:rPr>
                <w:noProof/>
                <w:webHidden/>
              </w:rPr>
              <w:fldChar w:fldCharType="separate"/>
            </w:r>
            <w:r>
              <w:rPr>
                <w:noProof/>
                <w:webHidden/>
              </w:rPr>
              <w:t>18</w:t>
            </w:r>
            <w:r>
              <w:rPr>
                <w:noProof/>
                <w:webHidden/>
              </w:rPr>
              <w:fldChar w:fldCharType="end"/>
            </w:r>
          </w:hyperlink>
        </w:p>
        <w:p w14:paraId="603D1FCA" w14:textId="428D16CB"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72" w:history="1">
            <w:r w:rsidRPr="00953BAC">
              <w:rPr>
                <w:rStyle w:val="Hyperlink"/>
                <w:b/>
                <w:i/>
                <w:noProof/>
              </w:rPr>
              <w:t>Chapter 5</w:t>
            </w:r>
            <w:r w:rsidRPr="00953BAC">
              <w:rPr>
                <w:rStyle w:val="Hyperlink"/>
                <w:i/>
                <w:noProof/>
              </w:rPr>
              <w:t>:</w:t>
            </w:r>
            <w:r w:rsidRPr="00953BAC">
              <w:rPr>
                <w:rStyle w:val="Hyperlink"/>
                <w:noProof/>
              </w:rPr>
              <w:t xml:space="preserve"> Creating A Reference Map</w:t>
            </w:r>
            <w:r>
              <w:rPr>
                <w:noProof/>
                <w:webHidden/>
              </w:rPr>
              <w:tab/>
            </w:r>
            <w:r>
              <w:rPr>
                <w:noProof/>
                <w:webHidden/>
              </w:rPr>
              <w:fldChar w:fldCharType="begin"/>
            </w:r>
            <w:r>
              <w:rPr>
                <w:noProof/>
                <w:webHidden/>
              </w:rPr>
              <w:instrText xml:space="preserve"> PAGEREF _Toc10886372 \h </w:instrText>
            </w:r>
            <w:r>
              <w:rPr>
                <w:noProof/>
                <w:webHidden/>
              </w:rPr>
            </w:r>
            <w:r>
              <w:rPr>
                <w:noProof/>
                <w:webHidden/>
              </w:rPr>
              <w:fldChar w:fldCharType="separate"/>
            </w:r>
            <w:r>
              <w:rPr>
                <w:noProof/>
                <w:webHidden/>
              </w:rPr>
              <w:t>20</w:t>
            </w:r>
            <w:r>
              <w:rPr>
                <w:noProof/>
                <w:webHidden/>
              </w:rPr>
              <w:fldChar w:fldCharType="end"/>
            </w:r>
          </w:hyperlink>
        </w:p>
        <w:p w14:paraId="23F96EBD" w14:textId="7C7CEA1A"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73" w:history="1">
            <w:r w:rsidRPr="00953BAC">
              <w:rPr>
                <w:rStyle w:val="Hyperlink"/>
                <w:noProof/>
              </w:rPr>
              <w:t>Exercise 3: Creating A Province-Level Reference Map</w:t>
            </w:r>
            <w:r>
              <w:rPr>
                <w:noProof/>
                <w:webHidden/>
              </w:rPr>
              <w:tab/>
            </w:r>
            <w:r>
              <w:rPr>
                <w:noProof/>
                <w:webHidden/>
              </w:rPr>
              <w:fldChar w:fldCharType="begin"/>
            </w:r>
            <w:r>
              <w:rPr>
                <w:noProof/>
                <w:webHidden/>
              </w:rPr>
              <w:instrText xml:space="preserve"> PAGEREF _Toc10886373 \h </w:instrText>
            </w:r>
            <w:r>
              <w:rPr>
                <w:noProof/>
                <w:webHidden/>
              </w:rPr>
            </w:r>
            <w:r>
              <w:rPr>
                <w:noProof/>
                <w:webHidden/>
              </w:rPr>
              <w:fldChar w:fldCharType="separate"/>
            </w:r>
            <w:r>
              <w:rPr>
                <w:noProof/>
                <w:webHidden/>
              </w:rPr>
              <w:t>21</w:t>
            </w:r>
            <w:r>
              <w:rPr>
                <w:noProof/>
                <w:webHidden/>
              </w:rPr>
              <w:fldChar w:fldCharType="end"/>
            </w:r>
          </w:hyperlink>
        </w:p>
        <w:p w14:paraId="331A00C8" w14:textId="340393C6"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74" w:history="1">
            <w:r w:rsidRPr="00953BAC">
              <w:rPr>
                <w:rStyle w:val="Hyperlink"/>
                <w:b/>
                <w:i/>
                <w:noProof/>
              </w:rPr>
              <w:t>Chapter 6</w:t>
            </w:r>
            <w:r w:rsidRPr="00953BAC">
              <w:rPr>
                <w:rStyle w:val="Hyperlink"/>
                <w:i/>
                <w:noProof/>
              </w:rPr>
              <w:t xml:space="preserve">: </w:t>
            </w:r>
            <w:r w:rsidRPr="00953BAC">
              <w:rPr>
                <w:rStyle w:val="Hyperlink"/>
                <w:noProof/>
              </w:rPr>
              <w:t>Defining Data REQUIREMENTS</w:t>
            </w:r>
            <w:r>
              <w:rPr>
                <w:noProof/>
                <w:webHidden/>
              </w:rPr>
              <w:tab/>
            </w:r>
            <w:r>
              <w:rPr>
                <w:noProof/>
                <w:webHidden/>
              </w:rPr>
              <w:fldChar w:fldCharType="begin"/>
            </w:r>
            <w:r>
              <w:rPr>
                <w:noProof/>
                <w:webHidden/>
              </w:rPr>
              <w:instrText xml:space="preserve"> PAGEREF _Toc10886374 \h </w:instrText>
            </w:r>
            <w:r>
              <w:rPr>
                <w:noProof/>
                <w:webHidden/>
              </w:rPr>
            </w:r>
            <w:r>
              <w:rPr>
                <w:noProof/>
                <w:webHidden/>
              </w:rPr>
              <w:fldChar w:fldCharType="separate"/>
            </w:r>
            <w:r>
              <w:rPr>
                <w:noProof/>
                <w:webHidden/>
              </w:rPr>
              <w:t>29</w:t>
            </w:r>
            <w:r>
              <w:rPr>
                <w:noProof/>
                <w:webHidden/>
              </w:rPr>
              <w:fldChar w:fldCharType="end"/>
            </w:r>
          </w:hyperlink>
        </w:p>
        <w:p w14:paraId="079CD45F" w14:textId="5597FF36"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75" w:history="1">
            <w:r w:rsidRPr="00953BAC">
              <w:rPr>
                <w:rStyle w:val="Hyperlink"/>
                <w:b/>
                <w:i/>
                <w:noProof/>
              </w:rPr>
              <w:t>Chapter 7</w:t>
            </w:r>
            <w:r w:rsidRPr="00953BAC">
              <w:rPr>
                <w:rStyle w:val="Hyperlink"/>
                <w:i/>
                <w:noProof/>
              </w:rPr>
              <w:t xml:space="preserve">: </w:t>
            </w:r>
            <w:r w:rsidRPr="00953BAC">
              <w:rPr>
                <w:rStyle w:val="Hyperlink"/>
                <w:noProof/>
              </w:rPr>
              <w:t>Designing and Creating a Data Input Table</w:t>
            </w:r>
            <w:r>
              <w:rPr>
                <w:noProof/>
                <w:webHidden/>
              </w:rPr>
              <w:tab/>
            </w:r>
            <w:r>
              <w:rPr>
                <w:noProof/>
                <w:webHidden/>
              </w:rPr>
              <w:fldChar w:fldCharType="begin"/>
            </w:r>
            <w:r>
              <w:rPr>
                <w:noProof/>
                <w:webHidden/>
              </w:rPr>
              <w:instrText xml:space="preserve"> PAGEREF _Toc10886375 \h </w:instrText>
            </w:r>
            <w:r>
              <w:rPr>
                <w:noProof/>
                <w:webHidden/>
              </w:rPr>
            </w:r>
            <w:r>
              <w:rPr>
                <w:noProof/>
                <w:webHidden/>
              </w:rPr>
              <w:fldChar w:fldCharType="separate"/>
            </w:r>
            <w:r>
              <w:rPr>
                <w:noProof/>
                <w:webHidden/>
              </w:rPr>
              <w:t>31</w:t>
            </w:r>
            <w:r>
              <w:rPr>
                <w:noProof/>
                <w:webHidden/>
              </w:rPr>
              <w:fldChar w:fldCharType="end"/>
            </w:r>
          </w:hyperlink>
        </w:p>
        <w:p w14:paraId="268C0094" w14:textId="55F5204D"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76" w:history="1">
            <w:r w:rsidRPr="00953BAC">
              <w:rPr>
                <w:rStyle w:val="Hyperlink"/>
                <w:noProof/>
              </w:rPr>
              <w:t>Exercise 4: Create a Data File for Input To QGIS</w:t>
            </w:r>
            <w:r>
              <w:rPr>
                <w:noProof/>
                <w:webHidden/>
              </w:rPr>
              <w:tab/>
            </w:r>
            <w:r>
              <w:rPr>
                <w:noProof/>
                <w:webHidden/>
              </w:rPr>
              <w:fldChar w:fldCharType="begin"/>
            </w:r>
            <w:r>
              <w:rPr>
                <w:noProof/>
                <w:webHidden/>
              </w:rPr>
              <w:instrText xml:space="preserve"> PAGEREF _Toc10886376 \h </w:instrText>
            </w:r>
            <w:r>
              <w:rPr>
                <w:noProof/>
                <w:webHidden/>
              </w:rPr>
            </w:r>
            <w:r>
              <w:rPr>
                <w:noProof/>
                <w:webHidden/>
              </w:rPr>
              <w:fldChar w:fldCharType="separate"/>
            </w:r>
            <w:r>
              <w:rPr>
                <w:noProof/>
                <w:webHidden/>
              </w:rPr>
              <w:t>32</w:t>
            </w:r>
            <w:r>
              <w:rPr>
                <w:noProof/>
                <w:webHidden/>
              </w:rPr>
              <w:fldChar w:fldCharType="end"/>
            </w:r>
          </w:hyperlink>
        </w:p>
        <w:p w14:paraId="63FEECDA" w14:textId="3481CA14"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77" w:history="1">
            <w:r w:rsidRPr="00953BAC">
              <w:rPr>
                <w:rStyle w:val="Hyperlink"/>
                <w:noProof/>
              </w:rPr>
              <w:t>Exercise 5: Create Another Data File for Input to QGIS</w:t>
            </w:r>
            <w:r>
              <w:rPr>
                <w:noProof/>
                <w:webHidden/>
              </w:rPr>
              <w:tab/>
            </w:r>
            <w:r>
              <w:rPr>
                <w:noProof/>
                <w:webHidden/>
              </w:rPr>
              <w:fldChar w:fldCharType="begin"/>
            </w:r>
            <w:r>
              <w:rPr>
                <w:noProof/>
                <w:webHidden/>
              </w:rPr>
              <w:instrText xml:space="preserve"> PAGEREF _Toc10886377 \h </w:instrText>
            </w:r>
            <w:r>
              <w:rPr>
                <w:noProof/>
                <w:webHidden/>
              </w:rPr>
            </w:r>
            <w:r>
              <w:rPr>
                <w:noProof/>
                <w:webHidden/>
              </w:rPr>
              <w:fldChar w:fldCharType="separate"/>
            </w:r>
            <w:r>
              <w:rPr>
                <w:noProof/>
                <w:webHidden/>
              </w:rPr>
              <w:t>33</w:t>
            </w:r>
            <w:r>
              <w:rPr>
                <w:noProof/>
                <w:webHidden/>
              </w:rPr>
              <w:fldChar w:fldCharType="end"/>
            </w:r>
          </w:hyperlink>
        </w:p>
        <w:p w14:paraId="45D16526" w14:textId="6958E64B"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78" w:history="1">
            <w:r w:rsidRPr="00953BAC">
              <w:rPr>
                <w:rStyle w:val="Hyperlink"/>
                <w:noProof/>
              </w:rPr>
              <w:t>Optional Exercise: Create an Excel Drop-Down List</w:t>
            </w:r>
            <w:r>
              <w:rPr>
                <w:noProof/>
                <w:webHidden/>
              </w:rPr>
              <w:tab/>
            </w:r>
            <w:r>
              <w:rPr>
                <w:noProof/>
                <w:webHidden/>
              </w:rPr>
              <w:fldChar w:fldCharType="begin"/>
            </w:r>
            <w:r>
              <w:rPr>
                <w:noProof/>
                <w:webHidden/>
              </w:rPr>
              <w:instrText xml:space="preserve"> PAGEREF _Toc10886378 \h </w:instrText>
            </w:r>
            <w:r>
              <w:rPr>
                <w:noProof/>
                <w:webHidden/>
              </w:rPr>
            </w:r>
            <w:r>
              <w:rPr>
                <w:noProof/>
                <w:webHidden/>
              </w:rPr>
              <w:fldChar w:fldCharType="separate"/>
            </w:r>
            <w:r>
              <w:rPr>
                <w:noProof/>
                <w:webHidden/>
              </w:rPr>
              <w:t>34</w:t>
            </w:r>
            <w:r>
              <w:rPr>
                <w:noProof/>
                <w:webHidden/>
              </w:rPr>
              <w:fldChar w:fldCharType="end"/>
            </w:r>
          </w:hyperlink>
        </w:p>
        <w:p w14:paraId="0D22499C" w14:textId="0945FDAA"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79" w:history="1">
            <w:r w:rsidRPr="00953BAC">
              <w:rPr>
                <w:rStyle w:val="Hyperlink"/>
                <w:b/>
                <w:i/>
                <w:noProof/>
              </w:rPr>
              <w:t>Chapter 8</w:t>
            </w:r>
            <w:r w:rsidRPr="00953BAC">
              <w:rPr>
                <w:rStyle w:val="Hyperlink"/>
                <w:i/>
                <w:noProof/>
              </w:rPr>
              <w:t xml:space="preserve">: </w:t>
            </w:r>
            <w:r w:rsidRPr="00953BAC">
              <w:rPr>
                <w:rStyle w:val="Hyperlink"/>
                <w:noProof/>
              </w:rPr>
              <w:t>Creating the Thematic Map</w:t>
            </w:r>
            <w:r>
              <w:rPr>
                <w:noProof/>
                <w:webHidden/>
              </w:rPr>
              <w:tab/>
            </w:r>
            <w:r>
              <w:rPr>
                <w:noProof/>
                <w:webHidden/>
              </w:rPr>
              <w:fldChar w:fldCharType="begin"/>
            </w:r>
            <w:r>
              <w:rPr>
                <w:noProof/>
                <w:webHidden/>
              </w:rPr>
              <w:instrText xml:space="preserve"> PAGEREF _Toc10886379 \h </w:instrText>
            </w:r>
            <w:r>
              <w:rPr>
                <w:noProof/>
                <w:webHidden/>
              </w:rPr>
            </w:r>
            <w:r>
              <w:rPr>
                <w:noProof/>
                <w:webHidden/>
              </w:rPr>
              <w:fldChar w:fldCharType="separate"/>
            </w:r>
            <w:r>
              <w:rPr>
                <w:noProof/>
                <w:webHidden/>
              </w:rPr>
              <w:t>36</w:t>
            </w:r>
            <w:r>
              <w:rPr>
                <w:noProof/>
                <w:webHidden/>
              </w:rPr>
              <w:fldChar w:fldCharType="end"/>
            </w:r>
          </w:hyperlink>
        </w:p>
        <w:p w14:paraId="776EA13D" w14:textId="2D111412"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0" w:history="1">
            <w:r w:rsidRPr="00953BAC">
              <w:rPr>
                <w:rStyle w:val="Hyperlink"/>
                <w:noProof/>
              </w:rPr>
              <w:t>Exercise 6: Create A Category Thematic Map</w:t>
            </w:r>
            <w:r>
              <w:rPr>
                <w:noProof/>
                <w:webHidden/>
              </w:rPr>
              <w:tab/>
            </w:r>
            <w:r>
              <w:rPr>
                <w:noProof/>
                <w:webHidden/>
              </w:rPr>
              <w:fldChar w:fldCharType="begin"/>
            </w:r>
            <w:r>
              <w:rPr>
                <w:noProof/>
                <w:webHidden/>
              </w:rPr>
              <w:instrText xml:space="preserve"> PAGEREF _Toc10886380 \h </w:instrText>
            </w:r>
            <w:r>
              <w:rPr>
                <w:noProof/>
                <w:webHidden/>
              </w:rPr>
            </w:r>
            <w:r>
              <w:rPr>
                <w:noProof/>
                <w:webHidden/>
              </w:rPr>
              <w:fldChar w:fldCharType="separate"/>
            </w:r>
            <w:r>
              <w:rPr>
                <w:noProof/>
                <w:webHidden/>
              </w:rPr>
              <w:t>37</w:t>
            </w:r>
            <w:r>
              <w:rPr>
                <w:noProof/>
                <w:webHidden/>
              </w:rPr>
              <w:fldChar w:fldCharType="end"/>
            </w:r>
          </w:hyperlink>
        </w:p>
        <w:p w14:paraId="6A2C8A82" w14:textId="081B86D3"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1" w:history="1">
            <w:r w:rsidRPr="00953BAC">
              <w:rPr>
                <w:rStyle w:val="Hyperlink"/>
                <w:noProof/>
              </w:rPr>
              <w:t>Exercise 7: Joining Layers</w:t>
            </w:r>
            <w:r>
              <w:rPr>
                <w:noProof/>
                <w:webHidden/>
              </w:rPr>
              <w:tab/>
            </w:r>
            <w:r>
              <w:rPr>
                <w:noProof/>
                <w:webHidden/>
              </w:rPr>
              <w:fldChar w:fldCharType="begin"/>
            </w:r>
            <w:r>
              <w:rPr>
                <w:noProof/>
                <w:webHidden/>
              </w:rPr>
              <w:instrText xml:space="preserve"> PAGEREF _Toc10886381 \h </w:instrText>
            </w:r>
            <w:r>
              <w:rPr>
                <w:noProof/>
                <w:webHidden/>
              </w:rPr>
            </w:r>
            <w:r>
              <w:rPr>
                <w:noProof/>
                <w:webHidden/>
              </w:rPr>
              <w:fldChar w:fldCharType="separate"/>
            </w:r>
            <w:r>
              <w:rPr>
                <w:noProof/>
                <w:webHidden/>
              </w:rPr>
              <w:t>40</w:t>
            </w:r>
            <w:r>
              <w:rPr>
                <w:noProof/>
                <w:webHidden/>
              </w:rPr>
              <w:fldChar w:fldCharType="end"/>
            </w:r>
          </w:hyperlink>
        </w:p>
        <w:p w14:paraId="49CA860D" w14:textId="75143EB9"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2" w:history="1">
            <w:r w:rsidRPr="00953BAC">
              <w:rPr>
                <w:rStyle w:val="Hyperlink"/>
                <w:noProof/>
              </w:rPr>
              <w:t>Exercise 8: Displaying Categories With Colors</w:t>
            </w:r>
            <w:r>
              <w:rPr>
                <w:noProof/>
                <w:webHidden/>
              </w:rPr>
              <w:tab/>
            </w:r>
            <w:r>
              <w:rPr>
                <w:noProof/>
                <w:webHidden/>
              </w:rPr>
              <w:fldChar w:fldCharType="begin"/>
            </w:r>
            <w:r>
              <w:rPr>
                <w:noProof/>
                <w:webHidden/>
              </w:rPr>
              <w:instrText xml:space="preserve"> PAGEREF _Toc10886382 \h </w:instrText>
            </w:r>
            <w:r>
              <w:rPr>
                <w:noProof/>
                <w:webHidden/>
              </w:rPr>
            </w:r>
            <w:r>
              <w:rPr>
                <w:noProof/>
                <w:webHidden/>
              </w:rPr>
              <w:fldChar w:fldCharType="separate"/>
            </w:r>
            <w:r>
              <w:rPr>
                <w:noProof/>
                <w:webHidden/>
              </w:rPr>
              <w:t>43</w:t>
            </w:r>
            <w:r>
              <w:rPr>
                <w:noProof/>
                <w:webHidden/>
              </w:rPr>
              <w:fldChar w:fldCharType="end"/>
            </w:r>
          </w:hyperlink>
        </w:p>
        <w:p w14:paraId="79857EFB" w14:textId="5C6C585A"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3" w:history="1">
            <w:r w:rsidRPr="00953BAC">
              <w:rPr>
                <w:rStyle w:val="Hyperlink"/>
                <w:noProof/>
              </w:rPr>
              <w:t>Exercise 9: Adding Point Data To Maps</w:t>
            </w:r>
            <w:r>
              <w:rPr>
                <w:noProof/>
                <w:webHidden/>
              </w:rPr>
              <w:tab/>
            </w:r>
            <w:r>
              <w:rPr>
                <w:noProof/>
                <w:webHidden/>
              </w:rPr>
              <w:fldChar w:fldCharType="begin"/>
            </w:r>
            <w:r>
              <w:rPr>
                <w:noProof/>
                <w:webHidden/>
              </w:rPr>
              <w:instrText xml:space="preserve"> PAGEREF _Toc10886383 \h </w:instrText>
            </w:r>
            <w:r>
              <w:rPr>
                <w:noProof/>
                <w:webHidden/>
              </w:rPr>
            </w:r>
            <w:r>
              <w:rPr>
                <w:noProof/>
                <w:webHidden/>
              </w:rPr>
              <w:fldChar w:fldCharType="separate"/>
            </w:r>
            <w:r>
              <w:rPr>
                <w:noProof/>
                <w:webHidden/>
              </w:rPr>
              <w:t>47</w:t>
            </w:r>
            <w:r>
              <w:rPr>
                <w:noProof/>
                <w:webHidden/>
              </w:rPr>
              <w:fldChar w:fldCharType="end"/>
            </w:r>
          </w:hyperlink>
        </w:p>
        <w:p w14:paraId="1165505B" w14:textId="53987FD3"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84" w:history="1">
            <w:r w:rsidRPr="00953BAC">
              <w:rPr>
                <w:rStyle w:val="Hyperlink"/>
                <w:b/>
                <w:i/>
                <w:noProof/>
              </w:rPr>
              <w:t>Chapter 9</w:t>
            </w:r>
            <w:r w:rsidRPr="00953BAC">
              <w:rPr>
                <w:rStyle w:val="Hyperlink"/>
                <w:noProof/>
              </w:rPr>
              <w:t>: Adding Data To The Map</w:t>
            </w:r>
            <w:r>
              <w:rPr>
                <w:noProof/>
                <w:webHidden/>
              </w:rPr>
              <w:tab/>
            </w:r>
            <w:r>
              <w:rPr>
                <w:noProof/>
                <w:webHidden/>
              </w:rPr>
              <w:fldChar w:fldCharType="begin"/>
            </w:r>
            <w:r>
              <w:rPr>
                <w:noProof/>
                <w:webHidden/>
              </w:rPr>
              <w:instrText xml:space="preserve"> PAGEREF _Toc10886384 \h </w:instrText>
            </w:r>
            <w:r>
              <w:rPr>
                <w:noProof/>
                <w:webHidden/>
              </w:rPr>
            </w:r>
            <w:r>
              <w:rPr>
                <w:noProof/>
                <w:webHidden/>
              </w:rPr>
              <w:fldChar w:fldCharType="separate"/>
            </w:r>
            <w:r>
              <w:rPr>
                <w:noProof/>
                <w:webHidden/>
              </w:rPr>
              <w:t>50</w:t>
            </w:r>
            <w:r>
              <w:rPr>
                <w:noProof/>
                <w:webHidden/>
              </w:rPr>
              <w:fldChar w:fldCharType="end"/>
            </w:r>
          </w:hyperlink>
        </w:p>
        <w:p w14:paraId="76C87F8F" w14:textId="7BFEDE9E"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5" w:history="1">
            <w:r w:rsidRPr="00953BAC">
              <w:rPr>
                <w:rStyle w:val="Hyperlink"/>
                <w:noProof/>
              </w:rPr>
              <w:t>Exercise 10: Adding Data To The Map</w:t>
            </w:r>
            <w:r>
              <w:rPr>
                <w:noProof/>
                <w:webHidden/>
              </w:rPr>
              <w:tab/>
            </w:r>
            <w:r>
              <w:rPr>
                <w:noProof/>
                <w:webHidden/>
              </w:rPr>
              <w:fldChar w:fldCharType="begin"/>
            </w:r>
            <w:r>
              <w:rPr>
                <w:noProof/>
                <w:webHidden/>
              </w:rPr>
              <w:instrText xml:space="preserve"> PAGEREF _Toc10886385 \h </w:instrText>
            </w:r>
            <w:r>
              <w:rPr>
                <w:noProof/>
                <w:webHidden/>
              </w:rPr>
            </w:r>
            <w:r>
              <w:rPr>
                <w:noProof/>
                <w:webHidden/>
              </w:rPr>
              <w:fldChar w:fldCharType="separate"/>
            </w:r>
            <w:r>
              <w:rPr>
                <w:noProof/>
                <w:webHidden/>
              </w:rPr>
              <w:t>50</w:t>
            </w:r>
            <w:r>
              <w:rPr>
                <w:noProof/>
                <w:webHidden/>
              </w:rPr>
              <w:fldChar w:fldCharType="end"/>
            </w:r>
          </w:hyperlink>
        </w:p>
        <w:p w14:paraId="04D27C40" w14:textId="2686AC75"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86" w:history="1">
            <w:r w:rsidRPr="00953BAC">
              <w:rPr>
                <w:rStyle w:val="Hyperlink"/>
                <w:b/>
                <w:i/>
                <w:noProof/>
              </w:rPr>
              <w:t xml:space="preserve">Chapter 10: </w:t>
            </w:r>
            <w:r w:rsidRPr="00953BAC">
              <w:rPr>
                <w:rStyle w:val="Hyperlink"/>
                <w:noProof/>
              </w:rPr>
              <w:t>Creating Maps For Printing</w:t>
            </w:r>
            <w:r>
              <w:rPr>
                <w:noProof/>
                <w:webHidden/>
              </w:rPr>
              <w:tab/>
            </w:r>
            <w:r>
              <w:rPr>
                <w:noProof/>
                <w:webHidden/>
              </w:rPr>
              <w:fldChar w:fldCharType="begin"/>
            </w:r>
            <w:r>
              <w:rPr>
                <w:noProof/>
                <w:webHidden/>
              </w:rPr>
              <w:instrText xml:space="preserve"> PAGEREF _Toc10886386 \h </w:instrText>
            </w:r>
            <w:r>
              <w:rPr>
                <w:noProof/>
                <w:webHidden/>
              </w:rPr>
            </w:r>
            <w:r>
              <w:rPr>
                <w:noProof/>
                <w:webHidden/>
              </w:rPr>
              <w:fldChar w:fldCharType="separate"/>
            </w:r>
            <w:r>
              <w:rPr>
                <w:noProof/>
                <w:webHidden/>
              </w:rPr>
              <w:t>54</w:t>
            </w:r>
            <w:r>
              <w:rPr>
                <w:noProof/>
                <w:webHidden/>
              </w:rPr>
              <w:fldChar w:fldCharType="end"/>
            </w:r>
          </w:hyperlink>
        </w:p>
        <w:p w14:paraId="19F55AED" w14:textId="68E80375"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7" w:history="1">
            <w:r w:rsidRPr="00953BAC">
              <w:rPr>
                <w:rStyle w:val="Hyperlink"/>
                <w:noProof/>
              </w:rPr>
              <w:t>Exercise 11: Add Legends, Titles, and Sources Of Data</w:t>
            </w:r>
            <w:r>
              <w:rPr>
                <w:noProof/>
                <w:webHidden/>
              </w:rPr>
              <w:tab/>
            </w:r>
            <w:r>
              <w:rPr>
                <w:noProof/>
                <w:webHidden/>
              </w:rPr>
              <w:fldChar w:fldCharType="begin"/>
            </w:r>
            <w:r>
              <w:rPr>
                <w:noProof/>
                <w:webHidden/>
              </w:rPr>
              <w:instrText xml:space="preserve"> PAGEREF _Toc10886387 \h </w:instrText>
            </w:r>
            <w:r>
              <w:rPr>
                <w:noProof/>
                <w:webHidden/>
              </w:rPr>
            </w:r>
            <w:r>
              <w:rPr>
                <w:noProof/>
                <w:webHidden/>
              </w:rPr>
              <w:fldChar w:fldCharType="separate"/>
            </w:r>
            <w:r>
              <w:rPr>
                <w:noProof/>
                <w:webHidden/>
              </w:rPr>
              <w:t>54</w:t>
            </w:r>
            <w:r>
              <w:rPr>
                <w:noProof/>
                <w:webHidden/>
              </w:rPr>
              <w:fldChar w:fldCharType="end"/>
            </w:r>
          </w:hyperlink>
        </w:p>
        <w:p w14:paraId="74ADE7FF" w14:textId="6F8F0259"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88" w:history="1">
            <w:r w:rsidRPr="00953BAC">
              <w:rPr>
                <w:rStyle w:val="Hyperlink"/>
                <w:b/>
                <w:i/>
                <w:noProof/>
              </w:rPr>
              <w:t>Chapter 11</w:t>
            </w:r>
            <w:r w:rsidRPr="00953BAC">
              <w:rPr>
                <w:rStyle w:val="Hyperlink"/>
                <w:noProof/>
              </w:rPr>
              <w:t>: Updating Data and Printing Maps</w:t>
            </w:r>
            <w:r>
              <w:rPr>
                <w:noProof/>
                <w:webHidden/>
              </w:rPr>
              <w:tab/>
            </w:r>
            <w:r>
              <w:rPr>
                <w:noProof/>
                <w:webHidden/>
              </w:rPr>
              <w:fldChar w:fldCharType="begin"/>
            </w:r>
            <w:r>
              <w:rPr>
                <w:noProof/>
                <w:webHidden/>
              </w:rPr>
              <w:instrText xml:space="preserve"> PAGEREF _Toc10886388 \h </w:instrText>
            </w:r>
            <w:r>
              <w:rPr>
                <w:noProof/>
                <w:webHidden/>
              </w:rPr>
            </w:r>
            <w:r>
              <w:rPr>
                <w:noProof/>
                <w:webHidden/>
              </w:rPr>
              <w:fldChar w:fldCharType="separate"/>
            </w:r>
            <w:r>
              <w:rPr>
                <w:noProof/>
                <w:webHidden/>
              </w:rPr>
              <w:t>64</w:t>
            </w:r>
            <w:r>
              <w:rPr>
                <w:noProof/>
                <w:webHidden/>
              </w:rPr>
              <w:fldChar w:fldCharType="end"/>
            </w:r>
          </w:hyperlink>
        </w:p>
        <w:p w14:paraId="4EAA20CA" w14:textId="3D86EC11"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89" w:history="1">
            <w:r w:rsidRPr="00953BAC">
              <w:rPr>
                <w:rStyle w:val="Hyperlink"/>
                <w:noProof/>
              </w:rPr>
              <w:t>Exercise 12: Updating Data from Field Reports</w:t>
            </w:r>
            <w:r>
              <w:rPr>
                <w:noProof/>
                <w:webHidden/>
              </w:rPr>
              <w:tab/>
            </w:r>
            <w:r>
              <w:rPr>
                <w:noProof/>
                <w:webHidden/>
              </w:rPr>
              <w:fldChar w:fldCharType="begin"/>
            </w:r>
            <w:r>
              <w:rPr>
                <w:noProof/>
                <w:webHidden/>
              </w:rPr>
              <w:instrText xml:space="preserve"> PAGEREF _Toc10886389 \h </w:instrText>
            </w:r>
            <w:r>
              <w:rPr>
                <w:noProof/>
                <w:webHidden/>
              </w:rPr>
            </w:r>
            <w:r>
              <w:rPr>
                <w:noProof/>
                <w:webHidden/>
              </w:rPr>
              <w:fldChar w:fldCharType="separate"/>
            </w:r>
            <w:r>
              <w:rPr>
                <w:noProof/>
                <w:webHidden/>
              </w:rPr>
              <w:t>64</w:t>
            </w:r>
            <w:r>
              <w:rPr>
                <w:noProof/>
                <w:webHidden/>
              </w:rPr>
              <w:fldChar w:fldCharType="end"/>
            </w:r>
          </w:hyperlink>
        </w:p>
        <w:p w14:paraId="6FB8C8A9" w14:textId="4E1F4737" w:rsidR="00D15DAE" w:rsidRDefault="00D15DAE">
          <w:pPr>
            <w:pStyle w:val="TOC2"/>
            <w:tabs>
              <w:tab w:val="right" w:leader="dot" w:pos="9353"/>
            </w:tabs>
            <w:rPr>
              <w:rFonts w:asciiTheme="minorHAnsi" w:eastAsiaTheme="minorEastAsia" w:hAnsiTheme="minorHAnsi" w:cstheme="minorBidi"/>
              <w:noProof/>
              <w:color w:val="auto"/>
              <w:sz w:val="22"/>
            </w:rPr>
          </w:pPr>
          <w:hyperlink w:anchor="_Toc10886390" w:history="1">
            <w:r w:rsidRPr="00953BAC">
              <w:rPr>
                <w:rStyle w:val="Hyperlink"/>
                <w:noProof/>
              </w:rPr>
              <w:t>Exercise 13: Printing Maps</w:t>
            </w:r>
            <w:r>
              <w:rPr>
                <w:noProof/>
                <w:webHidden/>
              </w:rPr>
              <w:tab/>
            </w:r>
            <w:r>
              <w:rPr>
                <w:noProof/>
                <w:webHidden/>
              </w:rPr>
              <w:fldChar w:fldCharType="begin"/>
            </w:r>
            <w:r>
              <w:rPr>
                <w:noProof/>
                <w:webHidden/>
              </w:rPr>
              <w:instrText xml:space="preserve"> PAGEREF _Toc10886390 \h </w:instrText>
            </w:r>
            <w:r>
              <w:rPr>
                <w:noProof/>
                <w:webHidden/>
              </w:rPr>
            </w:r>
            <w:r>
              <w:rPr>
                <w:noProof/>
                <w:webHidden/>
              </w:rPr>
              <w:fldChar w:fldCharType="separate"/>
            </w:r>
            <w:r>
              <w:rPr>
                <w:noProof/>
                <w:webHidden/>
              </w:rPr>
              <w:t>66</w:t>
            </w:r>
            <w:r>
              <w:rPr>
                <w:noProof/>
                <w:webHidden/>
              </w:rPr>
              <w:fldChar w:fldCharType="end"/>
            </w:r>
          </w:hyperlink>
        </w:p>
        <w:p w14:paraId="1EF6EF16" w14:textId="37EBB9A3"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91" w:history="1">
            <w:r w:rsidRPr="00953BAC">
              <w:rPr>
                <w:rStyle w:val="Hyperlink"/>
                <w:b/>
                <w:i/>
                <w:noProof/>
              </w:rPr>
              <w:t>Chapter 12</w:t>
            </w:r>
            <w:r w:rsidRPr="00953BAC">
              <w:rPr>
                <w:rStyle w:val="Hyperlink"/>
                <w:noProof/>
              </w:rPr>
              <w:t>: Analysis and Interpretation</w:t>
            </w:r>
            <w:r>
              <w:rPr>
                <w:noProof/>
                <w:webHidden/>
              </w:rPr>
              <w:tab/>
            </w:r>
            <w:r>
              <w:rPr>
                <w:noProof/>
                <w:webHidden/>
              </w:rPr>
              <w:fldChar w:fldCharType="begin"/>
            </w:r>
            <w:r>
              <w:rPr>
                <w:noProof/>
                <w:webHidden/>
              </w:rPr>
              <w:instrText xml:space="preserve"> PAGEREF _Toc10886391 \h </w:instrText>
            </w:r>
            <w:r>
              <w:rPr>
                <w:noProof/>
                <w:webHidden/>
              </w:rPr>
            </w:r>
            <w:r>
              <w:rPr>
                <w:noProof/>
                <w:webHidden/>
              </w:rPr>
              <w:fldChar w:fldCharType="separate"/>
            </w:r>
            <w:r>
              <w:rPr>
                <w:noProof/>
                <w:webHidden/>
              </w:rPr>
              <w:t>68</w:t>
            </w:r>
            <w:r>
              <w:rPr>
                <w:noProof/>
                <w:webHidden/>
              </w:rPr>
              <w:fldChar w:fldCharType="end"/>
            </w:r>
          </w:hyperlink>
        </w:p>
        <w:p w14:paraId="023EE3DB" w14:textId="1963D372" w:rsidR="00D15DAE" w:rsidRDefault="00D15DAE">
          <w:pPr>
            <w:pStyle w:val="TOC1"/>
            <w:tabs>
              <w:tab w:val="right" w:leader="dot" w:pos="9353"/>
            </w:tabs>
            <w:rPr>
              <w:rFonts w:asciiTheme="minorHAnsi" w:eastAsiaTheme="minorEastAsia" w:hAnsiTheme="minorHAnsi" w:cstheme="minorBidi"/>
              <w:noProof/>
              <w:color w:val="auto"/>
              <w:sz w:val="22"/>
            </w:rPr>
          </w:pPr>
          <w:hyperlink w:anchor="_Toc10886392" w:history="1">
            <w:r w:rsidRPr="00953BAC">
              <w:rPr>
                <w:rStyle w:val="Hyperlink"/>
                <w:b/>
                <w:i/>
                <w:noProof/>
              </w:rPr>
              <w:t>Index</w:t>
            </w:r>
            <w:r>
              <w:rPr>
                <w:noProof/>
                <w:webHidden/>
              </w:rPr>
              <w:tab/>
            </w:r>
            <w:r>
              <w:rPr>
                <w:noProof/>
                <w:webHidden/>
              </w:rPr>
              <w:fldChar w:fldCharType="begin"/>
            </w:r>
            <w:r>
              <w:rPr>
                <w:noProof/>
                <w:webHidden/>
              </w:rPr>
              <w:instrText xml:space="preserve"> PAGEREF _Toc10886392 \h </w:instrText>
            </w:r>
            <w:r>
              <w:rPr>
                <w:noProof/>
                <w:webHidden/>
              </w:rPr>
            </w:r>
            <w:r>
              <w:rPr>
                <w:noProof/>
                <w:webHidden/>
              </w:rPr>
              <w:fldChar w:fldCharType="separate"/>
            </w:r>
            <w:r>
              <w:rPr>
                <w:noProof/>
                <w:webHidden/>
              </w:rPr>
              <w:t>70</w:t>
            </w:r>
            <w:r>
              <w:rPr>
                <w:noProof/>
                <w:webHidden/>
              </w:rPr>
              <w:fldChar w:fldCharType="end"/>
            </w:r>
          </w:hyperlink>
        </w:p>
        <w:p w14:paraId="2EFF01B4" w14:textId="55C0CA08" w:rsidR="003575A4" w:rsidRDefault="001758D3">
          <w:r>
            <w:fldChar w:fldCharType="end"/>
          </w:r>
        </w:p>
      </w:sdtContent>
    </w:sdt>
    <w:p w14:paraId="49B4A60A" w14:textId="108F6F30" w:rsidR="003575A4" w:rsidRDefault="001758D3" w:rsidP="0031612C">
      <w:pPr>
        <w:spacing w:after="371" w:line="259" w:lineRule="auto"/>
        <w:ind w:left="720" w:firstLine="0"/>
        <w:jc w:val="left"/>
      </w:pPr>
      <w:r>
        <w:rPr>
          <w:rFonts w:ascii="Calibri" w:eastAsia="Calibri" w:hAnsi="Calibri" w:cs="Calibri"/>
          <w:b/>
          <w:sz w:val="22"/>
        </w:rPr>
        <w:t xml:space="preserve"> </w:t>
      </w:r>
    </w:p>
    <w:p w14:paraId="7958AFD1" w14:textId="558983E6" w:rsidR="003575A4" w:rsidRDefault="003575A4">
      <w:pPr>
        <w:spacing w:after="0" w:line="259" w:lineRule="auto"/>
        <w:ind w:left="720" w:firstLine="0"/>
        <w:jc w:val="left"/>
      </w:pPr>
    </w:p>
    <w:p w14:paraId="032BFCA8" w14:textId="73D53BA9" w:rsidR="003575A4" w:rsidRDefault="001758D3" w:rsidP="00FC6507">
      <w:pPr>
        <w:pStyle w:val="Heading1"/>
        <w:spacing w:after="18" w:line="248" w:lineRule="auto"/>
        <w:ind w:left="595" w:right="626"/>
      </w:pPr>
      <w:bookmarkStart w:id="66" w:name="_Toc10886366"/>
      <w:r>
        <w:rPr>
          <w:b/>
          <w:i/>
        </w:rPr>
        <w:lastRenderedPageBreak/>
        <w:t xml:space="preserve">CHAPTER 1: </w:t>
      </w:r>
      <w:r w:rsidR="00F500F8">
        <w:t xml:space="preserve">Introduction to Geographic </w:t>
      </w:r>
      <w:proofErr w:type="spellStart"/>
      <w:r w:rsidR="00F500F8">
        <w:t>Informations</w:t>
      </w:r>
      <w:proofErr w:type="spellEnd"/>
      <w:r w:rsidR="00F500F8">
        <w:t xml:space="preserve"> Systems</w:t>
      </w:r>
      <w:bookmarkEnd w:id="66"/>
    </w:p>
    <w:p w14:paraId="498861B8" w14:textId="77777777" w:rsidR="003575A4" w:rsidRDefault="001758D3" w:rsidP="00800687">
      <w:pPr>
        <w:spacing w:after="0" w:line="259" w:lineRule="auto"/>
        <w:ind w:left="720" w:firstLine="0"/>
        <w:jc w:val="left"/>
      </w:pPr>
      <w:r>
        <w:rPr>
          <w:b/>
          <w:sz w:val="32"/>
        </w:rPr>
        <w:t xml:space="preserve"> </w:t>
      </w:r>
    </w:p>
    <w:tbl>
      <w:tblPr>
        <w:tblStyle w:val="TableGrid"/>
        <w:tblW w:w="9494" w:type="dxa"/>
        <w:tblInd w:w="1126" w:type="dxa"/>
        <w:tblCellMar>
          <w:top w:w="83" w:type="dxa"/>
          <w:left w:w="151" w:type="dxa"/>
          <w:right w:w="115" w:type="dxa"/>
        </w:tblCellMar>
        <w:tblLook w:val="04A0" w:firstRow="1" w:lastRow="0" w:firstColumn="1" w:lastColumn="0" w:noHBand="0" w:noVBand="1"/>
      </w:tblPr>
      <w:tblGrid>
        <w:gridCol w:w="9494"/>
      </w:tblGrid>
      <w:tr w:rsidR="003575A4" w14:paraId="1DB26D15" w14:textId="77777777">
        <w:trPr>
          <w:trHeight w:val="1440"/>
        </w:trPr>
        <w:tc>
          <w:tcPr>
            <w:tcW w:w="9494" w:type="dxa"/>
            <w:tcBorders>
              <w:top w:val="single" w:sz="6" w:space="0" w:color="000000"/>
              <w:left w:val="single" w:sz="6" w:space="0" w:color="000000"/>
              <w:bottom w:val="single" w:sz="6" w:space="0" w:color="000000"/>
              <w:right w:val="single" w:sz="6" w:space="0" w:color="000000"/>
            </w:tcBorders>
          </w:tcPr>
          <w:p w14:paraId="10199B87" w14:textId="77777777" w:rsidR="003575A4" w:rsidRDefault="001758D3">
            <w:pPr>
              <w:spacing w:after="215" w:line="259" w:lineRule="auto"/>
              <w:ind w:left="0" w:firstLine="0"/>
              <w:jc w:val="left"/>
            </w:pPr>
            <w:r>
              <w:rPr>
                <w:b/>
                <w:i/>
                <w:sz w:val="22"/>
              </w:rPr>
              <w:t xml:space="preserve">Chapter Objectives </w:t>
            </w:r>
            <w:r>
              <w:rPr>
                <w:i/>
                <w:sz w:val="22"/>
              </w:rPr>
              <w:t xml:space="preserve"> </w:t>
            </w:r>
          </w:p>
          <w:p w14:paraId="41703FB1" w14:textId="77777777" w:rsidR="003575A4" w:rsidRDefault="001758D3">
            <w:pPr>
              <w:numPr>
                <w:ilvl w:val="0"/>
                <w:numId w:val="14"/>
              </w:numPr>
              <w:spacing w:after="0" w:line="259" w:lineRule="auto"/>
              <w:ind w:hanging="360"/>
              <w:jc w:val="left"/>
            </w:pPr>
            <w:r>
              <w:t xml:space="preserve">Develop a basic understanding of GIS </w:t>
            </w:r>
          </w:p>
          <w:p w14:paraId="11950A22" w14:textId="45DD8841" w:rsidR="003575A4" w:rsidRDefault="001758D3" w:rsidP="0031612C">
            <w:pPr>
              <w:numPr>
                <w:ilvl w:val="0"/>
                <w:numId w:val="14"/>
              </w:numPr>
              <w:spacing w:after="0" w:line="259" w:lineRule="auto"/>
              <w:ind w:hanging="360"/>
              <w:jc w:val="left"/>
            </w:pPr>
            <w:r>
              <w:t xml:space="preserve">Explore some applications of GIS to public health issues </w:t>
            </w:r>
          </w:p>
        </w:tc>
      </w:tr>
    </w:tbl>
    <w:p w14:paraId="610F70FB" w14:textId="77777777" w:rsidR="003575A4" w:rsidRDefault="001758D3">
      <w:pPr>
        <w:spacing w:after="0" w:line="259" w:lineRule="auto"/>
        <w:ind w:left="720" w:firstLine="0"/>
        <w:jc w:val="left"/>
      </w:pPr>
      <w:r>
        <w:rPr>
          <w:b/>
          <w:sz w:val="32"/>
        </w:rPr>
        <w:t xml:space="preserve"> </w:t>
      </w:r>
    </w:p>
    <w:p w14:paraId="286E296C" w14:textId="77777777" w:rsidR="003575A4" w:rsidRDefault="001758D3">
      <w:pPr>
        <w:spacing w:after="0" w:line="259" w:lineRule="auto"/>
        <w:ind w:left="715"/>
        <w:jc w:val="left"/>
      </w:pPr>
      <w:r>
        <w:rPr>
          <w:b/>
          <w:sz w:val="32"/>
        </w:rPr>
        <w:t>Why use maps to communicate a message?</w:t>
      </w:r>
      <w:r>
        <w:rPr>
          <w:sz w:val="32"/>
        </w:rPr>
        <w:t xml:space="preserve"> </w:t>
      </w:r>
    </w:p>
    <w:p w14:paraId="2537DEB7" w14:textId="77777777" w:rsidR="003575A4" w:rsidRDefault="001758D3">
      <w:pPr>
        <w:spacing w:after="0" w:line="259" w:lineRule="auto"/>
        <w:ind w:left="720" w:firstLine="0"/>
        <w:jc w:val="left"/>
      </w:pPr>
      <w:r>
        <w:rPr>
          <w:rFonts w:ascii="Times New Roman" w:eastAsia="Times New Roman" w:hAnsi="Times New Roman" w:cs="Times New Roman"/>
          <w:b/>
          <w:i/>
        </w:rPr>
        <w:t xml:space="preserve"> </w:t>
      </w:r>
    </w:p>
    <w:p w14:paraId="6B67DB15" w14:textId="77777777" w:rsidR="003575A4" w:rsidRDefault="001758D3">
      <w:pPr>
        <w:ind w:left="715" w:right="832"/>
      </w:pPr>
      <w:r>
        <w:t xml:space="preserve">Maps are a compact and elegant method of communicating information. With a well-designed map, a reader should be able to quickly interpret the displayed information without assistance. Today, the most efficient and effective method of producing maps that communicate your message is with a computer-based Geographic Information System. </w:t>
      </w:r>
    </w:p>
    <w:p w14:paraId="0A4CB536" w14:textId="77777777" w:rsidR="003575A4" w:rsidRDefault="001758D3">
      <w:pPr>
        <w:spacing w:after="57" w:line="259" w:lineRule="auto"/>
        <w:ind w:left="720" w:firstLine="0"/>
        <w:jc w:val="left"/>
      </w:pPr>
      <w:r>
        <w:rPr>
          <w:rFonts w:ascii="Times New Roman" w:eastAsia="Times New Roman" w:hAnsi="Times New Roman" w:cs="Times New Roman"/>
          <w:b/>
          <w:i/>
        </w:rPr>
        <w:t xml:space="preserve"> </w:t>
      </w:r>
      <w:r>
        <w:rPr>
          <w:rFonts w:ascii="Times New Roman" w:eastAsia="Times New Roman" w:hAnsi="Times New Roman" w:cs="Times New Roman"/>
          <w:b/>
          <w:i/>
        </w:rPr>
        <w:tab/>
      </w:r>
      <w:r>
        <w:t xml:space="preserve"> </w:t>
      </w:r>
    </w:p>
    <w:p w14:paraId="3BD08068" w14:textId="77777777" w:rsidR="003575A4" w:rsidRDefault="001758D3">
      <w:pPr>
        <w:spacing w:after="0" w:line="259" w:lineRule="auto"/>
        <w:ind w:left="715"/>
        <w:jc w:val="left"/>
      </w:pPr>
      <w:r>
        <w:rPr>
          <w:b/>
          <w:sz w:val="32"/>
        </w:rPr>
        <w:t>What is GIS?</w:t>
      </w:r>
      <w:r>
        <w:rPr>
          <w:sz w:val="32"/>
        </w:rPr>
        <w:t xml:space="preserve"> </w:t>
      </w:r>
    </w:p>
    <w:p w14:paraId="48DADA91" w14:textId="77777777" w:rsidR="003575A4" w:rsidRDefault="001758D3">
      <w:pPr>
        <w:spacing w:after="0" w:line="259" w:lineRule="auto"/>
        <w:ind w:left="720" w:firstLine="0"/>
        <w:jc w:val="left"/>
      </w:pPr>
      <w:r>
        <w:rPr>
          <w:sz w:val="28"/>
        </w:rPr>
        <w:t xml:space="preserve"> </w:t>
      </w:r>
    </w:p>
    <w:p w14:paraId="0EFFBCC7" w14:textId="77777777" w:rsidR="003575A4" w:rsidRDefault="001758D3">
      <w:pPr>
        <w:ind w:left="715" w:right="832"/>
      </w:pPr>
      <w:r>
        <w:t xml:space="preserve">A Geographic Information System (GIS) is a system designed to capture, store, manipulate, analyze, manage, and present all types of geographically referenced data. In the simplest terms, GIS is the merging of cartography, statistical analysis, and database technology.  </w:t>
      </w:r>
    </w:p>
    <w:p w14:paraId="03F9D871" w14:textId="77777777" w:rsidR="003575A4" w:rsidRDefault="001758D3">
      <w:pPr>
        <w:spacing w:after="9" w:line="259" w:lineRule="auto"/>
        <w:ind w:left="720" w:firstLine="0"/>
        <w:jc w:val="left"/>
      </w:pPr>
      <w:r>
        <w:rPr>
          <w:sz w:val="28"/>
        </w:rPr>
        <w:t xml:space="preserve"> </w:t>
      </w:r>
    </w:p>
    <w:p w14:paraId="22F118BB" w14:textId="77777777" w:rsidR="003575A4" w:rsidRDefault="001758D3">
      <w:pPr>
        <w:spacing w:after="0" w:line="259" w:lineRule="auto"/>
        <w:ind w:left="715"/>
        <w:jc w:val="left"/>
      </w:pPr>
      <w:r>
        <w:rPr>
          <w:b/>
          <w:sz w:val="32"/>
        </w:rPr>
        <w:t>History of use of GIS in public health</w:t>
      </w:r>
      <w:r>
        <w:rPr>
          <w:sz w:val="32"/>
        </w:rPr>
        <w:t xml:space="preserve"> </w:t>
      </w:r>
    </w:p>
    <w:p w14:paraId="164E81D2" w14:textId="77777777" w:rsidR="003575A4" w:rsidRDefault="001758D3">
      <w:pPr>
        <w:spacing w:after="0" w:line="259" w:lineRule="auto"/>
        <w:ind w:left="720" w:firstLine="0"/>
        <w:jc w:val="left"/>
      </w:pPr>
      <w:r>
        <w:rPr>
          <w:sz w:val="28"/>
        </w:rPr>
        <w:t xml:space="preserve"> </w:t>
      </w:r>
    </w:p>
    <w:p w14:paraId="5CD71E7E" w14:textId="77777777" w:rsidR="003575A4" w:rsidRDefault="001758D3">
      <w:pPr>
        <w:ind w:left="715" w:right="832"/>
      </w:pPr>
      <w:r>
        <w:t xml:space="preserve">Maps have been used in monitoring and evaluation systems long before computers and technical names for processes were developed. One of the early adapters in 1854 was Dr. John Snow who depicted a cholera outbreak in London using points plotted on a map to represent the locations of individual deaths from cholera. His study of the distribution of cholera deaths led Dr. Snow to propose that the source of the disease was a contaminated water pump, the Broad Street Pump, whose handle he had removed in an effort to curtail the spread of the cholera outbreak. </w:t>
      </w:r>
    </w:p>
    <w:p w14:paraId="43B9B35F" w14:textId="77777777" w:rsidR="003575A4" w:rsidRDefault="001758D3">
      <w:pPr>
        <w:spacing w:after="0" w:line="259" w:lineRule="auto"/>
        <w:ind w:left="720" w:firstLine="0"/>
        <w:jc w:val="left"/>
      </w:pPr>
      <w:r>
        <w:rPr>
          <w:sz w:val="28"/>
        </w:rPr>
        <w:t xml:space="preserve"> </w:t>
      </w:r>
    </w:p>
    <w:p w14:paraId="4623170F" w14:textId="77777777" w:rsidR="003575A4" w:rsidRDefault="001758D3">
      <w:pPr>
        <w:spacing w:after="9" w:line="251" w:lineRule="auto"/>
        <w:jc w:val="left"/>
      </w:pPr>
      <w:r>
        <w:rPr>
          <w:i/>
        </w:rPr>
        <w:t xml:space="preserve">See </w:t>
      </w:r>
      <w:r>
        <w:rPr>
          <w:b/>
          <w:i/>
        </w:rPr>
        <w:t>Figure 1.1</w:t>
      </w:r>
      <w:r>
        <w:rPr>
          <w:i/>
        </w:rPr>
        <w:t xml:space="preserve"> for an example of the type of map Snow used in the 1850s. </w:t>
      </w:r>
    </w:p>
    <w:p w14:paraId="4B38623B" w14:textId="77777777" w:rsidR="003575A4" w:rsidRDefault="001758D3">
      <w:pPr>
        <w:spacing w:after="0" w:line="259" w:lineRule="auto"/>
        <w:ind w:left="720" w:firstLine="0"/>
        <w:jc w:val="left"/>
      </w:pPr>
      <w:r>
        <w:t xml:space="preserve"> </w:t>
      </w:r>
    </w:p>
    <w:p w14:paraId="4D1D4BB9" w14:textId="48E84836" w:rsidR="003575A4" w:rsidRDefault="001758D3">
      <w:pPr>
        <w:ind w:left="715" w:right="832"/>
      </w:pPr>
      <w:r>
        <w:t>While the basic elements of topography and theme existed previously in cartography, the John Snow</w:t>
      </w:r>
      <w:r w:rsidR="00A45A2A">
        <w:fldChar w:fldCharType="begin"/>
      </w:r>
      <w:r w:rsidR="00A45A2A">
        <w:instrText xml:space="preserve"> XE "</w:instrText>
      </w:r>
      <w:r w:rsidR="00A45A2A" w:rsidRPr="0035631E">
        <w:instrText>John Snow</w:instrText>
      </w:r>
      <w:r w:rsidR="00A45A2A">
        <w:instrText xml:space="preserve">" </w:instrText>
      </w:r>
      <w:r w:rsidR="00A45A2A">
        <w:fldChar w:fldCharType="end"/>
      </w:r>
      <w:r>
        <w:t xml:space="preserve"> map was unique, using cartographic methods not only to depict but also to analyze clusters of </w:t>
      </w:r>
      <w:r>
        <w:lastRenderedPageBreak/>
        <w:t xml:space="preserve">geographically dependent phenomena. Dr. Snow’s use of a map to display the data he had collected is similar to the method we are proposing in this handbook. </w:t>
      </w:r>
    </w:p>
    <w:p w14:paraId="77EECD53" w14:textId="77777777" w:rsidR="003575A4" w:rsidRDefault="001758D3">
      <w:pPr>
        <w:spacing w:after="0" w:line="259" w:lineRule="auto"/>
        <w:ind w:left="720" w:firstLine="0"/>
        <w:jc w:val="left"/>
      </w:pPr>
      <w:r>
        <w:t xml:space="preserve"> </w:t>
      </w:r>
    </w:p>
    <w:p w14:paraId="1F47D02E" w14:textId="77777777" w:rsidR="003575A4" w:rsidRDefault="001758D3">
      <w:pPr>
        <w:ind w:left="715" w:right="832"/>
      </w:pPr>
      <w:r>
        <w:t>The best book on the story of Dr. Snow is named “The Ghost Map.”</w:t>
      </w:r>
      <w:r>
        <w:rPr>
          <w:rFonts w:ascii="Calibri" w:eastAsia="Calibri" w:hAnsi="Calibri" w:cs="Calibri"/>
          <w:sz w:val="22"/>
        </w:rPr>
        <w:t xml:space="preserve"> </w:t>
      </w:r>
    </w:p>
    <w:p w14:paraId="05D7989E" w14:textId="1C03D9AC" w:rsidR="003575A4" w:rsidRDefault="001758D3">
      <w:pPr>
        <w:ind w:left="715" w:right="832"/>
      </w:pPr>
      <w:r>
        <w:t xml:space="preserve">The author of the book, Steven Johnson, has prepared an excellent video summarizing the message of his book, which you should watch. This video is available  at </w:t>
      </w:r>
      <w:r>
        <w:rPr>
          <w:color w:val="0000FF"/>
          <w:u w:val="single" w:color="0000FF"/>
        </w:rPr>
        <w:t>http://www.youtube.com/watch?v=3P8shnNEXb4</w:t>
      </w:r>
      <w:r>
        <w:t xml:space="preserve"> </w:t>
      </w:r>
    </w:p>
    <w:p w14:paraId="3B068B9D" w14:textId="77777777" w:rsidR="003575A4" w:rsidRDefault="001758D3">
      <w:pPr>
        <w:spacing w:after="0" w:line="259" w:lineRule="auto"/>
        <w:ind w:left="720" w:firstLine="0"/>
        <w:jc w:val="left"/>
      </w:pPr>
      <w:r>
        <w:rPr>
          <w:rFonts w:ascii="Calibri" w:eastAsia="Calibri" w:hAnsi="Calibri" w:cs="Calibri"/>
          <w:noProof/>
          <w:sz w:val="22"/>
        </w:rPr>
        <mc:AlternateContent>
          <mc:Choice Requires="wpg">
            <w:drawing>
              <wp:inline distT="0" distB="0" distL="0" distR="0" wp14:anchorId="773618D5" wp14:editId="7163A993">
                <wp:extent cx="5885754" cy="4648005"/>
                <wp:effectExtent l="0" t="0" r="0" b="0"/>
                <wp:docPr id="116490" name="Group 116490"/>
                <wp:cNvGraphicFramePr/>
                <a:graphic xmlns:a="http://schemas.openxmlformats.org/drawingml/2006/main">
                  <a:graphicData uri="http://schemas.microsoft.com/office/word/2010/wordprocessingGroup">
                    <wpg:wgp>
                      <wpg:cNvGrpSpPr/>
                      <wpg:grpSpPr>
                        <a:xfrm>
                          <a:off x="0" y="0"/>
                          <a:ext cx="5885754" cy="4648005"/>
                          <a:chOff x="0" y="0"/>
                          <a:chExt cx="5885754" cy="4648005"/>
                        </a:xfrm>
                      </wpg:grpSpPr>
                      <wps:wsp>
                        <wps:cNvPr id="1569" name="Rectangle 1569"/>
                        <wps:cNvSpPr/>
                        <wps:spPr>
                          <a:xfrm>
                            <a:off x="0" y="0"/>
                            <a:ext cx="51981" cy="208329"/>
                          </a:xfrm>
                          <a:prstGeom prst="rect">
                            <a:avLst/>
                          </a:prstGeom>
                          <a:ln>
                            <a:noFill/>
                          </a:ln>
                        </wps:spPr>
                        <wps:txbx>
                          <w:txbxContent>
                            <w:p w14:paraId="741637DB" w14:textId="77777777" w:rsidR="00121D17" w:rsidRDefault="00121D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570" name="Rectangle 1570"/>
                        <wps:cNvSpPr/>
                        <wps:spPr>
                          <a:xfrm>
                            <a:off x="5847550" y="4479234"/>
                            <a:ext cx="50812" cy="224466"/>
                          </a:xfrm>
                          <a:prstGeom prst="rect">
                            <a:avLst/>
                          </a:prstGeom>
                          <a:ln>
                            <a:noFill/>
                          </a:ln>
                        </wps:spPr>
                        <wps:txbx>
                          <w:txbxContent>
                            <w:p w14:paraId="5C6B4BF6" w14:textId="77777777" w:rsidR="00121D17" w:rsidRDefault="00121D1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606" name="Picture 1606"/>
                          <pic:cNvPicPr/>
                        </pic:nvPicPr>
                        <pic:blipFill>
                          <a:blip r:embed="rId25"/>
                          <a:stretch>
                            <a:fillRect/>
                          </a:stretch>
                        </pic:blipFill>
                        <pic:spPr>
                          <a:xfrm>
                            <a:off x="38109" y="196963"/>
                            <a:ext cx="5768340" cy="4389120"/>
                          </a:xfrm>
                          <a:prstGeom prst="rect">
                            <a:avLst/>
                          </a:prstGeom>
                        </pic:spPr>
                      </pic:pic>
                      <wps:wsp>
                        <wps:cNvPr id="1607" name="Shape 1607"/>
                        <wps:cNvSpPr/>
                        <wps:spPr>
                          <a:xfrm>
                            <a:off x="9" y="158863"/>
                            <a:ext cx="2922270" cy="4456176"/>
                          </a:xfrm>
                          <a:custGeom>
                            <a:avLst/>
                            <a:gdLst/>
                            <a:ahLst/>
                            <a:cxnLst/>
                            <a:rect l="0" t="0" r="0" b="0"/>
                            <a:pathLst>
                              <a:path w="2922270" h="4456176">
                                <a:moveTo>
                                  <a:pt x="0" y="0"/>
                                </a:moveTo>
                                <a:lnTo>
                                  <a:pt x="2922270" y="0"/>
                                </a:lnTo>
                                <a:lnTo>
                                  <a:pt x="2922270" y="38100"/>
                                </a:lnTo>
                                <a:lnTo>
                                  <a:pt x="38100" y="38100"/>
                                </a:lnTo>
                                <a:lnTo>
                                  <a:pt x="38100" y="4427220"/>
                                </a:lnTo>
                                <a:lnTo>
                                  <a:pt x="2922270" y="4427220"/>
                                </a:lnTo>
                                <a:lnTo>
                                  <a:pt x="2922270" y="4456176"/>
                                </a:lnTo>
                                <a:lnTo>
                                  <a:pt x="0" y="4456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8" name="Shape 1608"/>
                        <wps:cNvSpPr/>
                        <wps:spPr>
                          <a:xfrm>
                            <a:off x="2922279" y="158863"/>
                            <a:ext cx="2922270" cy="4456176"/>
                          </a:xfrm>
                          <a:custGeom>
                            <a:avLst/>
                            <a:gdLst/>
                            <a:ahLst/>
                            <a:cxnLst/>
                            <a:rect l="0" t="0" r="0" b="0"/>
                            <a:pathLst>
                              <a:path w="2922270" h="4456176">
                                <a:moveTo>
                                  <a:pt x="0" y="0"/>
                                </a:moveTo>
                                <a:lnTo>
                                  <a:pt x="2922270" y="0"/>
                                </a:lnTo>
                                <a:lnTo>
                                  <a:pt x="2922270" y="4456176"/>
                                </a:lnTo>
                                <a:lnTo>
                                  <a:pt x="0" y="4456176"/>
                                </a:lnTo>
                                <a:lnTo>
                                  <a:pt x="0" y="4427220"/>
                                </a:lnTo>
                                <a:lnTo>
                                  <a:pt x="2884170" y="4427220"/>
                                </a:lnTo>
                                <a:lnTo>
                                  <a:pt x="2884170"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3618D5" id="Group 116490" o:spid="_x0000_s1027" style="width:463.45pt;height:366pt;mso-position-horizontal-relative:char;mso-position-vertical-relative:line" coordsize="58857,46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MJFcH3dAAAABQEAAA8AAABkcnMv&#10;ZG93bnJldi54bWxMj0FrwkAQhe+F/odlCt7qJhFtTbMREduTFKqF0tuYHZNgdjZk1yT+e7e9tJeB&#10;x3u89022Gk0jeupcbVlBPI1AEBdW11wq+Dy8Pj6DcB5ZY2OZFFzJwSq/v8sw1XbgD+r3vhShhF2K&#10;Cirv21RKV1Rk0E1tSxy8k+0M+iC7UuoOh1BuGplE0UIarDksVNjSpqLivL8YBW8DDutZvO1359Pm&#10;+n2Yv3/tYlJq8jCuX0B4Gv1fGH7wAzrkgeloL6ydaBSER/zvDd4yWSxBHBU8zZIIZJ7J//T5D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">
                <v:rect id="Rectangle 1569" o:spid="_x0000_s1028" style="position:absolute;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741637DB" w14:textId="77777777" w:rsidR="00121D17" w:rsidRDefault="00121D17">
                        <w:pPr>
                          <w:spacing w:after="160" w:line="259" w:lineRule="auto"/>
                          <w:ind w:left="0" w:firstLine="0"/>
                          <w:jc w:val="left"/>
                        </w:pPr>
                        <w:r>
                          <w:rPr>
                            <w:sz w:val="22"/>
                          </w:rPr>
                          <w:t xml:space="preserve"> </w:t>
                        </w:r>
                      </w:p>
                    </w:txbxContent>
                  </v:textbox>
                </v:rect>
                <v:rect id="Rectangle 1570" o:spid="_x0000_s1029" style="position:absolute;left:58475;top:44792;width:50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5C6B4BF6" w14:textId="77777777" w:rsidR="00121D17" w:rsidRDefault="00121D17">
                        <w:pPr>
                          <w:spacing w:after="160" w:line="259" w:lineRule="auto"/>
                          <w:ind w:lef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6" o:spid="_x0000_s1030" type="#_x0000_t75" style="position:absolute;left:381;top:1969;width:57683;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">
                  <v:imagedata r:id="rId26" o:title=""/>
                </v:shape>
                <v:shape id="Shape 1607" o:spid="_x0000_s1031" style="position:absolute;top:1588;width:29222;height:44562;visibility:visible;mso-wrap-style:square;v-text-anchor:top" coordsize="2922270,445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" path="m,l2922270,r,38100l38100,38100r,4389120l2922270,4427220r,28956l,4456176,,xe" fillcolor="black" stroked="f" strokeweight="0">
                  <v:stroke miterlimit="83231f" joinstyle="miter"/>
                  <v:path arrowok="t" textboxrect="0,0,2922270,4456176"/>
                </v:shape>
                <v:shape id="Shape 1608" o:spid="_x0000_s1032" style="position:absolute;left:29222;top:1588;width:29223;height:44562;visibility:visible;mso-wrap-style:square;v-text-anchor:top" coordsize="2922270,445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" path="m,l2922270,r,4456176l,4456176r,-28956l2884170,4427220r,-4389120l,38100,,xe" fillcolor="black" stroked="f" strokeweight="0">
                  <v:stroke miterlimit="83231f" joinstyle="miter"/>
                  <v:path arrowok="t" textboxrect="0,0,2922270,4456176"/>
                </v:shape>
                <w10:anchorlock/>
              </v:group>
            </w:pict>
          </mc:Fallback>
        </mc:AlternateContent>
      </w:r>
    </w:p>
    <w:p w14:paraId="0526D1F1" w14:textId="77777777" w:rsidR="003575A4" w:rsidRDefault="001758D3">
      <w:pPr>
        <w:spacing w:after="5"/>
        <w:ind w:left="715" w:right="712"/>
        <w:jc w:val="left"/>
      </w:pPr>
      <w:r>
        <w:rPr>
          <w:b/>
          <w:i/>
          <w:sz w:val="22"/>
        </w:rPr>
        <w:t>Figure 1.1.</w:t>
      </w:r>
      <w:r>
        <w:rPr>
          <w:i/>
          <w:sz w:val="22"/>
        </w:rPr>
        <w:t xml:space="preserve"> E. W. Gilbert's version (1958) of John Snow's 1855 map of the cholera outbreak showing the clusters of cholera cases in the London epidemic of 1854. </w:t>
      </w:r>
    </w:p>
    <w:p w14:paraId="3D50BE1A" w14:textId="77777777" w:rsidR="003575A4" w:rsidRDefault="001758D3">
      <w:pPr>
        <w:spacing w:after="55" w:line="259" w:lineRule="auto"/>
        <w:ind w:left="720" w:firstLine="0"/>
        <w:jc w:val="left"/>
      </w:pPr>
      <w:r>
        <w:rPr>
          <w:rFonts w:ascii="Times New Roman" w:eastAsia="Times New Roman" w:hAnsi="Times New Roman" w:cs="Times New Roman"/>
          <w:i/>
        </w:rPr>
        <w:t xml:space="preserve"> </w:t>
      </w:r>
    </w:p>
    <w:p w14:paraId="5D99C416" w14:textId="77777777" w:rsidR="003575A4" w:rsidRDefault="001758D3">
      <w:pPr>
        <w:spacing w:after="0" w:line="259" w:lineRule="auto"/>
        <w:ind w:left="715"/>
        <w:jc w:val="left"/>
      </w:pPr>
      <w:r>
        <w:rPr>
          <w:b/>
          <w:sz w:val="32"/>
        </w:rPr>
        <w:t>Recent history of GIS</w:t>
      </w:r>
      <w:r>
        <w:rPr>
          <w:sz w:val="32"/>
        </w:rPr>
        <w:t xml:space="preserve"> </w:t>
      </w:r>
    </w:p>
    <w:p w14:paraId="6F045542" w14:textId="77777777" w:rsidR="003575A4" w:rsidRDefault="001758D3">
      <w:pPr>
        <w:spacing w:after="0" w:line="259" w:lineRule="auto"/>
        <w:ind w:left="720" w:firstLine="0"/>
        <w:jc w:val="left"/>
      </w:pPr>
      <w:r>
        <w:t xml:space="preserve"> </w:t>
      </w:r>
    </w:p>
    <w:p w14:paraId="705B557B" w14:textId="5D6AA0DC" w:rsidR="00800687" w:rsidRPr="00A45A2A" w:rsidRDefault="001758D3" w:rsidP="00A45A2A">
      <w:pPr>
        <w:ind w:left="715" w:right="832"/>
      </w:pPr>
      <w:r>
        <w:t>In the past several decades, most map making has moved from hand drawn maps to maps produced by computers using specialty software and taking advantage of connected printers for output</w:t>
      </w:r>
      <w:r w:rsidR="00A45A2A">
        <w:t>.</w:t>
      </w:r>
      <w:r w:rsidR="00800687">
        <w:rPr>
          <w:b/>
          <w:sz w:val="32"/>
        </w:rPr>
        <w:br w:type="page"/>
      </w:r>
    </w:p>
    <w:p w14:paraId="24D42844" w14:textId="69D01FA8" w:rsidR="003575A4" w:rsidRDefault="001758D3">
      <w:pPr>
        <w:spacing w:after="0" w:line="259" w:lineRule="auto"/>
        <w:ind w:left="715"/>
        <w:jc w:val="left"/>
      </w:pPr>
      <w:r>
        <w:rPr>
          <w:b/>
          <w:sz w:val="32"/>
        </w:rPr>
        <w:lastRenderedPageBreak/>
        <w:t xml:space="preserve">Case Study and Exercises: </w:t>
      </w:r>
    </w:p>
    <w:p w14:paraId="7A1970F9" w14:textId="77777777" w:rsidR="003575A4" w:rsidRDefault="001758D3">
      <w:pPr>
        <w:spacing w:after="0" w:line="259" w:lineRule="auto"/>
        <w:ind w:left="720" w:firstLine="0"/>
        <w:jc w:val="left"/>
      </w:pPr>
      <w:r>
        <w:rPr>
          <w:b/>
        </w:rPr>
        <w:t xml:space="preserve"> </w:t>
      </w:r>
    </w:p>
    <w:p w14:paraId="3D0FEA1B" w14:textId="09397652" w:rsidR="003575A4" w:rsidRDefault="001758D3">
      <w:pPr>
        <w:ind w:left="715" w:right="832"/>
      </w:pPr>
      <w:r>
        <w:t>The exercises we will use in this curriculum originated from a project completed for the not</w:t>
      </w:r>
      <w:r w:rsidR="00A45A2A">
        <w:t>-</w:t>
      </w:r>
      <w:r>
        <w:t>for-profit organization MEDRIX</w:t>
      </w:r>
      <w:r w:rsidR="00A45A2A">
        <w:fldChar w:fldCharType="begin"/>
      </w:r>
      <w:r w:rsidR="00A45A2A">
        <w:instrText xml:space="preserve"> XE "</w:instrText>
      </w:r>
      <w:r w:rsidR="00A45A2A" w:rsidRPr="00B97B0C">
        <w:instrText>MEDRIX</w:instrText>
      </w:r>
      <w:r w:rsidR="00A45A2A">
        <w:instrText xml:space="preserve">" </w:instrText>
      </w:r>
      <w:r w:rsidR="00A45A2A">
        <w:fldChar w:fldCharType="end"/>
      </w:r>
      <w:r>
        <w:t xml:space="preserve"> working in Vietnam since the mid-1990s. MEDRIX has a long history of sponsoring training of medical professionals using a WHO/UNICEF-designed course titled </w:t>
      </w:r>
      <w:r>
        <w:rPr>
          <w:i/>
        </w:rPr>
        <w:t xml:space="preserve">Integrated Management of Childhood Illness </w:t>
      </w:r>
      <w:r>
        <w:t xml:space="preserve">(IMCI). </w:t>
      </w:r>
    </w:p>
    <w:p w14:paraId="2694EC25" w14:textId="77777777" w:rsidR="003575A4" w:rsidRDefault="001758D3">
      <w:pPr>
        <w:spacing w:after="0" w:line="259" w:lineRule="auto"/>
        <w:ind w:left="720" w:firstLine="0"/>
        <w:jc w:val="left"/>
      </w:pPr>
      <w:r>
        <w:t xml:space="preserve"> </w:t>
      </w:r>
    </w:p>
    <w:p w14:paraId="64366E09" w14:textId="77777777" w:rsidR="003575A4" w:rsidRDefault="001758D3">
      <w:pPr>
        <w:ind w:left="715" w:right="832"/>
      </w:pPr>
      <w:r>
        <w:t xml:space="preserve">Training has targeted the health care professionals in the nine districts of Thua Thien - Hue province in central Vietnam. The nine districts vary greatly in population density of residents. </w:t>
      </w:r>
    </w:p>
    <w:p w14:paraId="17282D28" w14:textId="77777777" w:rsidR="003575A4" w:rsidRDefault="001758D3">
      <w:pPr>
        <w:spacing w:after="0" w:line="259" w:lineRule="auto"/>
        <w:ind w:left="720" w:firstLine="0"/>
        <w:jc w:val="left"/>
      </w:pPr>
      <w:r>
        <w:t xml:space="preserve"> </w:t>
      </w:r>
    </w:p>
    <w:p w14:paraId="7B5921DB" w14:textId="77777777" w:rsidR="003575A4" w:rsidRDefault="001758D3">
      <w:pPr>
        <w:ind w:left="715" w:right="832"/>
      </w:pPr>
      <w:r>
        <w:t xml:space="preserve">The question this project proposes to answer is this: </w:t>
      </w:r>
    </w:p>
    <w:p w14:paraId="2574D5F5" w14:textId="77777777" w:rsidR="003575A4" w:rsidRDefault="001758D3">
      <w:pPr>
        <w:spacing w:after="0" w:line="259" w:lineRule="auto"/>
        <w:ind w:left="720" w:firstLine="0"/>
        <w:jc w:val="left"/>
      </w:pPr>
      <w:r>
        <w:t xml:space="preserve"> </w:t>
      </w:r>
    </w:p>
    <w:p w14:paraId="0E40D42D" w14:textId="77777777" w:rsidR="003575A4" w:rsidRDefault="001758D3">
      <w:pPr>
        <w:ind w:left="1450" w:right="832"/>
      </w:pPr>
      <w:r>
        <w:t xml:space="preserve">Is MEDRIX training health workers in proportion to the percentage of each district’s resident population where the health professionals work?  </w:t>
      </w:r>
    </w:p>
    <w:p w14:paraId="6818705A" w14:textId="77777777" w:rsidR="003575A4" w:rsidRDefault="001758D3">
      <w:pPr>
        <w:spacing w:after="0" w:line="259" w:lineRule="auto"/>
        <w:ind w:left="1440" w:firstLine="0"/>
        <w:jc w:val="left"/>
      </w:pPr>
      <w:r>
        <w:t xml:space="preserve"> </w:t>
      </w:r>
    </w:p>
    <w:p w14:paraId="0C9B1AC5" w14:textId="77777777" w:rsidR="003575A4" w:rsidRDefault="001758D3">
      <w:pPr>
        <w:ind w:left="1450" w:right="832"/>
      </w:pPr>
      <w:r>
        <w:t xml:space="preserve">For example, If one district has 40% of the region’s population, are 40% of the health care professionals trained by MEDRIX programs working in that district?  </w:t>
      </w:r>
    </w:p>
    <w:p w14:paraId="355EA486" w14:textId="77777777" w:rsidR="003575A4" w:rsidRDefault="001758D3">
      <w:pPr>
        <w:spacing w:after="0" w:line="259" w:lineRule="auto"/>
        <w:ind w:left="1440" w:firstLine="0"/>
        <w:jc w:val="left"/>
      </w:pPr>
      <w:r>
        <w:t xml:space="preserve"> </w:t>
      </w:r>
    </w:p>
    <w:p w14:paraId="0ADA81EC" w14:textId="77777777" w:rsidR="003575A4" w:rsidRDefault="001758D3">
      <w:pPr>
        <w:spacing w:after="0" w:line="259" w:lineRule="auto"/>
        <w:ind w:left="720" w:firstLine="0"/>
        <w:jc w:val="left"/>
      </w:pPr>
      <w:r>
        <w:t xml:space="preserve"> </w:t>
      </w:r>
    </w:p>
    <w:p w14:paraId="7BB6FB05" w14:textId="77777777" w:rsidR="003575A4" w:rsidRDefault="001758D3">
      <w:pPr>
        <w:ind w:left="715" w:right="832"/>
      </w:pPr>
      <w:r>
        <w:t xml:space="preserve">The form on the following page can be used to define the maps needed for a project and record the sources of data used.  </w:t>
      </w:r>
    </w:p>
    <w:p w14:paraId="35C8E92D" w14:textId="77777777" w:rsidR="003575A4" w:rsidRDefault="001758D3">
      <w:pPr>
        <w:spacing w:after="0" w:line="259" w:lineRule="auto"/>
        <w:ind w:left="720" w:firstLine="0"/>
        <w:jc w:val="left"/>
      </w:pPr>
      <w:r>
        <w:t xml:space="preserve"> </w:t>
      </w:r>
      <w:r>
        <w:br w:type="page"/>
      </w:r>
    </w:p>
    <w:p w14:paraId="32D1E685" w14:textId="1795FCB4" w:rsidR="003575A4" w:rsidRDefault="001758D3">
      <w:pPr>
        <w:spacing w:after="0" w:line="259" w:lineRule="auto"/>
        <w:ind w:left="720" w:firstLine="0"/>
        <w:jc w:val="left"/>
      </w:pPr>
      <w:r>
        <w:rPr>
          <w:rFonts w:ascii="Calibri" w:eastAsia="Calibri" w:hAnsi="Calibri" w:cs="Calibri"/>
          <w:sz w:val="22"/>
        </w:rPr>
        <w:lastRenderedPageBreak/>
        <w:tab/>
        <w:t xml:space="preserve"> </w:t>
      </w:r>
    </w:p>
    <w:p w14:paraId="39854140" w14:textId="77777777" w:rsidR="003575A4" w:rsidRDefault="001758D3">
      <w:pPr>
        <w:spacing w:after="0" w:line="259" w:lineRule="auto"/>
        <w:ind w:left="715"/>
        <w:jc w:val="left"/>
      </w:pPr>
      <w:r>
        <w:rPr>
          <w:b/>
          <w:sz w:val="32"/>
        </w:rPr>
        <w:t>Form 1: GIS Project Data</w:t>
      </w:r>
      <w:r>
        <w:rPr>
          <w:sz w:val="32"/>
        </w:rPr>
        <w:t xml:space="preserve"> </w:t>
      </w:r>
    </w:p>
    <w:p w14:paraId="48251249"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tbl>
      <w:tblPr>
        <w:tblStyle w:val="TableGrid"/>
        <w:tblW w:w="9019" w:type="dxa"/>
        <w:tblInd w:w="679" w:type="dxa"/>
        <w:tblCellMar>
          <w:top w:w="7" w:type="dxa"/>
          <w:left w:w="108" w:type="dxa"/>
          <w:right w:w="115" w:type="dxa"/>
        </w:tblCellMar>
        <w:tblLook w:val="04A0" w:firstRow="1" w:lastRow="0" w:firstColumn="1" w:lastColumn="0" w:noHBand="0" w:noVBand="1"/>
      </w:tblPr>
      <w:tblGrid>
        <w:gridCol w:w="2952"/>
        <w:gridCol w:w="2952"/>
        <w:gridCol w:w="3115"/>
      </w:tblGrid>
      <w:tr w:rsidR="003575A4" w14:paraId="02195F9E" w14:textId="77777777">
        <w:trPr>
          <w:trHeight w:val="838"/>
        </w:trPr>
        <w:tc>
          <w:tcPr>
            <w:tcW w:w="2952" w:type="dxa"/>
            <w:tcBorders>
              <w:top w:val="single" w:sz="4" w:space="0" w:color="000000"/>
              <w:left w:val="single" w:sz="4" w:space="0" w:color="000000"/>
              <w:bottom w:val="single" w:sz="4" w:space="0" w:color="000000"/>
              <w:right w:val="single" w:sz="4" w:space="0" w:color="000000"/>
            </w:tcBorders>
          </w:tcPr>
          <w:p w14:paraId="513B52C9" w14:textId="77777777" w:rsidR="003575A4" w:rsidRDefault="001758D3">
            <w:pPr>
              <w:spacing w:after="0" w:line="259" w:lineRule="auto"/>
              <w:ind w:left="0" w:firstLine="0"/>
              <w:jc w:val="left"/>
            </w:pPr>
            <w:r>
              <w:rPr>
                <w:rFonts w:ascii="Times New Roman" w:eastAsia="Times New Roman" w:hAnsi="Times New Roman" w:cs="Times New Roman"/>
                <w:i/>
              </w:rPr>
              <w:t>Project name:</w:t>
            </w:r>
            <w:r>
              <w:rPr>
                <w:rFonts w:ascii="Times New Roman" w:eastAsia="Times New Roman" w:hAnsi="Times New Roman" w:cs="Times New Roman"/>
              </w:rPr>
              <w:t xml:space="preserve"> </w:t>
            </w:r>
          </w:p>
          <w:p w14:paraId="6BE3C1CF"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1B8F0568"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2952" w:type="dxa"/>
            <w:tcBorders>
              <w:top w:val="single" w:sz="4" w:space="0" w:color="000000"/>
              <w:left w:val="single" w:sz="4" w:space="0" w:color="000000"/>
              <w:bottom w:val="single" w:sz="4" w:space="0" w:color="000000"/>
              <w:right w:val="single" w:sz="4" w:space="0" w:color="000000"/>
            </w:tcBorders>
          </w:tcPr>
          <w:p w14:paraId="58CF2D23" w14:textId="77777777" w:rsidR="003575A4" w:rsidRDefault="001758D3">
            <w:pPr>
              <w:spacing w:after="0" w:line="259" w:lineRule="auto"/>
              <w:ind w:left="0" w:firstLine="0"/>
              <w:jc w:val="left"/>
            </w:pPr>
            <w:r>
              <w:rPr>
                <w:rFonts w:ascii="Times New Roman" w:eastAsia="Times New Roman" w:hAnsi="Times New Roman" w:cs="Times New Roman"/>
                <w:i/>
              </w:rPr>
              <w:t>Organization Name:</w:t>
            </w:r>
            <w:r>
              <w:rPr>
                <w:rFonts w:ascii="Times New Roman" w:eastAsia="Times New Roman" w:hAnsi="Times New Roman" w:cs="Times New Roman"/>
              </w:rPr>
              <w:t xml:space="preserve"> </w:t>
            </w:r>
          </w:p>
          <w:p w14:paraId="1F038710"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65612124"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3115" w:type="dxa"/>
            <w:tcBorders>
              <w:top w:val="single" w:sz="4" w:space="0" w:color="000000"/>
              <w:left w:val="single" w:sz="4" w:space="0" w:color="000000"/>
              <w:bottom w:val="single" w:sz="4" w:space="0" w:color="000000"/>
              <w:right w:val="single" w:sz="4" w:space="0" w:color="000000"/>
            </w:tcBorders>
          </w:tcPr>
          <w:p w14:paraId="5A4141FC" w14:textId="77777777" w:rsidR="003575A4" w:rsidRDefault="001758D3">
            <w:pPr>
              <w:spacing w:after="0" w:line="259" w:lineRule="auto"/>
              <w:ind w:left="0" w:firstLine="0"/>
              <w:jc w:val="left"/>
            </w:pPr>
            <w:r>
              <w:rPr>
                <w:rFonts w:ascii="Times New Roman" w:eastAsia="Times New Roman" w:hAnsi="Times New Roman" w:cs="Times New Roman"/>
                <w:i/>
              </w:rPr>
              <w:t>Your name:</w:t>
            </w:r>
            <w:r>
              <w:rPr>
                <w:rFonts w:ascii="Times New Roman" w:eastAsia="Times New Roman" w:hAnsi="Times New Roman" w:cs="Times New Roman"/>
              </w:rPr>
              <w:t xml:space="preserve"> </w:t>
            </w:r>
          </w:p>
          <w:p w14:paraId="148D4D92"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0BE59888"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43B844DE" w14:textId="77777777">
        <w:trPr>
          <w:trHeight w:val="840"/>
        </w:trPr>
        <w:tc>
          <w:tcPr>
            <w:tcW w:w="2952" w:type="dxa"/>
            <w:tcBorders>
              <w:top w:val="single" w:sz="4" w:space="0" w:color="000000"/>
              <w:left w:val="single" w:sz="4" w:space="0" w:color="000000"/>
              <w:bottom w:val="single" w:sz="4" w:space="0" w:color="000000"/>
              <w:right w:val="single" w:sz="4" w:space="0" w:color="000000"/>
            </w:tcBorders>
          </w:tcPr>
          <w:p w14:paraId="2275EB72" w14:textId="77777777" w:rsidR="003575A4" w:rsidRDefault="001758D3">
            <w:pPr>
              <w:spacing w:after="0" w:line="259" w:lineRule="auto"/>
              <w:ind w:left="0" w:firstLine="0"/>
              <w:jc w:val="left"/>
            </w:pPr>
            <w:r>
              <w:rPr>
                <w:rFonts w:ascii="Times New Roman" w:eastAsia="Times New Roman" w:hAnsi="Times New Roman" w:cs="Times New Roman"/>
                <w:i/>
              </w:rPr>
              <w:t>Project due date:</w:t>
            </w:r>
            <w:r>
              <w:rPr>
                <w:rFonts w:ascii="Times New Roman" w:eastAsia="Times New Roman" w:hAnsi="Times New Roman" w:cs="Times New Roman"/>
              </w:rPr>
              <w:t xml:space="preserve"> </w:t>
            </w:r>
          </w:p>
          <w:p w14:paraId="20D62CFD"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388B5B5"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2952" w:type="dxa"/>
            <w:tcBorders>
              <w:top w:val="single" w:sz="4" w:space="0" w:color="000000"/>
              <w:left w:val="single" w:sz="4" w:space="0" w:color="000000"/>
              <w:bottom w:val="single" w:sz="4" w:space="0" w:color="000000"/>
              <w:right w:val="single" w:sz="4" w:space="0" w:color="000000"/>
            </w:tcBorders>
          </w:tcPr>
          <w:p w14:paraId="3EAFCBC0" w14:textId="77777777" w:rsidR="003575A4" w:rsidRDefault="001758D3">
            <w:pPr>
              <w:spacing w:after="0" w:line="259" w:lineRule="auto"/>
              <w:ind w:left="0" w:firstLine="0"/>
              <w:jc w:val="left"/>
            </w:pPr>
            <w:r>
              <w:rPr>
                <w:rFonts w:ascii="Times New Roman" w:eastAsia="Times New Roman" w:hAnsi="Times New Roman" w:cs="Times New Roman"/>
                <w:i/>
              </w:rPr>
              <w:t>Key contacts:</w:t>
            </w:r>
            <w:r>
              <w:rPr>
                <w:rFonts w:ascii="Times New Roman" w:eastAsia="Times New Roman" w:hAnsi="Times New Roman" w:cs="Times New Roman"/>
              </w:rPr>
              <w:t xml:space="preserve"> </w:t>
            </w:r>
          </w:p>
          <w:p w14:paraId="79286D46"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1EF4FF2F"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3115" w:type="dxa"/>
            <w:tcBorders>
              <w:top w:val="single" w:sz="4" w:space="0" w:color="000000"/>
              <w:left w:val="single" w:sz="4" w:space="0" w:color="000000"/>
              <w:bottom w:val="single" w:sz="4" w:space="0" w:color="000000"/>
              <w:right w:val="single" w:sz="4" w:space="0" w:color="000000"/>
            </w:tcBorders>
          </w:tcPr>
          <w:p w14:paraId="37EE5F27" w14:textId="77777777" w:rsidR="003575A4" w:rsidRDefault="001758D3">
            <w:pPr>
              <w:spacing w:after="0" w:line="259" w:lineRule="auto"/>
              <w:ind w:left="0" w:firstLine="0"/>
              <w:jc w:val="left"/>
            </w:pPr>
            <w:r>
              <w:rPr>
                <w:rFonts w:ascii="Times New Roman" w:eastAsia="Times New Roman" w:hAnsi="Times New Roman" w:cs="Times New Roman"/>
                <w:i/>
              </w:rPr>
              <w:t>Key stakeholders:</w:t>
            </w:r>
            <w:r>
              <w:rPr>
                <w:rFonts w:ascii="Times New Roman" w:eastAsia="Times New Roman" w:hAnsi="Times New Roman" w:cs="Times New Roman"/>
              </w:rPr>
              <w:t xml:space="preserve"> </w:t>
            </w:r>
          </w:p>
          <w:p w14:paraId="4EC53408"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7E6A0113"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bl>
    <w:p w14:paraId="0F36C202"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tbl>
      <w:tblPr>
        <w:tblStyle w:val="TableGrid"/>
        <w:tblW w:w="9019" w:type="dxa"/>
        <w:tblInd w:w="679" w:type="dxa"/>
        <w:tblCellMar>
          <w:top w:w="7" w:type="dxa"/>
          <w:left w:w="108" w:type="dxa"/>
          <w:right w:w="115" w:type="dxa"/>
        </w:tblCellMar>
        <w:tblLook w:val="04A0" w:firstRow="1" w:lastRow="0" w:firstColumn="1" w:lastColumn="0" w:noHBand="0" w:noVBand="1"/>
      </w:tblPr>
      <w:tblGrid>
        <w:gridCol w:w="9019"/>
      </w:tblGrid>
      <w:tr w:rsidR="003575A4" w14:paraId="34B1D378" w14:textId="77777777">
        <w:trPr>
          <w:trHeight w:val="1666"/>
        </w:trPr>
        <w:tc>
          <w:tcPr>
            <w:tcW w:w="9019" w:type="dxa"/>
            <w:tcBorders>
              <w:top w:val="single" w:sz="4" w:space="0" w:color="000000"/>
              <w:left w:val="single" w:sz="4" w:space="0" w:color="000000"/>
              <w:bottom w:val="single" w:sz="4" w:space="0" w:color="000000"/>
              <w:right w:val="single" w:sz="4" w:space="0" w:color="000000"/>
            </w:tcBorders>
          </w:tcPr>
          <w:p w14:paraId="42BD7389" w14:textId="77777777" w:rsidR="003575A4" w:rsidRDefault="001758D3">
            <w:pPr>
              <w:spacing w:after="0" w:line="259" w:lineRule="auto"/>
              <w:ind w:left="0" w:firstLine="0"/>
              <w:jc w:val="left"/>
            </w:pPr>
            <w:r>
              <w:rPr>
                <w:rFonts w:ascii="Times New Roman" w:eastAsia="Times New Roman" w:hAnsi="Times New Roman" w:cs="Times New Roman"/>
                <w:i/>
              </w:rPr>
              <w:t>Project description:</w:t>
            </w:r>
            <w:r>
              <w:rPr>
                <w:rFonts w:ascii="Times New Roman" w:eastAsia="Times New Roman" w:hAnsi="Times New Roman" w:cs="Times New Roman"/>
              </w:rPr>
              <w:t xml:space="preserve"> </w:t>
            </w:r>
          </w:p>
          <w:p w14:paraId="79061A12"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7A23136E"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2EAD5C92"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4BC51F63"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6451E457"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2CC54C26" w14:textId="77777777">
        <w:trPr>
          <w:trHeight w:val="1390"/>
        </w:trPr>
        <w:tc>
          <w:tcPr>
            <w:tcW w:w="9019" w:type="dxa"/>
            <w:tcBorders>
              <w:top w:val="single" w:sz="4" w:space="0" w:color="000000"/>
              <w:left w:val="single" w:sz="4" w:space="0" w:color="000000"/>
              <w:bottom w:val="single" w:sz="4" w:space="0" w:color="000000"/>
              <w:right w:val="single" w:sz="4" w:space="0" w:color="000000"/>
            </w:tcBorders>
          </w:tcPr>
          <w:p w14:paraId="250A71B8" w14:textId="77777777" w:rsidR="003575A4" w:rsidRDefault="001758D3">
            <w:pPr>
              <w:spacing w:after="0" w:line="259" w:lineRule="auto"/>
              <w:ind w:left="0" w:firstLine="0"/>
              <w:jc w:val="left"/>
            </w:pPr>
            <w:r>
              <w:rPr>
                <w:rFonts w:ascii="Times New Roman" w:eastAsia="Times New Roman" w:hAnsi="Times New Roman" w:cs="Times New Roman"/>
                <w:i/>
              </w:rPr>
              <w:t>Benefits to organization:</w:t>
            </w:r>
            <w:r>
              <w:rPr>
                <w:rFonts w:ascii="Times New Roman" w:eastAsia="Times New Roman" w:hAnsi="Times New Roman" w:cs="Times New Roman"/>
              </w:rPr>
              <w:t xml:space="preserve"> </w:t>
            </w:r>
          </w:p>
          <w:p w14:paraId="1CB9727E"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116A0CAA"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2C7494C6"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0F7C408E"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5746F97C" w14:textId="77777777">
        <w:trPr>
          <w:trHeight w:val="1114"/>
        </w:trPr>
        <w:tc>
          <w:tcPr>
            <w:tcW w:w="9019" w:type="dxa"/>
            <w:tcBorders>
              <w:top w:val="single" w:sz="4" w:space="0" w:color="000000"/>
              <w:left w:val="single" w:sz="4" w:space="0" w:color="000000"/>
              <w:bottom w:val="single" w:sz="4" w:space="0" w:color="000000"/>
              <w:right w:val="single" w:sz="4" w:space="0" w:color="000000"/>
            </w:tcBorders>
          </w:tcPr>
          <w:p w14:paraId="28070900" w14:textId="77777777" w:rsidR="003575A4" w:rsidRDefault="001758D3">
            <w:pPr>
              <w:spacing w:after="0" w:line="259" w:lineRule="auto"/>
              <w:ind w:left="0" w:firstLine="0"/>
              <w:jc w:val="left"/>
            </w:pPr>
            <w:r>
              <w:rPr>
                <w:rFonts w:ascii="Times New Roman" w:eastAsia="Times New Roman" w:hAnsi="Times New Roman" w:cs="Times New Roman"/>
                <w:i/>
              </w:rPr>
              <w:t xml:space="preserve">Intended audience(s) and languages: </w:t>
            </w:r>
          </w:p>
          <w:p w14:paraId="30F10B82" w14:textId="77777777" w:rsidR="003575A4" w:rsidRDefault="001758D3">
            <w:pPr>
              <w:spacing w:after="0" w:line="259" w:lineRule="auto"/>
              <w:ind w:left="0" w:firstLine="0"/>
              <w:jc w:val="left"/>
            </w:pPr>
            <w:r>
              <w:rPr>
                <w:rFonts w:ascii="Times New Roman" w:eastAsia="Times New Roman" w:hAnsi="Times New Roman" w:cs="Times New Roman"/>
                <w:i/>
              </w:rPr>
              <w:t xml:space="preserve"> </w:t>
            </w:r>
          </w:p>
          <w:p w14:paraId="2A535125" w14:textId="77777777" w:rsidR="003575A4" w:rsidRDefault="001758D3">
            <w:pPr>
              <w:spacing w:after="0" w:line="259" w:lineRule="auto"/>
              <w:ind w:left="0" w:firstLine="0"/>
              <w:jc w:val="left"/>
            </w:pPr>
            <w:r>
              <w:rPr>
                <w:rFonts w:ascii="Times New Roman" w:eastAsia="Times New Roman" w:hAnsi="Times New Roman" w:cs="Times New Roman"/>
                <w:i/>
              </w:rPr>
              <w:t xml:space="preserve"> </w:t>
            </w:r>
          </w:p>
          <w:p w14:paraId="595CC6E4" w14:textId="77777777" w:rsidR="003575A4" w:rsidRDefault="001758D3">
            <w:pPr>
              <w:spacing w:after="0" w:line="259" w:lineRule="auto"/>
              <w:ind w:left="0" w:firstLine="0"/>
              <w:jc w:val="left"/>
            </w:pPr>
            <w:r>
              <w:rPr>
                <w:rFonts w:ascii="Times New Roman" w:eastAsia="Times New Roman" w:hAnsi="Times New Roman" w:cs="Times New Roman"/>
                <w:i/>
              </w:rPr>
              <w:t xml:space="preserve"> </w:t>
            </w:r>
          </w:p>
        </w:tc>
      </w:tr>
    </w:tbl>
    <w:p w14:paraId="58DDF006"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tbl>
      <w:tblPr>
        <w:tblStyle w:val="TableGrid"/>
        <w:tblW w:w="9019" w:type="dxa"/>
        <w:tblInd w:w="679" w:type="dxa"/>
        <w:tblCellMar>
          <w:top w:w="7" w:type="dxa"/>
          <w:left w:w="108" w:type="dxa"/>
          <w:right w:w="115" w:type="dxa"/>
        </w:tblCellMar>
        <w:tblLook w:val="04A0" w:firstRow="1" w:lastRow="0" w:firstColumn="1" w:lastColumn="0" w:noHBand="0" w:noVBand="1"/>
      </w:tblPr>
      <w:tblGrid>
        <w:gridCol w:w="9019"/>
      </w:tblGrid>
      <w:tr w:rsidR="003575A4" w14:paraId="4EBA324E" w14:textId="77777777">
        <w:trPr>
          <w:trHeight w:val="1390"/>
        </w:trPr>
        <w:tc>
          <w:tcPr>
            <w:tcW w:w="9019" w:type="dxa"/>
            <w:tcBorders>
              <w:top w:val="single" w:sz="4" w:space="0" w:color="000000"/>
              <w:left w:val="single" w:sz="4" w:space="0" w:color="000000"/>
              <w:bottom w:val="single" w:sz="4" w:space="0" w:color="000000"/>
              <w:right w:val="single" w:sz="4" w:space="0" w:color="000000"/>
            </w:tcBorders>
          </w:tcPr>
          <w:p w14:paraId="554DF82F" w14:textId="77777777" w:rsidR="003575A4" w:rsidRDefault="001758D3">
            <w:pPr>
              <w:spacing w:after="0" w:line="259" w:lineRule="auto"/>
              <w:ind w:left="0" w:firstLine="0"/>
              <w:jc w:val="left"/>
            </w:pPr>
            <w:r>
              <w:rPr>
                <w:rFonts w:ascii="Times New Roman" w:eastAsia="Times New Roman" w:hAnsi="Times New Roman" w:cs="Times New Roman"/>
                <w:i/>
              </w:rPr>
              <w:t>GIS software used:</w:t>
            </w:r>
            <w:r>
              <w:rPr>
                <w:rFonts w:ascii="Times New Roman" w:eastAsia="Times New Roman" w:hAnsi="Times New Roman" w:cs="Times New Roman"/>
              </w:rPr>
              <w:t xml:space="preserve"> </w:t>
            </w:r>
            <w:r>
              <w:rPr>
                <w:rFonts w:ascii="Times New Roman" w:eastAsia="Times New Roman" w:hAnsi="Times New Roman" w:cs="Times New Roman"/>
                <w:color w:val="808080"/>
              </w:rPr>
              <w:t>(6)</w:t>
            </w:r>
            <w:r>
              <w:rPr>
                <w:rFonts w:ascii="Times New Roman" w:eastAsia="Times New Roman" w:hAnsi="Times New Roman" w:cs="Times New Roman"/>
              </w:rPr>
              <w:t xml:space="preserve"> </w:t>
            </w:r>
          </w:p>
          <w:p w14:paraId="2B371365"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7AEFC7E1"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BD3F9CC"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6E22F913"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165921B7" w14:textId="77777777">
        <w:trPr>
          <w:trHeight w:val="1114"/>
        </w:trPr>
        <w:tc>
          <w:tcPr>
            <w:tcW w:w="9019" w:type="dxa"/>
            <w:tcBorders>
              <w:top w:val="single" w:sz="4" w:space="0" w:color="000000"/>
              <w:left w:val="single" w:sz="4" w:space="0" w:color="000000"/>
              <w:bottom w:val="single" w:sz="4" w:space="0" w:color="000000"/>
              <w:right w:val="single" w:sz="4" w:space="0" w:color="000000"/>
            </w:tcBorders>
          </w:tcPr>
          <w:p w14:paraId="5828C376" w14:textId="77777777" w:rsidR="003575A4" w:rsidRDefault="001758D3">
            <w:pPr>
              <w:spacing w:after="0" w:line="259" w:lineRule="auto"/>
              <w:ind w:left="0" w:firstLine="0"/>
              <w:jc w:val="left"/>
            </w:pPr>
            <w:r>
              <w:rPr>
                <w:rFonts w:ascii="Times New Roman" w:eastAsia="Times New Roman" w:hAnsi="Times New Roman" w:cs="Times New Roman"/>
                <w:i/>
              </w:rPr>
              <w:t>Map file sources:</w:t>
            </w:r>
            <w:r>
              <w:rPr>
                <w:rFonts w:ascii="Times New Roman" w:eastAsia="Times New Roman" w:hAnsi="Times New Roman" w:cs="Times New Roman"/>
              </w:rPr>
              <w:t xml:space="preserve"> </w:t>
            </w:r>
            <w:r>
              <w:rPr>
                <w:rFonts w:ascii="Times New Roman" w:eastAsia="Times New Roman" w:hAnsi="Times New Roman" w:cs="Times New Roman"/>
                <w:color w:val="808080"/>
              </w:rPr>
              <w:t>(7)</w:t>
            </w:r>
            <w:r>
              <w:rPr>
                <w:rFonts w:ascii="Times New Roman" w:eastAsia="Times New Roman" w:hAnsi="Times New Roman" w:cs="Times New Roman"/>
              </w:rPr>
              <w:t xml:space="preserve"> </w:t>
            </w:r>
          </w:p>
          <w:p w14:paraId="2EDF59A3"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497E9EE7"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19A2D1D9"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38590B5B" w14:textId="77777777">
        <w:trPr>
          <w:trHeight w:val="840"/>
        </w:trPr>
        <w:tc>
          <w:tcPr>
            <w:tcW w:w="9019" w:type="dxa"/>
            <w:tcBorders>
              <w:top w:val="single" w:sz="4" w:space="0" w:color="000000"/>
              <w:left w:val="single" w:sz="4" w:space="0" w:color="000000"/>
              <w:bottom w:val="single" w:sz="4" w:space="0" w:color="000000"/>
              <w:right w:val="single" w:sz="4" w:space="0" w:color="000000"/>
            </w:tcBorders>
          </w:tcPr>
          <w:p w14:paraId="746F1F93" w14:textId="77777777" w:rsidR="003575A4" w:rsidRDefault="001758D3">
            <w:pPr>
              <w:spacing w:after="0" w:line="259" w:lineRule="auto"/>
              <w:ind w:left="0" w:firstLine="0"/>
              <w:jc w:val="left"/>
            </w:pPr>
            <w:r>
              <w:rPr>
                <w:rFonts w:ascii="Times New Roman" w:eastAsia="Times New Roman" w:hAnsi="Times New Roman" w:cs="Times New Roman"/>
                <w:i/>
              </w:rPr>
              <w:t>Key indicators:</w:t>
            </w:r>
            <w:r>
              <w:rPr>
                <w:rFonts w:ascii="Times New Roman" w:eastAsia="Times New Roman" w:hAnsi="Times New Roman" w:cs="Times New Roman"/>
              </w:rPr>
              <w:t xml:space="preserve"> </w:t>
            </w:r>
            <w:r>
              <w:rPr>
                <w:rFonts w:ascii="Times New Roman" w:eastAsia="Times New Roman" w:hAnsi="Times New Roman" w:cs="Times New Roman"/>
                <w:color w:val="808080"/>
              </w:rPr>
              <w:t>(9)</w:t>
            </w:r>
            <w:r>
              <w:rPr>
                <w:rFonts w:ascii="Times New Roman" w:eastAsia="Times New Roman" w:hAnsi="Times New Roman" w:cs="Times New Roman"/>
              </w:rPr>
              <w:t xml:space="preserve"> </w:t>
            </w:r>
          </w:p>
          <w:p w14:paraId="661B5026"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40DEA47C" w14:textId="77777777" w:rsidR="003575A4" w:rsidRDefault="001758D3">
            <w:pPr>
              <w:spacing w:after="0" w:line="259" w:lineRule="auto"/>
              <w:ind w:left="0" w:firstLine="0"/>
              <w:jc w:val="left"/>
            </w:pPr>
            <w:r>
              <w:rPr>
                <w:rFonts w:ascii="Times New Roman" w:eastAsia="Times New Roman" w:hAnsi="Times New Roman" w:cs="Times New Roman"/>
                <w:color w:val="808080"/>
              </w:rPr>
              <w:t xml:space="preserve"> </w:t>
            </w:r>
          </w:p>
        </w:tc>
      </w:tr>
      <w:tr w:rsidR="003575A4" w14:paraId="744FDD95" w14:textId="77777777">
        <w:trPr>
          <w:trHeight w:val="1114"/>
        </w:trPr>
        <w:tc>
          <w:tcPr>
            <w:tcW w:w="9019" w:type="dxa"/>
            <w:tcBorders>
              <w:top w:val="single" w:sz="4" w:space="0" w:color="000000"/>
              <w:left w:val="single" w:sz="4" w:space="0" w:color="000000"/>
              <w:bottom w:val="single" w:sz="4" w:space="0" w:color="000000"/>
              <w:right w:val="single" w:sz="4" w:space="0" w:color="000000"/>
            </w:tcBorders>
          </w:tcPr>
          <w:p w14:paraId="4B156186" w14:textId="77777777" w:rsidR="003575A4" w:rsidRDefault="001758D3">
            <w:pPr>
              <w:spacing w:after="0" w:line="259" w:lineRule="auto"/>
              <w:ind w:left="0" w:firstLine="0"/>
              <w:jc w:val="left"/>
            </w:pPr>
            <w:r>
              <w:rPr>
                <w:rFonts w:ascii="Times New Roman" w:eastAsia="Times New Roman" w:hAnsi="Times New Roman" w:cs="Times New Roman"/>
                <w:i/>
              </w:rPr>
              <w:t xml:space="preserve">Data sources, responsible persons and frequency of collection: </w:t>
            </w:r>
            <w:r>
              <w:rPr>
                <w:rFonts w:ascii="Times New Roman" w:eastAsia="Times New Roman" w:hAnsi="Times New Roman" w:cs="Times New Roman"/>
                <w:color w:val="808080"/>
              </w:rPr>
              <w:t>(9,10)</w:t>
            </w:r>
            <w:r>
              <w:rPr>
                <w:rFonts w:ascii="Times New Roman" w:eastAsia="Times New Roman" w:hAnsi="Times New Roman" w:cs="Times New Roman"/>
              </w:rPr>
              <w:t xml:space="preserve"> </w:t>
            </w:r>
          </w:p>
          <w:p w14:paraId="0E4B25C1"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73F408F2"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74080FB7"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bl>
    <w:p w14:paraId="10CE1780" w14:textId="700C3950" w:rsidR="003575A4" w:rsidRDefault="001758D3" w:rsidP="00800687">
      <w:pPr>
        <w:spacing w:after="0" w:line="259" w:lineRule="auto"/>
        <w:ind w:left="720" w:firstLine="0"/>
        <w:jc w:val="left"/>
      </w:pPr>
      <w:r>
        <w:rPr>
          <w:rFonts w:ascii="Calibri" w:eastAsia="Calibri" w:hAnsi="Calibri" w:cs="Calibri"/>
          <w:sz w:val="22"/>
        </w:rPr>
        <w:lastRenderedPageBreak/>
        <w:t xml:space="preserve"> </w:t>
      </w:r>
      <w:r>
        <w:rPr>
          <w:rFonts w:ascii="Calibri" w:eastAsia="Calibri" w:hAnsi="Calibri" w:cs="Calibri"/>
          <w:sz w:val="22"/>
        </w:rPr>
        <w:tab/>
        <w:t xml:space="preserve"> </w:t>
      </w:r>
    </w:p>
    <w:p w14:paraId="4D6846A4"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90"/>
        <w:jc w:val="left"/>
      </w:pPr>
      <w:r>
        <w:rPr>
          <w:rFonts w:ascii="Times New Roman" w:eastAsia="Times New Roman" w:hAnsi="Times New Roman" w:cs="Times New Roman"/>
          <w:i/>
        </w:rPr>
        <w:t>Project name:</w:t>
      </w:r>
      <w:r>
        <w:rPr>
          <w:rFonts w:ascii="Times New Roman" w:eastAsia="Times New Roman" w:hAnsi="Times New Roman" w:cs="Times New Roman"/>
        </w:rPr>
        <w:t xml:space="preserve"> </w:t>
      </w:r>
    </w:p>
    <w:p w14:paraId="346AE3CF"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0" w:firstLine="0"/>
        <w:jc w:val="left"/>
      </w:pPr>
      <w:r>
        <w:rPr>
          <w:rFonts w:ascii="Times New Roman" w:eastAsia="Times New Roman" w:hAnsi="Times New Roman" w:cs="Times New Roman"/>
        </w:rPr>
        <w:t xml:space="preserve"> </w:t>
      </w:r>
    </w:p>
    <w:p w14:paraId="03B25B10"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tbl>
      <w:tblPr>
        <w:tblStyle w:val="TableGrid"/>
        <w:tblW w:w="8947" w:type="dxa"/>
        <w:tblInd w:w="679" w:type="dxa"/>
        <w:tblCellMar>
          <w:top w:w="7" w:type="dxa"/>
          <w:left w:w="108" w:type="dxa"/>
          <w:right w:w="48" w:type="dxa"/>
        </w:tblCellMar>
        <w:tblLook w:val="04A0" w:firstRow="1" w:lastRow="0" w:firstColumn="1" w:lastColumn="0" w:noHBand="0" w:noVBand="1"/>
      </w:tblPr>
      <w:tblGrid>
        <w:gridCol w:w="4428"/>
        <w:gridCol w:w="4519"/>
      </w:tblGrid>
      <w:tr w:rsidR="003575A4" w14:paraId="7B17B761" w14:textId="77777777">
        <w:trPr>
          <w:trHeight w:val="562"/>
        </w:trPr>
        <w:tc>
          <w:tcPr>
            <w:tcW w:w="4428" w:type="dxa"/>
            <w:tcBorders>
              <w:top w:val="single" w:sz="4" w:space="0" w:color="000000"/>
              <w:left w:val="single" w:sz="4" w:space="0" w:color="000000"/>
              <w:bottom w:val="single" w:sz="4" w:space="0" w:color="000000"/>
              <w:right w:val="single" w:sz="4" w:space="0" w:color="000000"/>
            </w:tcBorders>
          </w:tcPr>
          <w:p w14:paraId="6C5C26A3" w14:textId="77777777" w:rsidR="003575A4" w:rsidRDefault="001758D3">
            <w:pPr>
              <w:spacing w:after="0" w:line="259" w:lineRule="auto"/>
              <w:ind w:left="0" w:firstLine="0"/>
            </w:pPr>
            <w:r>
              <w:rPr>
                <w:rFonts w:ascii="Times New Roman" w:eastAsia="Times New Roman" w:hAnsi="Times New Roman" w:cs="Times New Roman"/>
                <w:i/>
              </w:rPr>
              <w:t>Describe the deliverable maps expected including size of area covered:</w:t>
            </w:r>
            <w:r>
              <w:rPr>
                <w:rFonts w:ascii="Times New Roman" w:eastAsia="Times New Roman" w:hAnsi="Times New Roman" w:cs="Times New Roman"/>
              </w:rPr>
              <w:t xml:space="preserve"> </w:t>
            </w:r>
            <w:r>
              <w:rPr>
                <w:rFonts w:ascii="Times New Roman" w:eastAsia="Times New Roman" w:hAnsi="Times New Roman" w:cs="Times New Roman"/>
                <w:color w:val="808080"/>
              </w:rPr>
              <w:t>(12)</w:t>
            </w:r>
            <w:r>
              <w:rPr>
                <w:rFonts w:ascii="Times New Roman" w:eastAsia="Times New Roman" w:hAnsi="Times New Roman" w:cs="Times New Roman"/>
                <w:i/>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26433367" w14:textId="77777777" w:rsidR="003575A4" w:rsidRDefault="001758D3">
            <w:pPr>
              <w:spacing w:after="0" w:line="259" w:lineRule="auto"/>
              <w:ind w:left="0" w:firstLine="0"/>
              <w:jc w:val="left"/>
            </w:pPr>
            <w:r>
              <w:rPr>
                <w:rFonts w:ascii="Times New Roman" w:eastAsia="Times New Roman" w:hAnsi="Times New Roman" w:cs="Times New Roman"/>
                <w:i/>
              </w:rPr>
              <w:t>What question does this map answer?</w:t>
            </w:r>
            <w:r>
              <w:rPr>
                <w:rFonts w:ascii="Times New Roman" w:eastAsia="Times New Roman" w:hAnsi="Times New Roman" w:cs="Times New Roman"/>
              </w:rPr>
              <w:t xml:space="preserve"> </w:t>
            </w:r>
          </w:p>
        </w:tc>
      </w:tr>
      <w:tr w:rsidR="003575A4" w14:paraId="42FE7A26" w14:textId="77777777">
        <w:trPr>
          <w:trHeight w:val="1116"/>
        </w:trPr>
        <w:tc>
          <w:tcPr>
            <w:tcW w:w="4428" w:type="dxa"/>
            <w:tcBorders>
              <w:top w:val="single" w:sz="4" w:space="0" w:color="000000"/>
              <w:left w:val="single" w:sz="4" w:space="0" w:color="000000"/>
              <w:bottom w:val="single" w:sz="4" w:space="0" w:color="000000"/>
              <w:right w:val="single" w:sz="4" w:space="0" w:color="000000"/>
            </w:tcBorders>
          </w:tcPr>
          <w:p w14:paraId="57E2F095"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38347725"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4FCB9950"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0C567DB"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402E1593"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25F50F9F" w14:textId="77777777">
        <w:trPr>
          <w:trHeight w:val="1114"/>
        </w:trPr>
        <w:tc>
          <w:tcPr>
            <w:tcW w:w="4428" w:type="dxa"/>
            <w:tcBorders>
              <w:top w:val="single" w:sz="4" w:space="0" w:color="000000"/>
              <w:left w:val="single" w:sz="4" w:space="0" w:color="000000"/>
              <w:bottom w:val="single" w:sz="4" w:space="0" w:color="000000"/>
              <w:right w:val="single" w:sz="4" w:space="0" w:color="000000"/>
            </w:tcBorders>
          </w:tcPr>
          <w:p w14:paraId="37A0E42A"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325DE95D"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7CE60E9"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2368B977"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039FD683"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565D0DAC" w14:textId="77777777">
        <w:trPr>
          <w:trHeight w:val="1114"/>
        </w:trPr>
        <w:tc>
          <w:tcPr>
            <w:tcW w:w="4428" w:type="dxa"/>
            <w:tcBorders>
              <w:top w:val="single" w:sz="4" w:space="0" w:color="000000"/>
              <w:left w:val="single" w:sz="4" w:space="0" w:color="000000"/>
              <w:bottom w:val="single" w:sz="4" w:space="0" w:color="000000"/>
              <w:right w:val="single" w:sz="4" w:space="0" w:color="000000"/>
            </w:tcBorders>
          </w:tcPr>
          <w:p w14:paraId="45650ACC"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05C0B40"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7628799A"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09CE039B"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3F6D121F"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78C1D534" w14:textId="77777777">
        <w:trPr>
          <w:trHeight w:val="1114"/>
        </w:trPr>
        <w:tc>
          <w:tcPr>
            <w:tcW w:w="4428" w:type="dxa"/>
            <w:tcBorders>
              <w:top w:val="single" w:sz="4" w:space="0" w:color="000000"/>
              <w:left w:val="single" w:sz="4" w:space="0" w:color="000000"/>
              <w:bottom w:val="single" w:sz="4" w:space="0" w:color="000000"/>
              <w:right w:val="single" w:sz="4" w:space="0" w:color="000000"/>
            </w:tcBorders>
          </w:tcPr>
          <w:p w14:paraId="4AE2543A"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67C61F9E"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36B7D57A"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4585846F"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2E366B5F"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r w:rsidR="003575A4" w14:paraId="02B9F325" w14:textId="77777777">
        <w:trPr>
          <w:trHeight w:val="1114"/>
        </w:trPr>
        <w:tc>
          <w:tcPr>
            <w:tcW w:w="4428" w:type="dxa"/>
            <w:tcBorders>
              <w:top w:val="single" w:sz="4" w:space="0" w:color="000000"/>
              <w:left w:val="single" w:sz="4" w:space="0" w:color="000000"/>
              <w:bottom w:val="single" w:sz="4" w:space="0" w:color="000000"/>
              <w:right w:val="single" w:sz="4" w:space="0" w:color="000000"/>
            </w:tcBorders>
          </w:tcPr>
          <w:p w14:paraId="3F1D26D9"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C682F84"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23F3CF3E"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p w14:paraId="5B6253C4"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663462AA" w14:textId="77777777" w:rsidR="003575A4" w:rsidRDefault="001758D3">
            <w:pPr>
              <w:spacing w:after="0" w:line="259" w:lineRule="auto"/>
              <w:ind w:left="0" w:firstLine="0"/>
              <w:jc w:val="left"/>
            </w:pPr>
            <w:r>
              <w:rPr>
                <w:rFonts w:ascii="Times New Roman" w:eastAsia="Times New Roman" w:hAnsi="Times New Roman" w:cs="Times New Roman"/>
              </w:rPr>
              <w:t xml:space="preserve"> </w:t>
            </w:r>
          </w:p>
        </w:tc>
      </w:tr>
    </w:tbl>
    <w:p w14:paraId="32B18EAF"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p w14:paraId="60BBAAEA"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97"/>
        <w:jc w:val="left"/>
      </w:pPr>
      <w:r>
        <w:rPr>
          <w:rFonts w:ascii="Times New Roman" w:eastAsia="Times New Roman" w:hAnsi="Times New Roman" w:cs="Times New Roman"/>
          <w:i/>
        </w:rPr>
        <w:t>Comments:</w:t>
      </w:r>
      <w:r>
        <w:rPr>
          <w:rFonts w:ascii="Times New Roman" w:eastAsia="Times New Roman" w:hAnsi="Times New Roman" w:cs="Times New Roman"/>
        </w:rPr>
        <w:t xml:space="preserve"> </w:t>
      </w:r>
    </w:p>
    <w:p w14:paraId="1A98AD99"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6E489135"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70F79B28"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660845F0"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6670047E"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72693CB9"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4A4B7513"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4BD73B15"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1B028506"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4AB5FC57"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429E622F"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512970FA"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3DE000BC"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558904F0" w14:textId="77777777" w:rsidR="003575A4" w:rsidRDefault="001758D3">
      <w:pPr>
        <w:pBdr>
          <w:top w:val="single" w:sz="4" w:space="0" w:color="000000"/>
          <w:left w:val="single" w:sz="4" w:space="0" w:color="000000"/>
          <w:bottom w:val="single" w:sz="4" w:space="0" w:color="000000"/>
          <w:right w:val="single" w:sz="4" w:space="0" w:color="000000"/>
        </w:pBdr>
        <w:spacing w:after="0" w:line="259" w:lineRule="auto"/>
        <w:ind w:left="787" w:firstLine="0"/>
        <w:jc w:val="left"/>
      </w:pPr>
      <w:r>
        <w:rPr>
          <w:rFonts w:ascii="Times New Roman" w:eastAsia="Times New Roman" w:hAnsi="Times New Roman" w:cs="Times New Roman"/>
        </w:rPr>
        <w:t xml:space="preserve"> </w:t>
      </w:r>
    </w:p>
    <w:p w14:paraId="176FB8AC" w14:textId="54B36F32" w:rsidR="003575A4" w:rsidRDefault="001758D3" w:rsidP="0031612C">
      <w:pPr>
        <w:spacing w:after="0" w:line="259" w:lineRule="auto"/>
        <w:ind w:left="720" w:firstLine="0"/>
        <w:jc w:val="left"/>
      </w:pPr>
      <w:r>
        <w:rPr>
          <w:rFonts w:ascii="Times New Roman" w:eastAsia="Times New Roman" w:hAnsi="Times New Roman" w:cs="Times New Roman"/>
        </w:rPr>
        <w:lastRenderedPageBreak/>
        <w:t xml:space="preserve"> </w:t>
      </w:r>
    </w:p>
    <w:p w14:paraId="340C4A2B" w14:textId="0261BDBE" w:rsidR="003575A4" w:rsidRDefault="001758D3" w:rsidP="00800687">
      <w:pPr>
        <w:pStyle w:val="Heading1"/>
        <w:ind w:left="715"/>
      </w:pPr>
      <w:bookmarkStart w:id="67" w:name="_Toc10886367"/>
      <w:r>
        <w:rPr>
          <w:b/>
          <w:i/>
        </w:rPr>
        <w:t>CHAPTER 2</w:t>
      </w:r>
      <w:r>
        <w:rPr>
          <w:i/>
        </w:rPr>
        <w:t xml:space="preserve">: </w:t>
      </w:r>
      <w:r w:rsidR="00FC6507">
        <w:t>Installing</w:t>
      </w:r>
      <w:r>
        <w:t xml:space="preserve"> QGIS </w:t>
      </w:r>
      <w:r w:rsidR="00FC6507">
        <w:t>Software</w:t>
      </w:r>
      <w:bookmarkEnd w:id="67"/>
      <w:r>
        <w:t xml:space="preserve"> </w:t>
      </w:r>
    </w:p>
    <w:p w14:paraId="5686297D" w14:textId="77777777" w:rsidR="003575A4" w:rsidRDefault="001758D3">
      <w:pPr>
        <w:spacing w:after="98" w:line="259" w:lineRule="auto"/>
        <w:ind w:left="720" w:firstLine="0"/>
        <w:jc w:val="left"/>
      </w:pPr>
      <w:r>
        <w:rPr>
          <w:b/>
          <w:sz w:val="28"/>
        </w:rPr>
        <w:t xml:space="preserve"> </w:t>
      </w:r>
    </w:p>
    <w:p w14:paraId="73F28064" w14:textId="59AD3FF5" w:rsidR="003575A4" w:rsidRDefault="00FC6507">
      <w:pPr>
        <w:pStyle w:val="Heading2"/>
        <w:ind w:left="715"/>
      </w:pPr>
      <w:bookmarkStart w:id="68" w:name="_Toc10886368"/>
      <w:r w:rsidRPr="00FC6507">
        <w:t xml:space="preserve">Exercise </w:t>
      </w:r>
      <w:r w:rsidR="001758D3">
        <w:t>1</w:t>
      </w:r>
      <w:r>
        <w:t>: QGIS Installation for Windows PC</w:t>
      </w:r>
      <w:bookmarkEnd w:id="68"/>
    </w:p>
    <w:p w14:paraId="39347051" w14:textId="77777777" w:rsidR="003575A4" w:rsidRDefault="001758D3">
      <w:pPr>
        <w:ind w:left="1450" w:right="832"/>
      </w:pPr>
      <w:r>
        <w:t xml:space="preserve">Time to Complete: 10-20 minutes (Depending on your download speed) </w:t>
      </w:r>
    </w:p>
    <w:p w14:paraId="2BC5B429"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p w14:paraId="5A9D4F7A" w14:textId="77777777" w:rsidR="003575A4" w:rsidRDefault="001758D3" w:rsidP="00D24A54">
      <w:pPr>
        <w:ind w:left="715" w:right="832"/>
        <w:jc w:val="left"/>
      </w:pPr>
      <w:r>
        <w:t xml:space="preserve">The following instructions will help you download the software, set the program to read Vietnamese accent marks, and create a province-level reference map. </w:t>
      </w:r>
      <w:r>
        <w:rPr>
          <w:sz w:val="28"/>
        </w:rPr>
        <w:t xml:space="preserve"> </w:t>
      </w:r>
    </w:p>
    <w:p w14:paraId="5FFED934" w14:textId="77777777" w:rsidR="003575A4" w:rsidRDefault="001758D3">
      <w:pPr>
        <w:spacing w:after="0" w:line="259" w:lineRule="auto"/>
        <w:ind w:left="720" w:firstLine="0"/>
        <w:jc w:val="left"/>
      </w:pPr>
      <w:r>
        <w:t xml:space="preserve"> </w:t>
      </w:r>
    </w:p>
    <w:p w14:paraId="3DE71A9B" w14:textId="62F74086" w:rsidR="00C94773" w:rsidRPr="00C94773" w:rsidRDefault="001758D3" w:rsidP="00D24A54">
      <w:pPr>
        <w:ind w:left="715" w:right="832"/>
        <w:jc w:val="left"/>
        <w:rPr>
          <w:b/>
          <w:bCs/>
        </w:rPr>
      </w:pPr>
      <w:r w:rsidRPr="00C94773">
        <w:rPr>
          <w:b/>
          <w:bCs/>
          <w:u w:color="000000"/>
        </w:rPr>
        <w:t>Step 1</w:t>
      </w:r>
      <w:r w:rsidRPr="00C94773">
        <w:rPr>
          <w:b/>
          <w:bCs/>
        </w:rPr>
        <w:t xml:space="preserve">: </w:t>
      </w:r>
      <w:r w:rsidR="00C94773" w:rsidRPr="00C94773">
        <w:rPr>
          <w:b/>
          <w:bCs/>
        </w:rPr>
        <w:t xml:space="preserve">Install QGIS </w:t>
      </w:r>
      <w:proofErr w:type="spellStart"/>
      <w:r w:rsidR="00C94773" w:rsidRPr="00C94773">
        <w:rPr>
          <w:b/>
          <w:bCs/>
        </w:rPr>
        <w:t>sotware</w:t>
      </w:r>
      <w:proofErr w:type="spellEnd"/>
    </w:p>
    <w:p w14:paraId="71130E3E" w14:textId="77777777" w:rsidR="00C94773" w:rsidRDefault="00C94773" w:rsidP="00D24A54">
      <w:pPr>
        <w:ind w:left="715" w:right="832"/>
        <w:jc w:val="left"/>
      </w:pPr>
    </w:p>
    <w:p w14:paraId="4EDF9095" w14:textId="65F48805" w:rsidR="003575A4" w:rsidRDefault="001758D3" w:rsidP="00D24A54">
      <w:pPr>
        <w:ind w:left="715" w:right="832"/>
        <w:jc w:val="left"/>
      </w:pPr>
      <w:r>
        <w:t xml:space="preserve">Download the latest version of QGIS software from </w:t>
      </w:r>
      <w:r>
        <w:rPr>
          <w:color w:val="0000FF"/>
          <w:u w:val="single" w:color="0000FF"/>
        </w:rPr>
        <w:t>the QGIS download website</w:t>
      </w:r>
      <w:r>
        <w:t xml:space="preserve">: </w:t>
      </w:r>
    </w:p>
    <w:p w14:paraId="71BA8529" w14:textId="77777777" w:rsidR="003575A4" w:rsidRDefault="001758D3">
      <w:pPr>
        <w:spacing w:after="0" w:line="259" w:lineRule="auto"/>
        <w:ind w:left="1440" w:firstLine="0"/>
        <w:jc w:val="left"/>
      </w:pPr>
      <w:r>
        <w:rPr>
          <w:b/>
          <w:i/>
        </w:rPr>
        <w:t xml:space="preserve"> </w:t>
      </w:r>
    </w:p>
    <w:p w14:paraId="1B93585A" w14:textId="6F279953" w:rsidR="003575A4" w:rsidRDefault="001758D3" w:rsidP="00D24A54">
      <w:pPr>
        <w:ind w:left="1450" w:right="832"/>
        <w:jc w:val="left"/>
      </w:pPr>
      <w:r>
        <w:t>Choose Stand Alone Installer.  To see whether your computer has a 32 or 64</w:t>
      </w:r>
      <w:r w:rsidR="00B63E7B">
        <w:t>-</w:t>
      </w:r>
      <w:r>
        <w:t xml:space="preserve">bit processor, go to </w:t>
      </w:r>
      <w:r>
        <w:rPr>
          <w:b/>
        </w:rPr>
        <w:t>Control Panel &gt; System</w:t>
      </w:r>
      <w:r>
        <w:t xml:space="preserve"> and view the “System type” in the </w:t>
      </w:r>
      <w:r>
        <w:rPr>
          <w:b/>
        </w:rPr>
        <w:t>System</w:t>
      </w:r>
      <w:r>
        <w:t xml:space="preserve"> section: </w:t>
      </w:r>
    </w:p>
    <w:p w14:paraId="7EB1423E" w14:textId="77777777" w:rsidR="003575A4" w:rsidRDefault="001758D3">
      <w:pPr>
        <w:spacing w:after="0" w:line="259" w:lineRule="auto"/>
        <w:ind w:left="0" w:firstLine="0"/>
        <w:jc w:val="right"/>
      </w:pPr>
      <w:r>
        <w:rPr>
          <w:noProof/>
        </w:rPr>
        <w:drawing>
          <wp:inline distT="0" distB="0" distL="0" distR="0" wp14:anchorId="2ADD2F7F" wp14:editId="0273D5F6">
            <wp:extent cx="5522976" cy="1466088"/>
            <wp:effectExtent l="0" t="0" r="0" b="0"/>
            <wp:docPr id="2914" name="Picture 2914"/>
            <wp:cNvGraphicFramePr/>
            <a:graphic xmlns:a="http://schemas.openxmlformats.org/drawingml/2006/main">
              <a:graphicData uri="http://schemas.openxmlformats.org/drawingml/2006/picture">
                <pic:pic xmlns:pic="http://schemas.openxmlformats.org/drawingml/2006/picture">
                  <pic:nvPicPr>
                    <pic:cNvPr id="2914" name="Picture 2914"/>
                    <pic:cNvPicPr/>
                  </pic:nvPicPr>
                  <pic:blipFill>
                    <a:blip r:embed="rId27"/>
                    <a:stretch>
                      <a:fillRect/>
                    </a:stretch>
                  </pic:blipFill>
                  <pic:spPr>
                    <a:xfrm>
                      <a:off x="0" y="0"/>
                      <a:ext cx="5522976" cy="1466088"/>
                    </a:xfrm>
                    <a:prstGeom prst="rect">
                      <a:avLst/>
                    </a:prstGeom>
                  </pic:spPr>
                </pic:pic>
              </a:graphicData>
            </a:graphic>
          </wp:inline>
        </w:drawing>
      </w:r>
      <w:r>
        <w:t xml:space="preserve"> </w:t>
      </w:r>
    </w:p>
    <w:p w14:paraId="714744A6" w14:textId="77777777" w:rsidR="003575A4" w:rsidRDefault="001758D3">
      <w:pPr>
        <w:spacing w:after="59" w:line="259" w:lineRule="auto"/>
        <w:ind w:left="2160" w:firstLine="0"/>
        <w:jc w:val="left"/>
      </w:pPr>
      <w:r>
        <w:rPr>
          <w:sz w:val="16"/>
        </w:rPr>
        <w:t xml:space="preserve"> </w:t>
      </w:r>
    </w:p>
    <w:p w14:paraId="56218585" w14:textId="77777777" w:rsidR="003575A4" w:rsidRDefault="001758D3" w:rsidP="00D24A54">
      <w:pPr>
        <w:ind w:left="1450" w:right="832"/>
        <w:jc w:val="left"/>
      </w:pPr>
      <w:r>
        <w:t xml:space="preserve">If you are unsure as to whether to install a 32 or 64 bit version of QGIS, select the 32 bit version.  </w:t>
      </w:r>
    </w:p>
    <w:p w14:paraId="5F0C2AD6" w14:textId="77777777" w:rsidR="003575A4" w:rsidRDefault="001758D3" w:rsidP="00D24A54">
      <w:pPr>
        <w:spacing w:after="0" w:line="259" w:lineRule="auto"/>
        <w:ind w:left="1440" w:firstLine="0"/>
        <w:jc w:val="left"/>
      </w:pPr>
      <w:r>
        <w:t xml:space="preserve"> </w:t>
      </w:r>
    </w:p>
    <w:p w14:paraId="70D446AE" w14:textId="54C78F71" w:rsidR="003575A4" w:rsidRDefault="001758D3" w:rsidP="00D24A54">
      <w:pPr>
        <w:ind w:left="1450" w:right="832"/>
        <w:jc w:val="left"/>
      </w:pPr>
      <w:r>
        <w:t xml:space="preserve">Install the QGIS program by following the instructions on that website.  Detailed instructions can be found on the </w:t>
      </w:r>
      <w:r>
        <w:rPr>
          <w:color w:val="0000FF"/>
          <w:u w:val="single" w:color="0000FF"/>
        </w:rPr>
        <w:t>QGIS Installers web page</w:t>
      </w:r>
      <w:r>
        <w:t xml:space="preserve">. </w:t>
      </w:r>
    </w:p>
    <w:p w14:paraId="06D6B6CC" w14:textId="762F744B" w:rsidR="000D3265" w:rsidRDefault="000D3265" w:rsidP="00D24A54">
      <w:pPr>
        <w:ind w:left="1450" w:right="832"/>
        <w:jc w:val="left"/>
      </w:pPr>
    </w:p>
    <w:p w14:paraId="158D4654" w14:textId="2DBD0BC9" w:rsidR="000D3265" w:rsidRDefault="000D3265" w:rsidP="000D3265">
      <w:pPr>
        <w:tabs>
          <w:tab w:val="left" w:pos="1080"/>
        </w:tabs>
        <w:ind w:left="720"/>
      </w:pPr>
      <w:r>
        <w:rPr>
          <w:b/>
        </w:rPr>
        <w:t>NOTE:</w:t>
      </w:r>
      <w:r>
        <w:t xml:space="preserve"> At the time this curriculum was prepared, the current version of QGIS was 3.</w:t>
      </w:r>
      <w:r w:rsidR="00E90C88">
        <w:t>6.3</w:t>
      </w:r>
      <w:r>
        <w:t xml:space="preserve">, dated </w:t>
      </w:r>
      <w:r w:rsidR="00E90C88">
        <w:t>April</w:t>
      </w:r>
      <w:r w:rsidR="00A44850">
        <w:t xml:space="preserve"> </w:t>
      </w:r>
      <w:r>
        <w:t>201</w:t>
      </w:r>
      <w:r w:rsidR="00E90C88">
        <w:t>9</w:t>
      </w:r>
      <w:r>
        <w:t>.</w:t>
      </w:r>
    </w:p>
    <w:p w14:paraId="1AA8737B" w14:textId="77777777" w:rsidR="003575A4" w:rsidRDefault="001758D3" w:rsidP="00D24A54">
      <w:pPr>
        <w:spacing w:after="0" w:line="259" w:lineRule="auto"/>
        <w:ind w:left="720" w:firstLine="0"/>
        <w:jc w:val="left"/>
      </w:pPr>
      <w:r>
        <w:t xml:space="preserve"> </w:t>
      </w:r>
    </w:p>
    <w:p w14:paraId="0D8376F0" w14:textId="019BCA7C" w:rsidR="00F500F8" w:rsidRPr="00C94773" w:rsidRDefault="001758D3" w:rsidP="00D24A54">
      <w:pPr>
        <w:ind w:left="715" w:right="832"/>
        <w:jc w:val="left"/>
        <w:rPr>
          <w:b/>
          <w:bCs/>
          <w:u w:color="000000"/>
        </w:rPr>
      </w:pPr>
      <w:r w:rsidRPr="00C94773">
        <w:rPr>
          <w:b/>
          <w:bCs/>
          <w:u w:color="000000"/>
        </w:rPr>
        <w:t>Step 2</w:t>
      </w:r>
      <w:r w:rsidR="00C94773" w:rsidRPr="00C94773">
        <w:rPr>
          <w:b/>
          <w:bCs/>
          <w:u w:color="000000"/>
        </w:rPr>
        <w:t>: Alternate software installation</w:t>
      </w:r>
    </w:p>
    <w:p w14:paraId="50B3B576" w14:textId="77777777" w:rsidR="00C94773" w:rsidRDefault="00C94773" w:rsidP="00D24A54">
      <w:pPr>
        <w:ind w:left="715" w:right="832"/>
        <w:jc w:val="left"/>
        <w:rPr>
          <w:u w:color="000000"/>
        </w:rPr>
      </w:pPr>
    </w:p>
    <w:p w14:paraId="4B62E94F" w14:textId="580033A9" w:rsidR="003575A4" w:rsidRDefault="001758D3" w:rsidP="00C94773">
      <w:pPr>
        <w:ind w:right="832"/>
        <w:jc w:val="left"/>
      </w:pPr>
      <w:r>
        <w:t xml:space="preserve">In the situation where the Internet is not available, install the software from the thumb drive supplied by your instructor. </w:t>
      </w:r>
    </w:p>
    <w:p w14:paraId="2C9D5B4F" w14:textId="77777777" w:rsidR="003575A4" w:rsidRDefault="001758D3" w:rsidP="00D24A54">
      <w:pPr>
        <w:spacing w:after="0" w:line="259" w:lineRule="auto"/>
        <w:ind w:left="720" w:firstLine="0"/>
        <w:jc w:val="left"/>
      </w:pPr>
      <w:r>
        <w:lastRenderedPageBreak/>
        <w:t xml:space="preserve"> </w:t>
      </w:r>
    </w:p>
    <w:p w14:paraId="2BC4B6D9" w14:textId="77777777" w:rsidR="003575A4" w:rsidRDefault="001758D3" w:rsidP="00D24A54">
      <w:pPr>
        <w:ind w:left="1450" w:right="832"/>
        <w:jc w:val="left"/>
      </w:pPr>
      <w:r>
        <w:t xml:space="preserve">Insert the thumb drive in your computer’s USB port </w:t>
      </w:r>
    </w:p>
    <w:p w14:paraId="34A771CF" w14:textId="77777777" w:rsidR="003575A4" w:rsidRDefault="001758D3" w:rsidP="00D24A54">
      <w:pPr>
        <w:ind w:left="1450" w:right="832"/>
        <w:jc w:val="left"/>
      </w:pPr>
      <w:r>
        <w:t xml:space="preserve">Browse for the file </w:t>
      </w:r>
      <w:proofErr w:type="spellStart"/>
      <w:r>
        <w:rPr>
          <w:i/>
        </w:rPr>
        <w:t>QGIS_Install</w:t>
      </w:r>
      <w:proofErr w:type="spellEnd"/>
      <w:r>
        <w:t xml:space="preserve"> </w:t>
      </w:r>
    </w:p>
    <w:p w14:paraId="16C5D6E9" w14:textId="77777777" w:rsidR="003575A4" w:rsidRDefault="001758D3" w:rsidP="00D24A54">
      <w:pPr>
        <w:ind w:left="1450" w:right="832"/>
        <w:jc w:val="left"/>
      </w:pPr>
      <w:r>
        <w:t xml:space="preserve">Double click on the file </w:t>
      </w:r>
      <w:proofErr w:type="spellStart"/>
      <w:r>
        <w:rPr>
          <w:i/>
        </w:rPr>
        <w:t>QGIS_Install</w:t>
      </w:r>
      <w:proofErr w:type="spellEnd"/>
      <w:r>
        <w:t xml:space="preserve"> and follow the instructions </w:t>
      </w:r>
    </w:p>
    <w:p w14:paraId="3ED271C6" w14:textId="77777777" w:rsidR="003575A4" w:rsidRDefault="001758D3">
      <w:pPr>
        <w:spacing w:after="0" w:line="259" w:lineRule="auto"/>
        <w:ind w:left="1440" w:firstLine="0"/>
        <w:jc w:val="left"/>
      </w:pPr>
      <w:r>
        <w:t xml:space="preserve"> </w:t>
      </w:r>
    </w:p>
    <w:p w14:paraId="6A37291F" w14:textId="19455579" w:rsidR="00245B3C" w:rsidRPr="00C94773" w:rsidRDefault="001758D3" w:rsidP="00C94773">
      <w:pPr>
        <w:ind w:left="715" w:right="832"/>
        <w:rPr>
          <w:b/>
          <w:bCs/>
        </w:rPr>
      </w:pPr>
      <w:r w:rsidRPr="00C94773">
        <w:rPr>
          <w:b/>
          <w:bCs/>
          <w:u w:color="000000"/>
        </w:rPr>
        <w:t>Step 3</w:t>
      </w:r>
      <w:r w:rsidRPr="00C94773">
        <w:rPr>
          <w:b/>
          <w:bCs/>
        </w:rPr>
        <w:t xml:space="preserve">: </w:t>
      </w:r>
      <w:r w:rsidR="00245B3C" w:rsidRPr="00C94773">
        <w:rPr>
          <w:b/>
          <w:bCs/>
        </w:rPr>
        <w:t>Configure and t</w:t>
      </w:r>
      <w:r w:rsidRPr="00C94773">
        <w:rPr>
          <w:b/>
          <w:bCs/>
        </w:rPr>
        <w:t xml:space="preserve">est the installation </w:t>
      </w:r>
    </w:p>
    <w:p w14:paraId="5AFCBF52" w14:textId="77777777" w:rsidR="00C959A3" w:rsidRDefault="00C959A3" w:rsidP="00245B3C">
      <w:pPr>
        <w:spacing w:after="10" w:line="250" w:lineRule="auto"/>
        <w:ind w:left="587" w:right="97"/>
        <w:jc w:val="center"/>
      </w:pPr>
    </w:p>
    <w:p w14:paraId="02F4CACF" w14:textId="02BDC229" w:rsidR="003575A4" w:rsidRDefault="001758D3">
      <w:pPr>
        <w:ind w:left="1450" w:right="832"/>
      </w:pPr>
      <w:r>
        <w:t xml:space="preserve">Start </w:t>
      </w:r>
      <w:r>
        <w:rPr>
          <w:b/>
        </w:rPr>
        <w:t>QGIS</w:t>
      </w:r>
      <w:r>
        <w:t xml:space="preserve"> </w:t>
      </w:r>
    </w:p>
    <w:p w14:paraId="44CE4F13" w14:textId="13F216C4" w:rsidR="0031612C" w:rsidRDefault="0031612C">
      <w:pPr>
        <w:ind w:left="1450" w:right="832"/>
      </w:pPr>
    </w:p>
    <w:p w14:paraId="5F4EDF4A" w14:textId="77777777" w:rsidR="00771494" w:rsidRDefault="00245B3C" w:rsidP="00245B3C">
      <w:pPr>
        <w:spacing w:after="10" w:line="250" w:lineRule="auto"/>
        <w:ind w:left="587" w:right="97"/>
        <w:jc w:val="center"/>
      </w:pPr>
      <w:r>
        <w:t>If your installation was successful, the QGIS program should open.</w:t>
      </w:r>
    </w:p>
    <w:p w14:paraId="00BAE4BD" w14:textId="0DA3C87B" w:rsidR="00245B3C" w:rsidRDefault="00245B3C" w:rsidP="00245B3C">
      <w:pPr>
        <w:spacing w:after="10" w:line="250" w:lineRule="auto"/>
        <w:ind w:left="587" w:right="97"/>
        <w:jc w:val="center"/>
      </w:pPr>
      <w:r>
        <w:t xml:space="preserve">  </w:t>
      </w:r>
    </w:p>
    <w:p w14:paraId="735E7E4A" w14:textId="77777777" w:rsidR="00771494" w:rsidRDefault="00771494" w:rsidP="00771494">
      <w:pPr>
        <w:autoSpaceDE w:val="0"/>
        <w:ind w:left="1450"/>
        <w:jc w:val="left"/>
      </w:pPr>
      <w:r>
        <w:t xml:space="preserve">Select from menu option </w:t>
      </w:r>
      <w:r>
        <w:rPr>
          <w:b/>
        </w:rPr>
        <w:t>Settings</w:t>
      </w:r>
      <w:r>
        <w:t xml:space="preserve"> &gt; </w:t>
      </w:r>
      <w:r>
        <w:rPr>
          <w:b/>
        </w:rPr>
        <w:t>Options</w:t>
      </w:r>
    </w:p>
    <w:p w14:paraId="0B1FE016" w14:textId="77777777" w:rsidR="00771494" w:rsidRDefault="00771494" w:rsidP="00771494">
      <w:pPr>
        <w:autoSpaceDE w:val="0"/>
        <w:ind w:left="1810"/>
        <w:jc w:val="left"/>
      </w:pPr>
      <w:r>
        <w:t xml:space="preserve">Select </w:t>
      </w:r>
      <w:r>
        <w:rPr>
          <w:b/>
        </w:rPr>
        <w:t xml:space="preserve">General </w:t>
      </w:r>
      <w:r>
        <w:t>tab</w:t>
      </w:r>
    </w:p>
    <w:p w14:paraId="60E46190" w14:textId="77777777" w:rsidR="00771494" w:rsidRDefault="00771494" w:rsidP="00771494">
      <w:pPr>
        <w:autoSpaceDE w:val="0"/>
        <w:ind w:left="2530"/>
        <w:jc w:val="left"/>
      </w:pPr>
      <w:r>
        <w:t xml:space="preserve">Select </w:t>
      </w:r>
      <w:r>
        <w:rPr>
          <w:b/>
        </w:rPr>
        <w:t xml:space="preserve">Style </w:t>
      </w:r>
      <w:r>
        <w:t>that corresponds to your computer operating system</w:t>
      </w:r>
    </w:p>
    <w:p w14:paraId="347FCCA5" w14:textId="77777777" w:rsidR="00771494" w:rsidRDefault="00771494" w:rsidP="00771494">
      <w:pPr>
        <w:autoSpaceDE w:val="0"/>
        <w:ind w:left="2530"/>
        <w:jc w:val="left"/>
      </w:pPr>
      <w:r>
        <w:t xml:space="preserve">Change </w:t>
      </w:r>
      <w:r>
        <w:rPr>
          <w:b/>
        </w:rPr>
        <w:t>Icon Size</w:t>
      </w:r>
      <w:r>
        <w:t xml:space="preserve"> to </w:t>
      </w:r>
      <w:r>
        <w:rPr>
          <w:i/>
        </w:rPr>
        <w:t>32</w:t>
      </w:r>
    </w:p>
    <w:p w14:paraId="25DAAF08" w14:textId="77777777" w:rsidR="00771494" w:rsidRDefault="00771494" w:rsidP="00771494">
      <w:pPr>
        <w:autoSpaceDE w:val="0"/>
        <w:ind w:left="2530"/>
        <w:jc w:val="left"/>
      </w:pPr>
      <w:r>
        <w:t xml:space="preserve">Change </w:t>
      </w:r>
      <w:r>
        <w:rPr>
          <w:b/>
        </w:rPr>
        <w:t>Font</w:t>
      </w:r>
      <w:r>
        <w:t xml:space="preserve"> to </w:t>
      </w:r>
      <w:r>
        <w:rPr>
          <w:i/>
        </w:rPr>
        <w:t>Arial</w:t>
      </w:r>
      <w:r>
        <w:t xml:space="preserve"> (or your choice)</w:t>
      </w:r>
    </w:p>
    <w:p w14:paraId="51799E9F" w14:textId="77777777" w:rsidR="00771494" w:rsidRPr="009674E7" w:rsidRDefault="00771494" w:rsidP="00771494">
      <w:pPr>
        <w:autoSpaceDE w:val="0"/>
        <w:ind w:left="2530"/>
        <w:jc w:val="left"/>
      </w:pPr>
      <w:r>
        <w:t xml:space="preserve">Change </w:t>
      </w:r>
      <w:r>
        <w:rPr>
          <w:b/>
        </w:rPr>
        <w:t>Size</w:t>
      </w:r>
      <w:r>
        <w:t xml:space="preserve"> to </w:t>
      </w:r>
      <w:r>
        <w:rPr>
          <w:i/>
        </w:rPr>
        <w:t>12</w:t>
      </w:r>
      <w:r>
        <w:t xml:space="preserve"> (or your choice)</w:t>
      </w:r>
    </w:p>
    <w:p w14:paraId="41C71600" w14:textId="77777777" w:rsidR="00771494" w:rsidRPr="004C33D4" w:rsidRDefault="00771494" w:rsidP="00771494">
      <w:pPr>
        <w:ind w:left="2530"/>
        <w:jc w:val="left"/>
        <w:rPr>
          <w:b/>
        </w:rPr>
      </w:pPr>
      <w:r>
        <w:rPr>
          <w:b/>
        </w:rPr>
        <w:t>OK</w:t>
      </w:r>
    </w:p>
    <w:p w14:paraId="49602462" w14:textId="3A7530CD" w:rsidR="00245B3C" w:rsidRDefault="00245B3C">
      <w:pPr>
        <w:ind w:left="1450" w:right="832"/>
      </w:pPr>
    </w:p>
    <w:p w14:paraId="3CDDF5FD" w14:textId="18470405" w:rsidR="00245B3C" w:rsidRDefault="00245B3C">
      <w:pPr>
        <w:ind w:left="1450" w:right="832"/>
      </w:pPr>
      <w:r>
        <w:t xml:space="preserve">To correctly display </w:t>
      </w:r>
      <w:r w:rsidR="002B3BC6">
        <w:t xml:space="preserve">foreign language </w:t>
      </w:r>
      <w:r>
        <w:t>characters with accent marks</w:t>
      </w:r>
    </w:p>
    <w:p w14:paraId="754BD29B" w14:textId="77777777" w:rsidR="00245B3C" w:rsidRDefault="00245B3C">
      <w:pPr>
        <w:ind w:left="1450" w:right="832"/>
      </w:pPr>
    </w:p>
    <w:p w14:paraId="4A50AF99" w14:textId="77777777" w:rsidR="00245B3C" w:rsidRDefault="00245B3C" w:rsidP="00245B3C">
      <w:pPr>
        <w:spacing w:after="10" w:line="250" w:lineRule="auto"/>
        <w:ind w:right="97"/>
        <w:jc w:val="center"/>
        <w:rPr>
          <w:b/>
        </w:rPr>
      </w:pPr>
      <w:r>
        <w:t xml:space="preserve">On the menu bar select </w:t>
      </w:r>
      <w:r w:rsidRPr="00245B3C">
        <w:rPr>
          <w:b/>
        </w:rPr>
        <w:t>Settings-&gt;Options-&gt;Data Sources</w:t>
      </w:r>
    </w:p>
    <w:p w14:paraId="51055233" w14:textId="7E9D9171" w:rsidR="00245B3C" w:rsidRDefault="00245B3C" w:rsidP="00245B3C">
      <w:pPr>
        <w:spacing w:after="10" w:line="250" w:lineRule="auto"/>
        <w:ind w:left="2890" w:right="97"/>
        <w:jc w:val="left"/>
      </w:pPr>
      <w:r>
        <w:t>In the</w:t>
      </w:r>
      <w:r w:rsidRPr="00245B3C">
        <w:t xml:space="preserve"> </w:t>
      </w:r>
      <w:r w:rsidRPr="00245B3C">
        <w:rPr>
          <w:b/>
        </w:rPr>
        <w:t>Data source handling</w:t>
      </w:r>
      <w:r>
        <w:t xml:space="preserve"> section</w:t>
      </w:r>
    </w:p>
    <w:p w14:paraId="146D5A80" w14:textId="41AA561D" w:rsidR="00245B3C" w:rsidRDefault="00245B3C" w:rsidP="00245B3C">
      <w:pPr>
        <w:spacing w:after="10" w:line="250" w:lineRule="auto"/>
        <w:ind w:left="3610" w:right="97"/>
        <w:jc w:val="left"/>
        <w:rPr>
          <w:b/>
        </w:rPr>
      </w:pPr>
      <w:r>
        <w:t xml:space="preserve">Uncheck the box next to </w:t>
      </w:r>
      <w:r w:rsidRPr="00245B3C">
        <w:rPr>
          <w:b/>
        </w:rPr>
        <w:t>Ignore shapefile encoding declaration</w:t>
      </w:r>
    </w:p>
    <w:p w14:paraId="3EB67193" w14:textId="62240E93" w:rsidR="00537690" w:rsidRPr="00537690" w:rsidRDefault="00537690" w:rsidP="00537690">
      <w:pPr>
        <w:spacing w:after="10" w:line="250" w:lineRule="auto"/>
        <w:ind w:left="2890" w:right="97"/>
        <w:jc w:val="left"/>
        <w:rPr>
          <w:b/>
        </w:rPr>
      </w:pPr>
      <w:r w:rsidRPr="00537690">
        <w:rPr>
          <w:b/>
        </w:rPr>
        <w:t>OK</w:t>
      </w:r>
    </w:p>
    <w:p w14:paraId="2CFB935A" w14:textId="77777777" w:rsidR="00245B3C" w:rsidRDefault="00245B3C">
      <w:pPr>
        <w:ind w:left="1450" w:right="832"/>
      </w:pPr>
    </w:p>
    <w:p w14:paraId="7E97CA08" w14:textId="77777777" w:rsidR="00C94773" w:rsidRDefault="0031612C" w:rsidP="00245B3C">
      <w:pPr>
        <w:spacing w:after="10" w:line="250" w:lineRule="auto"/>
        <w:ind w:left="1450" w:right="596"/>
        <w:jc w:val="left"/>
      </w:pPr>
      <w:r>
        <w:t xml:space="preserve">On the menu bar </w:t>
      </w:r>
    </w:p>
    <w:p w14:paraId="300E4D18" w14:textId="34ED5293" w:rsidR="00800687" w:rsidRDefault="00C94773" w:rsidP="00C94773">
      <w:pPr>
        <w:spacing w:after="10" w:line="250" w:lineRule="auto"/>
        <w:ind w:left="2170" w:right="596"/>
        <w:jc w:val="left"/>
        <w:rPr>
          <w:rFonts w:ascii="Cambria" w:eastAsia="Cambria" w:hAnsi="Cambria" w:cs="Cambria"/>
          <w:b/>
          <w:i/>
          <w:sz w:val="40"/>
        </w:rPr>
      </w:pPr>
      <w:r>
        <w:t>S</w:t>
      </w:r>
      <w:r w:rsidR="0031612C">
        <w:t>elect</w:t>
      </w:r>
      <w:r w:rsidR="001758D3">
        <w:t xml:space="preserve"> </w:t>
      </w:r>
      <w:r w:rsidR="001758D3">
        <w:rPr>
          <w:b/>
        </w:rPr>
        <w:t>Project</w:t>
      </w:r>
      <w:r w:rsidR="001758D3">
        <w:t xml:space="preserve"> &gt; </w:t>
      </w:r>
      <w:r w:rsidR="001758D3">
        <w:rPr>
          <w:b/>
        </w:rPr>
        <w:t xml:space="preserve">Exit QGIS </w:t>
      </w:r>
      <w:r w:rsidR="00800687">
        <w:rPr>
          <w:b/>
          <w:i/>
        </w:rPr>
        <w:br w:type="page"/>
      </w:r>
    </w:p>
    <w:p w14:paraId="50D86C7E" w14:textId="5A717879" w:rsidR="003575A4" w:rsidRDefault="00B031A0">
      <w:pPr>
        <w:pStyle w:val="Heading1"/>
        <w:ind w:left="715"/>
      </w:pPr>
      <w:bookmarkStart w:id="69" w:name="_Toc10886369"/>
      <w:r>
        <w:rPr>
          <w:b/>
          <w:i/>
        </w:rPr>
        <w:lastRenderedPageBreak/>
        <w:t xml:space="preserve">Chapter 3: </w:t>
      </w:r>
      <w:r>
        <w:t>GIS Terminology</w:t>
      </w:r>
      <w:bookmarkEnd w:id="69"/>
      <w:r>
        <w:t xml:space="preserve"> </w:t>
      </w:r>
    </w:p>
    <w:p w14:paraId="19C701BB" w14:textId="77777777" w:rsidR="003575A4" w:rsidRDefault="001758D3">
      <w:pPr>
        <w:spacing w:after="19" w:line="259" w:lineRule="auto"/>
        <w:ind w:left="720" w:firstLine="0"/>
        <w:jc w:val="left"/>
      </w:pPr>
      <w:r>
        <w:rPr>
          <w:sz w:val="20"/>
        </w:rPr>
        <w:t xml:space="preserve"> </w:t>
      </w:r>
    </w:p>
    <w:p w14:paraId="029A2241" w14:textId="6CDD82F4" w:rsidR="003575A4" w:rsidRDefault="001758D3">
      <w:pPr>
        <w:ind w:left="715" w:right="832"/>
      </w:pPr>
      <w:r>
        <w:t>When operating GIS software, it is important to understand the vocabulary used to describe the different files, layers, datasets, and resources that are involved in making a map</w:t>
      </w:r>
      <w:r w:rsidR="00A45A2A">
        <w:t>.</w:t>
      </w:r>
      <w:r>
        <w:t xml:space="preserve">  </w:t>
      </w:r>
    </w:p>
    <w:p w14:paraId="6E20B761" w14:textId="77777777" w:rsidR="003575A4" w:rsidRDefault="001758D3">
      <w:pPr>
        <w:spacing w:after="0" w:line="259" w:lineRule="auto"/>
        <w:ind w:left="720" w:firstLine="0"/>
        <w:jc w:val="left"/>
      </w:pPr>
      <w:r>
        <w:t xml:space="preserve"> </w:t>
      </w:r>
    </w:p>
    <w:p w14:paraId="635FE7DA" w14:textId="293D1BE4" w:rsidR="0031612C" w:rsidRDefault="001758D3" w:rsidP="0031612C">
      <w:pPr>
        <w:ind w:left="715" w:right="832"/>
      </w:pPr>
      <w:r>
        <w:rPr>
          <w:b/>
        </w:rPr>
        <w:t>Attribute:</w:t>
      </w:r>
      <w:r>
        <w:t xml:space="preserve"> A characteristic of a geographic feature, typically stored in tabular format and linked to the feature in a relational database. The attributes of a well-represented point might include an identification number, address, and type.</w:t>
      </w:r>
      <w:r w:rsidR="0031612C">
        <w:t xml:space="preserve"> </w:t>
      </w:r>
    </w:p>
    <w:p w14:paraId="714E84C9" w14:textId="77777777" w:rsidR="0031612C" w:rsidRDefault="0031612C" w:rsidP="0031612C">
      <w:pPr>
        <w:spacing w:after="0" w:line="259" w:lineRule="auto"/>
        <w:ind w:left="720" w:firstLine="0"/>
        <w:jc w:val="left"/>
      </w:pPr>
      <w:r>
        <w:t xml:space="preserve"> </w:t>
      </w:r>
    </w:p>
    <w:p w14:paraId="337C3E18" w14:textId="7C7CE2AE" w:rsidR="003575A4" w:rsidRDefault="001758D3" w:rsidP="0031612C">
      <w:pPr>
        <w:ind w:left="715" w:right="832"/>
      </w:pPr>
      <w:r>
        <w:rPr>
          <w:b/>
        </w:rPr>
        <w:t>Vector</w:t>
      </w:r>
      <w:r>
        <w:t xml:space="preserve">: A representation of the world using points, lines, and polygons. Vector models are useful for storing data that has discrete boundaries, such as district, province, and commune borders, as well as land parcels, and streets. </w:t>
      </w:r>
    </w:p>
    <w:p w14:paraId="5E112492" w14:textId="77777777" w:rsidR="00A45A2A" w:rsidRDefault="00A45A2A" w:rsidP="0031612C">
      <w:pPr>
        <w:ind w:left="715" w:right="832"/>
      </w:pPr>
    </w:p>
    <w:p w14:paraId="4066F7BC" w14:textId="77777777" w:rsidR="003575A4" w:rsidRDefault="001758D3">
      <w:pPr>
        <w:spacing w:after="224"/>
        <w:ind w:left="715" w:right="832"/>
      </w:pPr>
      <w:r>
        <w:rPr>
          <w:b/>
        </w:rPr>
        <w:t xml:space="preserve">Layer: </w:t>
      </w:r>
      <w:r>
        <w:t xml:space="preserve">A layer is a slice or portion of the geographic reality in a particular area, and is more or less equivalent to a legend item on a paper map. A layer represents one kind of information about the area of interest on a map.  On a road map, for example, roads, national parks, political boundaries, and rivers would be different layers.  </w:t>
      </w:r>
    </w:p>
    <w:p w14:paraId="6CD9BB5A" w14:textId="2863B805" w:rsidR="003575A4" w:rsidRDefault="001758D3" w:rsidP="0031612C">
      <w:pPr>
        <w:spacing w:after="0" w:line="259" w:lineRule="auto"/>
        <w:ind w:left="0" w:right="1968" w:firstLine="0"/>
        <w:jc w:val="center"/>
      </w:pPr>
      <w:r>
        <w:rPr>
          <w:noProof/>
        </w:rPr>
        <w:drawing>
          <wp:inline distT="0" distB="0" distL="0" distR="0" wp14:anchorId="4678B78A" wp14:editId="6EB1078D">
            <wp:extent cx="3738880" cy="3539253"/>
            <wp:effectExtent l="0" t="0" r="0" b="4445"/>
            <wp:docPr id="3147" name="Picture 3147"/>
            <wp:cNvGraphicFramePr/>
            <a:graphic xmlns:a="http://schemas.openxmlformats.org/drawingml/2006/main">
              <a:graphicData uri="http://schemas.openxmlformats.org/drawingml/2006/picture">
                <pic:pic xmlns:pic="http://schemas.openxmlformats.org/drawingml/2006/picture">
                  <pic:nvPicPr>
                    <pic:cNvPr id="3147" name="Picture 3147"/>
                    <pic:cNvPicPr/>
                  </pic:nvPicPr>
                  <pic:blipFill>
                    <a:blip r:embed="rId28"/>
                    <a:stretch>
                      <a:fillRect/>
                    </a:stretch>
                  </pic:blipFill>
                  <pic:spPr>
                    <a:xfrm>
                      <a:off x="0" y="0"/>
                      <a:ext cx="3750623" cy="3550369"/>
                    </a:xfrm>
                    <a:prstGeom prst="rect">
                      <a:avLst/>
                    </a:prstGeom>
                  </pic:spPr>
                </pic:pic>
              </a:graphicData>
            </a:graphic>
          </wp:inline>
        </w:drawing>
      </w:r>
    </w:p>
    <w:p w14:paraId="77F55C29" w14:textId="77777777" w:rsidR="003575A4" w:rsidRDefault="001758D3">
      <w:pPr>
        <w:spacing w:after="5"/>
        <w:ind w:left="715" w:right="712"/>
        <w:jc w:val="left"/>
      </w:pPr>
      <w:r>
        <w:rPr>
          <w:b/>
          <w:i/>
          <w:sz w:val="22"/>
        </w:rPr>
        <w:t>Figure 3.1:</w:t>
      </w:r>
      <w:r>
        <w:rPr>
          <w:i/>
          <w:sz w:val="22"/>
        </w:rPr>
        <w:t xml:space="preserve"> This image shows the different layers as slices of a geographic feature that can be laid atop one another for viewing or spatial analysis.</w:t>
      </w:r>
      <w:r>
        <w:rPr>
          <w:rFonts w:ascii="Calibri" w:eastAsia="Calibri" w:hAnsi="Calibri" w:cs="Calibri"/>
          <w:sz w:val="22"/>
        </w:rPr>
        <w:t xml:space="preserve"> </w:t>
      </w:r>
    </w:p>
    <w:p w14:paraId="788C01FA" w14:textId="2FB05455" w:rsidR="003575A4" w:rsidRDefault="001758D3">
      <w:pPr>
        <w:spacing w:after="0" w:line="259" w:lineRule="auto"/>
        <w:ind w:left="720" w:firstLine="0"/>
        <w:jc w:val="left"/>
      </w:pPr>
      <w:r>
        <w:rPr>
          <w:b/>
        </w:rPr>
        <w:lastRenderedPageBreak/>
        <w:tab/>
        <w:t xml:space="preserve"> </w:t>
      </w:r>
    </w:p>
    <w:p w14:paraId="2E34D872" w14:textId="77777777" w:rsidR="003575A4" w:rsidRDefault="001758D3">
      <w:pPr>
        <w:ind w:left="715" w:right="832"/>
      </w:pPr>
      <w:r>
        <w:rPr>
          <w:b/>
        </w:rPr>
        <w:t>Coordinate System:</w:t>
      </w:r>
      <w:r>
        <w:t xml:space="preserve"> A reference framework consisting of a set of points, lines, and/or surfaces, and a set of rules, used to define the positions of points in space in either two or three dimensions. The Cartesian coordinate system and the geographic coordinate system used on the earth's surface are examples of coordinate systems that are commonly used in GIS. It’s important to note that when adding layers to a map in a GIS, all layers must use the same coordinate system.  </w:t>
      </w:r>
      <w:r>
        <w:rPr>
          <w:i/>
        </w:rPr>
        <w:t xml:space="preserve">In the exercises found in this handbook, we use the WGS84 coordinate system. </w:t>
      </w:r>
    </w:p>
    <w:p w14:paraId="3C60545F" w14:textId="77777777" w:rsidR="003575A4" w:rsidRDefault="001758D3">
      <w:pPr>
        <w:spacing w:after="0" w:line="259" w:lineRule="auto"/>
        <w:ind w:left="720" w:firstLine="0"/>
        <w:jc w:val="left"/>
      </w:pPr>
      <w:r>
        <w:rPr>
          <w:i/>
        </w:rPr>
        <w:t xml:space="preserve"> </w:t>
      </w:r>
    </w:p>
    <w:p w14:paraId="56919AE0" w14:textId="77777777" w:rsidR="003575A4" w:rsidRDefault="001758D3">
      <w:pPr>
        <w:spacing w:after="0" w:line="259" w:lineRule="auto"/>
        <w:ind w:left="720" w:firstLine="0"/>
        <w:jc w:val="left"/>
      </w:pPr>
      <w:r>
        <w:t xml:space="preserve"> </w:t>
      </w:r>
    </w:p>
    <w:p w14:paraId="2AEF5F77" w14:textId="77777777" w:rsidR="003575A4" w:rsidRDefault="001758D3">
      <w:pPr>
        <w:ind w:left="715" w:right="832"/>
      </w:pPr>
      <w:r>
        <w:rPr>
          <w:b/>
        </w:rPr>
        <w:t>Map Scale:</w:t>
      </w:r>
      <w:r>
        <w:t xml:space="preserve"> The ratio or relationship between a distance or area on a map and the corresponding distance or area on the ground, commonly expressed as a fraction or ratio. A map scale of 1/100,000 or 1:100,000 means that one unit of measure on the map equals 100,000 of the same unit on the earth. The concepts of “large scale” and “small scale” are often reversed.  When comparing the scales 1:1,000,000 and 1:100, for example, the latter is actually a much “larger” scale.  “Large scale” means “zoomed far in” and “small scale” means “zoomed far out”, so as you can see, 1:100 is zoomed much farther “in” than 1:1,000,000.  1:1 would be the largest possible scale, i.e. where 1 meter in real life is equal to 1 meter on the map. </w:t>
      </w:r>
    </w:p>
    <w:p w14:paraId="4EDFC0C7" w14:textId="0811DED2" w:rsidR="003575A4" w:rsidRDefault="001758D3">
      <w:pPr>
        <w:spacing w:after="0" w:line="259" w:lineRule="auto"/>
        <w:ind w:left="720" w:firstLine="0"/>
        <w:jc w:val="left"/>
      </w:pPr>
      <w:r>
        <w:t xml:space="preserve"> </w:t>
      </w:r>
      <w:r>
        <w:rPr>
          <w:rFonts w:ascii="Times New Roman" w:eastAsia="Times New Roman" w:hAnsi="Times New Roman" w:cs="Times New Roman"/>
          <w:sz w:val="22"/>
        </w:rPr>
        <w:t xml:space="preserve"> </w:t>
      </w:r>
    </w:p>
    <w:p w14:paraId="78F36BC1" w14:textId="77777777" w:rsidR="003575A4" w:rsidRDefault="001758D3">
      <w:pPr>
        <w:ind w:left="715" w:right="832"/>
      </w:pPr>
      <w:r>
        <w:rPr>
          <w:b/>
        </w:rPr>
        <w:t>Resolution:</w:t>
      </w:r>
      <w:r>
        <w:rPr>
          <w:rFonts w:ascii="Times New Roman" w:eastAsia="Times New Roman" w:hAnsi="Times New Roman" w:cs="Times New Roman"/>
        </w:rPr>
        <w:t xml:space="preserve"> </w:t>
      </w:r>
      <w:r>
        <w:t xml:space="preserve">The detail with which a map depicts the location and shape of geographic features. The larger the map scale, the higher the possible resolution. As scale decreases, resolution diminishes and feature boundaries must be smoothed, simplified, or not shown at all; for example, small areas may have to be represented as points at small scales but could be represented as polygons at large scales.  </w:t>
      </w:r>
    </w:p>
    <w:p w14:paraId="2D79C6AC" w14:textId="77777777" w:rsidR="003575A4" w:rsidRDefault="001758D3">
      <w:pPr>
        <w:spacing w:after="0" w:line="259" w:lineRule="auto"/>
        <w:ind w:left="720" w:firstLine="0"/>
        <w:jc w:val="left"/>
      </w:pPr>
      <w:r>
        <w:t xml:space="preserve"> </w:t>
      </w:r>
    </w:p>
    <w:p w14:paraId="33C77C31" w14:textId="77777777" w:rsidR="003575A4" w:rsidRDefault="001758D3">
      <w:pPr>
        <w:spacing w:after="0" w:line="259" w:lineRule="auto"/>
        <w:ind w:left="720" w:firstLine="0"/>
        <w:jc w:val="left"/>
      </w:pPr>
      <w:r>
        <w:rPr>
          <w:b/>
        </w:rPr>
        <w:t xml:space="preserve"> </w:t>
      </w:r>
    </w:p>
    <w:p w14:paraId="06F43720" w14:textId="77777777" w:rsidR="003575A4" w:rsidRDefault="001758D3">
      <w:pPr>
        <w:ind w:left="715" w:right="832"/>
      </w:pPr>
      <w:r>
        <w:rPr>
          <w:b/>
        </w:rPr>
        <w:t>Extent</w:t>
      </w:r>
      <w:r>
        <w:t xml:space="preserve">:  The boundary that contains the entire area of interest of the map.  For example, a map of Vietnam may have an extent that includes only Vietnam itself. </w:t>
      </w:r>
    </w:p>
    <w:p w14:paraId="61F37980" w14:textId="77777777" w:rsidR="003575A4" w:rsidRDefault="001758D3">
      <w:pPr>
        <w:spacing w:after="0" w:line="259" w:lineRule="auto"/>
        <w:ind w:left="720" w:firstLine="0"/>
        <w:jc w:val="left"/>
      </w:pPr>
      <w:r>
        <w:t xml:space="preserve"> </w:t>
      </w:r>
    </w:p>
    <w:p w14:paraId="54890A27" w14:textId="77777777" w:rsidR="003575A4" w:rsidRDefault="001758D3">
      <w:pPr>
        <w:spacing w:after="0" w:line="259" w:lineRule="auto"/>
        <w:ind w:left="720" w:firstLine="0"/>
        <w:jc w:val="left"/>
      </w:pPr>
      <w:r>
        <w:t xml:space="preserve"> </w:t>
      </w:r>
    </w:p>
    <w:p w14:paraId="28574E2A" w14:textId="77777777" w:rsidR="003575A4" w:rsidRDefault="001758D3">
      <w:pPr>
        <w:ind w:left="715" w:right="832"/>
      </w:pPr>
      <w:r>
        <w:rPr>
          <w:b/>
        </w:rPr>
        <w:t xml:space="preserve">Shapefile: </w:t>
      </w:r>
      <w:r>
        <w:t xml:space="preserve">A vector data storage format for storing the location, shape, and attributes of geographic features. A shapefile is stored in a set of related files and contains one feature class. </w:t>
      </w:r>
    </w:p>
    <w:p w14:paraId="1974B8FA" w14:textId="677560A2" w:rsidR="003575A4" w:rsidRDefault="001758D3" w:rsidP="00A45A2A">
      <w:pPr>
        <w:spacing w:after="0" w:line="259" w:lineRule="auto"/>
        <w:ind w:left="720" w:firstLine="0"/>
        <w:jc w:val="left"/>
      </w:pPr>
      <w:r>
        <w:t xml:space="preserve"> </w:t>
      </w:r>
    </w:p>
    <w:p w14:paraId="1D0912FA" w14:textId="77777777" w:rsidR="00A45A2A" w:rsidRDefault="00A45A2A" w:rsidP="00A45A2A">
      <w:pPr>
        <w:spacing w:after="0" w:line="259" w:lineRule="auto"/>
        <w:ind w:left="720" w:firstLine="0"/>
        <w:jc w:val="left"/>
      </w:pPr>
    </w:p>
    <w:p w14:paraId="2DE8FFD3" w14:textId="4BAFBC6A" w:rsidR="003575A4" w:rsidRDefault="001758D3">
      <w:pPr>
        <w:ind w:left="715" w:right="832"/>
      </w:pPr>
      <w:r>
        <w:rPr>
          <w:b/>
        </w:rPr>
        <w:t xml:space="preserve">Clip: </w:t>
      </w:r>
      <w:r>
        <w:t xml:space="preserve">A process that extracts features that reside entirely inside a user-defined boundary. </w:t>
      </w:r>
    </w:p>
    <w:p w14:paraId="4D535065" w14:textId="4B954E2E" w:rsidR="003575A4" w:rsidRDefault="001758D3" w:rsidP="00416372">
      <w:pPr>
        <w:spacing w:after="0" w:line="259" w:lineRule="auto"/>
        <w:ind w:left="720" w:firstLine="0"/>
        <w:jc w:val="left"/>
      </w:pPr>
      <w:r>
        <w:t xml:space="preserve"> </w:t>
      </w:r>
    </w:p>
    <w:p w14:paraId="103FFF92" w14:textId="77777777" w:rsidR="003575A4" w:rsidRDefault="001758D3">
      <w:pPr>
        <w:ind w:left="715" w:right="832"/>
      </w:pPr>
      <w:r>
        <w:rPr>
          <w:b/>
        </w:rPr>
        <w:lastRenderedPageBreak/>
        <w:t>Reference Map:</w:t>
      </w:r>
      <w:r>
        <w:t xml:space="preserve"> A map designed to show where geographic features are in relation to each other. A road map is an example of a Reference Map. </w:t>
      </w:r>
    </w:p>
    <w:p w14:paraId="023C4575" w14:textId="26112F74" w:rsidR="003575A4" w:rsidRDefault="001758D3">
      <w:pPr>
        <w:spacing w:after="0" w:line="259" w:lineRule="auto"/>
        <w:ind w:left="720" w:firstLine="0"/>
        <w:jc w:val="left"/>
        <w:rPr>
          <w:b/>
          <w:sz w:val="28"/>
        </w:rPr>
      </w:pPr>
      <w:r>
        <w:rPr>
          <w:b/>
          <w:sz w:val="28"/>
        </w:rPr>
        <w:t xml:space="preserve"> </w:t>
      </w:r>
    </w:p>
    <w:p w14:paraId="7C563008" w14:textId="77777777" w:rsidR="001D16E0" w:rsidRDefault="001D16E0">
      <w:pPr>
        <w:spacing w:after="0" w:line="259" w:lineRule="auto"/>
        <w:ind w:left="720" w:firstLine="0"/>
        <w:jc w:val="left"/>
      </w:pPr>
    </w:p>
    <w:p w14:paraId="5D413C92" w14:textId="0EA47387" w:rsidR="003575A4" w:rsidRDefault="001758D3">
      <w:pPr>
        <w:ind w:left="715" w:right="832"/>
      </w:pPr>
      <w:r>
        <w:rPr>
          <w:b/>
        </w:rPr>
        <w:t>Thematic Map</w:t>
      </w:r>
      <w:r w:rsidR="00A45A2A">
        <w:rPr>
          <w:b/>
        </w:rPr>
        <w:fldChar w:fldCharType="begin"/>
      </w:r>
      <w:r w:rsidR="00A45A2A">
        <w:instrText xml:space="preserve"> XE "</w:instrText>
      </w:r>
      <w:r w:rsidR="00A45A2A" w:rsidRPr="00416372">
        <w:rPr>
          <w:bCs/>
        </w:rPr>
        <w:instrText>Thematic Map</w:instrText>
      </w:r>
      <w:r w:rsidR="00A45A2A">
        <w:instrText xml:space="preserve">" </w:instrText>
      </w:r>
      <w:r w:rsidR="00A45A2A">
        <w:rPr>
          <w:b/>
        </w:rPr>
        <w:fldChar w:fldCharType="end"/>
      </w:r>
      <w:r w:rsidR="00A45A2A">
        <w:rPr>
          <w:b/>
        </w:rPr>
        <w:t xml:space="preserve">: </w:t>
      </w:r>
      <w:r>
        <w:t xml:space="preserve">A map designed to convey information about a single topic or theme, such as population density or geology.  </w:t>
      </w:r>
    </w:p>
    <w:p w14:paraId="2ABD872F" w14:textId="4D3CB6CB" w:rsidR="003575A4" w:rsidRDefault="001758D3">
      <w:pPr>
        <w:spacing w:after="0" w:line="259" w:lineRule="auto"/>
        <w:ind w:left="720" w:firstLine="0"/>
        <w:jc w:val="left"/>
        <w:rPr>
          <w:b/>
        </w:rPr>
      </w:pPr>
      <w:r>
        <w:rPr>
          <w:b/>
        </w:rPr>
        <w:t xml:space="preserve"> </w:t>
      </w:r>
    </w:p>
    <w:p w14:paraId="2D3D5C78" w14:textId="77777777" w:rsidR="001D16E0" w:rsidRDefault="001D16E0">
      <w:pPr>
        <w:spacing w:after="0" w:line="259" w:lineRule="auto"/>
        <w:ind w:left="720" w:firstLine="0"/>
        <w:jc w:val="left"/>
      </w:pPr>
    </w:p>
    <w:p w14:paraId="418374F9" w14:textId="73417C90" w:rsidR="003575A4" w:rsidRDefault="001758D3">
      <w:pPr>
        <w:ind w:left="715" w:right="832"/>
      </w:pPr>
      <w:r>
        <w:rPr>
          <w:b/>
        </w:rPr>
        <w:t>Choropleth Map</w:t>
      </w:r>
      <w:r w:rsidR="00A45A2A">
        <w:rPr>
          <w:b/>
        </w:rPr>
        <w:fldChar w:fldCharType="begin"/>
      </w:r>
      <w:r w:rsidR="00A45A2A">
        <w:instrText xml:space="preserve"> XE "</w:instrText>
      </w:r>
      <w:r w:rsidR="00A45A2A" w:rsidRPr="00416372">
        <w:rPr>
          <w:bCs/>
        </w:rPr>
        <w:instrText>Choropleth Map</w:instrText>
      </w:r>
      <w:r w:rsidR="00A45A2A">
        <w:instrText xml:space="preserve">" </w:instrText>
      </w:r>
      <w:r w:rsidR="00A45A2A">
        <w:rPr>
          <w:b/>
        </w:rPr>
        <w:fldChar w:fldCharType="end"/>
      </w:r>
      <w:r>
        <w:rPr>
          <w:b/>
        </w:rPr>
        <w:t xml:space="preserve">: </w:t>
      </w:r>
      <w:r>
        <w:t xml:space="preserve">A thematic map in which areas are distinctly colored or shaded to represent classified values of a particular phenomenon.  For example, population of an area could be classified into densities and rendered on a map using a color ramp, where light blue indicates a population of 0-1000, a slightly darker blue represents a population of 1000-2000 etc. </w:t>
      </w:r>
    </w:p>
    <w:p w14:paraId="6B2B5569" w14:textId="77777777" w:rsidR="003575A4" w:rsidRDefault="001758D3">
      <w:pPr>
        <w:spacing w:after="0" w:line="259" w:lineRule="auto"/>
        <w:ind w:left="720" w:firstLine="0"/>
        <w:jc w:val="left"/>
      </w:pPr>
      <w:r>
        <w:t xml:space="preserve"> </w:t>
      </w:r>
    </w:p>
    <w:p w14:paraId="78789EFE" w14:textId="77777777" w:rsidR="003575A4" w:rsidRDefault="001758D3">
      <w:pPr>
        <w:spacing w:after="0" w:line="259" w:lineRule="auto"/>
        <w:ind w:left="720" w:firstLine="0"/>
        <w:jc w:val="left"/>
      </w:pPr>
      <w:r>
        <w:rPr>
          <w:rFonts w:ascii="Times New Roman" w:eastAsia="Times New Roman" w:hAnsi="Times New Roman" w:cs="Times New Roman"/>
          <w:sz w:val="22"/>
        </w:rPr>
        <w:t xml:space="preserve"> </w:t>
      </w:r>
    </w:p>
    <w:p w14:paraId="46786E3C" w14:textId="77777777" w:rsidR="003575A4" w:rsidRDefault="001758D3" w:rsidP="00456958">
      <w:pPr>
        <w:ind w:left="715" w:right="832"/>
      </w:pPr>
      <w:r>
        <w:rPr>
          <w:b/>
        </w:rPr>
        <w:t xml:space="preserve">Dot Density Map: </w:t>
      </w:r>
      <w:r>
        <w:t xml:space="preserve">A quantitative, thematic map on which dots of the same size are randomly placed in proportion to a numeric attribute associated with an area. Dot density maps convey the intensity of an attribute. </w:t>
      </w:r>
    </w:p>
    <w:p w14:paraId="1529C64C" w14:textId="77777777" w:rsidR="003575A4" w:rsidRDefault="001758D3" w:rsidP="00456958">
      <w:pPr>
        <w:spacing w:after="0" w:line="259" w:lineRule="auto"/>
        <w:ind w:left="720" w:firstLine="0"/>
      </w:pPr>
      <w:r>
        <w:t xml:space="preserve"> </w:t>
      </w:r>
    </w:p>
    <w:p w14:paraId="7EA9048F" w14:textId="77777777" w:rsidR="003575A4" w:rsidRDefault="001758D3">
      <w:pPr>
        <w:spacing w:after="2" w:line="259" w:lineRule="auto"/>
        <w:ind w:left="720" w:firstLine="0"/>
        <w:jc w:val="left"/>
      </w:pPr>
      <w:r>
        <w:rPr>
          <w:rFonts w:ascii="Times New Roman" w:eastAsia="Times New Roman" w:hAnsi="Times New Roman" w:cs="Times New Roman"/>
          <w:sz w:val="22"/>
        </w:rPr>
        <w:t xml:space="preserve"> </w:t>
      </w:r>
    </w:p>
    <w:p w14:paraId="3520CF92" w14:textId="2E4C4E9F" w:rsidR="003575A4" w:rsidRDefault="001758D3" w:rsidP="00456958">
      <w:pPr>
        <w:spacing w:after="4" w:line="243" w:lineRule="auto"/>
        <w:ind w:left="715" w:right="830"/>
      </w:pPr>
      <w:r>
        <w:rPr>
          <w:b/>
        </w:rPr>
        <w:t>Inset Map</w:t>
      </w:r>
      <w:r>
        <w:t>: A small map set within a larger map. An inset map might show a detailed part of the map “magnified” to a larger scale, or show the extent of the existing map drawn at smaller scale within the context of the larger map. Inset maps almost always have a border around them to distinguish them from the larger, containing map</w:t>
      </w:r>
      <w:r>
        <w:rPr>
          <w:rFonts w:ascii="Calibri" w:eastAsia="Calibri" w:hAnsi="Calibri" w:cs="Calibri"/>
          <w:b/>
          <w:i/>
          <w:sz w:val="40"/>
        </w:rPr>
        <w:t xml:space="preserve"> </w:t>
      </w:r>
      <w:r>
        <w:br w:type="page"/>
      </w:r>
    </w:p>
    <w:p w14:paraId="4ED863D1" w14:textId="117D9A45" w:rsidR="003575A4" w:rsidRDefault="001758D3">
      <w:pPr>
        <w:spacing w:after="0" w:line="259" w:lineRule="auto"/>
        <w:ind w:left="720" w:firstLine="0"/>
        <w:jc w:val="left"/>
      </w:pPr>
      <w:r>
        <w:lastRenderedPageBreak/>
        <w:tab/>
        <w:t xml:space="preserve"> </w:t>
      </w:r>
    </w:p>
    <w:p w14:paraId="0C8C4249" w14:textId="7FB09AE2" w:rsidR="003575A4" w:rsidRDefault="00B031A0" w:rsidP="0031612C">
      <w:pPr>
        <w:pStyle w:val="Heading1"/>
        <w:ind w:left="715"/>
      </w:pPr>
      <w:bookmarkStart w:id="70" w:name="_Toc10886370"/>
      <w:r>
        <w:rPr>
          <w:b/>
          <w:i/>
        </w:rPr>
        <w:t>Chapter 4</w:t>
      </w:r>
      <w:r>
        <w:rPr>
          <w:i/>
        </w:rPr>
        <w:t xml:space="preserve">: </w:t>
      </w:r>
      <w:r>
        <w:t>Locating GIS Map Data</w:t>
      </w:r>
      <w:bookmarkEnd w:id="70"/>
      <w:r>
        <w:t xml:space="preserve"> </w:t>
      </w:r>
    </w:p>
    <w:p w14:paraId="7BD7AE8D" w14:textId="77777777" w:rsidR="003575A4" w:rsidRDefault="001758D3">
      <w:pPr>
        <w:spacing w:after="0" w:line="259" w:lineRule="auto"/>
        <w:ind w:left="720" w:firstLine="0"/>
        <w:jc w:val="left"/>
      </w:pPr>
      <w:r>
        <w:t xml:space="preserve"> </w:t>
      </w:r>
    </w:p>
    <w:tbl>
      <w:tblPr>
        <w:tblStyle w:val="TableGrid"/>
        <w:tblW w:w="9277" w:type="dxa"/>
        <w:tblInd w:w="721" w:type="dxa"/>
        <w:tblCellMar>
          <w:top w:w="82" w:type="dxa"/>
          <w:left w:w="150" w:type="dxa"/>
          <w:right w:w="115" w:type="dxa"/>
        </w:tblCellMar>
        <w:tblLook w:val="04A0" w:firstRow="1" w:lastRow="0" w:firstColumn="1" w:lastColumn="0" w:noHBand="0" w:noVBand="1"/>
      </w:tblPr>
      <w:tblGrid>
        <w:gridCol w:w="9277"/>
      </w:tblGrid>
      <w:tr w:rsidR="003575A4" w14:paraId="01E6909C" w14:textId="77777777">
        <w:trPr>
          <w:trHeight w:val="1570"/>
        </w:trPr>
        <w:tc>
          <w:tcPr>
            <w:tcW w:w="9277" w:type="dxa"/>
            <w:tcBorders>
              <w:top w:val="single" w:sz="7" w:space="0" w:color="000000"/>
              <w:left w:val="single" w:sz="7" w:space="0" w:color="000000"/>
              <w:bottom w:val="single" w:sz="7" w:space="0" w:color="000000"/>
              <w:right w:val="single" w:sz="6" w:space="0" w:color="000000"/>
            </w:tcBorders>
          </w:tcPr>
          <w:p w14:paraId="1C5054BB" w14:textId="77777777" w:rsidR="003575A4" w:rsidRDefault="001758D3">
            <w:pPr>
              <w:spacing w:after="296" w:line="259" w:lineRule="auto"/>
              <w:ind w:left="0" w:firstLine="0"/>
              <w:jc w:val="left"/>
            </w:pPr>
            <w:r>
              <w:rPr>
                <w:b/>
                <w:i/>
                <w:sz w:val="22"/>
              </w:rPr>
              <w:t xml:space="preserve">Chapter Objectives  </w:t>
            </w:r>
          </w:p>
          <w:p w14:paraId="50CF4700" w14:textId="77777777" w:rsidR="003575A4" w:rsidRDefault="001758D3">
            <w:pPr>
              <w:numPr>
                <w:ilvl w:val="0"/>
                <w:numId w:val="16"/>
              </w:numPr>
              <w:spacing w:after="0" w:line="259" w:lineRule="auto"/>
              <w:ind w:hanging="360"/>
              <w:jc w:val="left"/>
            </w:pPr>
            <w:r>
              <w:t xml:space="preserve">Learn where to find appropriate GIS map data </w:t>
            </w:r>
          </w:p>
          <w:p w14:paraId="3AE3A643" w14:textId="77777777" w:rsidR="003575A4" w:rsidRDefault="001758D3">
            <w:pPr>
              <w:numPr>
                <w:ilvl w:val="0"/>
                <w:numId w:val="16"/>
              </w:numPr>
              <w:spacing w:after="0" w:line="259" w:lineRule="auto"/>
              <w:ind w:hanging="360"/>
              <w:jc w:val="left"/>
            </w:pPr>
            <w:r>
              <w:t xml:space="preserve">Download digital data for use in GIS maps </w:t>
            </w:r>
          </w:p>
          <w:p w14:paraId="4A6E3B52" w14:textId="77777777" w:rsidR="003575A4" w:rsidRDefault="001758D3">
            <w:pPr>
              <w:spacing w:after="0" w:line="259" w:lineRule="auto"/>
              <w:ind w:left="360" w:firstLine="0"/>
              <w:jc w:val="left"/>
            </w:pPr>
            <w:r>
              <w:t xml:space="preserve"> </w:t>
            </w:r>
          </w:p>
        </w:tc>
      </w:tr>
    </w:tbl>
    <w:p w14:paraId="77D05F3C" w14:textId="6A3A1001" w:rsidR="003575A4" w:rsidRDefault="003575A4">
      <w:pPr>
        <w:spacing w:after="0" w:line="259" w:lineRule="auto"/>
        <w:ind w:left="720" w:firstLine="0"/>
        <w:jc w:val="left"/>
      </w:pPr>
    </w:p>
    <w:p w14:paraId="0FE28244" w14:textId="77777777" w:rsidR="003575A4" w:rsidRDefault="001758D3" w:rsidP="001E1946">
      <w:pPr>
        <w:ind w:left="715" w:right="832"/>
        <w:jc w:val="left"/>
      </w:pPr>
      <w:r>
        <w:t>After you install the GIS software application, the next step is to locate digital maps for the project area of interest to you and your organization.</w:t>
      </w:r>
      <w:r>
        <w:rPr>
          <w:sz w:val="20"/>
        </w:rPr>
        <w:t xml:space="preserve"> </w:t>
      </w:r>
    </w:p>
    <w:p w14:paraId="7FAC309C" w14:textId="77777777" w:rsidR="003575A4" w:rsidRDefault="001758D3" w:rsidP="001E1946">
      <w:pPr>
        <w:spacing w:after="19" w:line="259" w:lineRule="auto"/>
        <w:ind w:left="720" w:firstLine="0"/>
        <w:jc w:val="left"/>
      </w:pPr>
      <w:r>
        <w:rPr>
          <w:sz w:val="20"/>
        </w:rPr>
        <w:t xml:space="preserve"> </w:t>
      </w:r>
    </w:p>
    <w:p w14:paraId="0BD1BC92" w14:textId="157F6F92" w:rsidR="003575A4" w:rsidRDefault="001758D3" w:rsidP="001E1946">
      <w:pPr>
        <w:ind w:left="715" w:right="832"/>
        <w:jc w:val="left"/>
      </w:pPr>
      <w:r>
        <w:t>One useful source of digital maps for GIS systems is the website for GADM Database of Global Administrative Areas</w:t>
      </w:r>
      <w:r w:rsidR="00134C82">
        <w:fldChar w:fldCharType="begin"/>
      </w:r>
      <w:r w:rsidR="00134C82">
        <w:instrText xml:space="preserve"> XE "</w:instrText>
      </w:r>
      <w:r w:rsidR="00134C82" w:rsidRPr="00363280">
        <w:instrText>Administrative Areas</w:instrText>
      </w:r>
      <w:r w:rsidR="00134C82">
        <w:instrText xml:space="preserve">" </w:instrText>
      </w:r>
      <w:r w:rsidR="00134C82">
        <w:fldChar w:fldCharType="end"/>
      </w:r>
      <w:r>
        <w:t xml:space="preserve"> which can be accessed at </w:t>
      </w:r>
      <w:r>
        <w:rPr>
          <w:color w:val="0000FF"/>
          <w:u w:val="single" w:color="0000FF"/>
        </w:rPr>
        <w:t>http://www.gadm.org/</w:t>
      </w:r>
      <w:r>
        <w:t xml:space="preserve"> Another useful site containing data for roads, rivers, population data, etc. is </w:t>
      </w:r>
      <w:r>
        <w:rPr>
          <w:color w:val="0000FF"/>
          <w:u w:val="single" w:color="0000FF"/>
        </w:rPr>
        <w:t>http://www.divagis.org/gdata</w:t>
      </w:r>
      <w:r>
        <w:t xml:space="preserve"> </w:t>
      </w:r>
      <w:r>
        <w:rPr>
          <w:sz w:val="20"/>
        </w:rPr>
        <w:t xml:space="preserve"> </w:t>
      </w:r>
    </w:p>
    <w:p w14:paraId="083BF619" w14:textId="77777777" w:rsidR="003575A4" w:rsidRDefault="001758D3" w:rsidP="001E1946">
      <w:pPr>
        <w:spacing w:after="0" w:line="259" w:lineRule="auto"/>
        <w:ind w:left="720" w:firstLine="0"/>
        <w:jc w:val="left"/>
      </w:pPr>
      <w:r>
        <w:t xml:space="preserve"> </w:t>
      </w:r>
    </w:p>
    <w:p w14:paraId="7F5CD460" w14:textId="77777777" w:rsidR="003575A4" w:rsidRDefault="001758D3" w:rsidP="001E1946">
      <w:pPr>
        <w:ind w:left="715" w:right="832"/>
        <w:jc w:val="left"/>
      </w:pPr>
      <w:r>
        <w:t xml:space="preserve">GADM is a spatial database of the world's administrative boundaries for use in GIS software. Digital data can be downloaded from the GADM website by country.  The coordinate reference system is “latitude/longitude” and the datum used is “WGS84”. These maps contain up to 5 levels of administrative subdivisions. </w:t>
      </w:r>
    </w:p>
    <w:p w14:paraId="274C6907" w14:textId="77777777" w:rsidR="003575A4" w:rsidRDefault="001758D3" w:rsidP="001E1946">
      <w:pPr>
        <w:spacing w:after="0" w:line="259" w:lineRule="auto"/>
        <w:ind w:left="720" w:firstLine="0"/>
        <w:jc w:val="left"/>
      </w:pPr>
      <w:r>
        <w:t xml:space="preserve"> </w:t>
      </w:r>
    </w:p>
    <w:p w14:paraId="3965F8A7" w14:textId="77777777" w:rsidR="003575A4" w:rsidRDefault="001758D3" w:rsidP="001E1946">
      <w:pPr>
        <w:ind w:left="715" w:right="832"/>
        <w:jc w:val="left"/>
      </w:pPr>
      <w:r>
        <w:t xml:space="preserve">A general understanding of the concept of “administrative areas” is presented in Wikipedia at </w:t>
      </w:r>
      <w:r>
        <w:rPr>
          <w:color w:val="0000FF"/>
          <w:u w:val="single" w:color="0000FF"/>
        </w:rPr>
        <w:t>http://en.wikipedia.org/wiki/Administrative_division</w:t>
      </w:r>
      <w:r>
        <w:rPr>
          <w:sz w:val="20"/>
        </w:rPr>
        <w:t xml:space="preserve"> </w:t>
      </w:r>
    </w:p>
    <w:p w14:paraId="1800E09C" w14:textId="77777777" w:rsidR="003575A4" w:rsidRDefault="001758D3" w:rsidP="001E1946">
      <w:pPr>
        <w:spacing w:after="19" w:line="259" w:lineRule="auto"/>
        <w:ind w:left="720" w:firstLine="0"/>
        <w:jc w:val="left"/>
      </w:pPr>
      <w:r>
        <w:rPr>
          <w:sz w:val="20"/>
        </w:rPr>
        <w:t xml:space="preserve"> </w:t>
      </w:r>
    </w:p>
    <w:p w14:paraId="74B56E27" w14:textId="77777777" w:rsidR="003575A4" w:rsidRDefault="001758D3" w:rsidP="001E1946">
      <w:pPr>
        <w:ind w:left="715" w:right="832"/>
        <w:jc w:val="left"/>
      </w:pPr>
      <w:r>
        <w:t xml:space="preserve">As an example, the administrative levels of the country of Vietnam are, from largest to smallest: </w:t>
      </w:r>
    </w:p>
    <w:p w14:paraId="6F4FB1D2" w14:textId="77777777" w:rsidR="003575A4" w:rsidRDefault="001758D3">
      <w:pPr>
        <w:spacing w:after="19" w:line="259" w:lineRule="auto"/>
        <w:ind w:left="720" w:firstLine="0"/>
        <w:jc w:val="left"/>
      </w:pPr>
      <w:r>
        <w:rPr>
          <w:sz w:val="20"/>
        </w:rPr>
        <w:t xml:space="preserve"> </w:t>
      </w:r>
    </w:p>
    <w:p w14:paraId="5F65B59B" w14:textId="77777777" w:rsidR="003575A4" w:rsidRDefault="001758D3">
      <w:pPr>
        <w:ind w:left="1450" w:right="832"/>
      </w:pPr>
      <w:r>
        <w:t xml:space="preserve">1: Country </w:t>
      </w:r>
    </w:p>
    <w:p w14:paraId="4ED57FFF" w14:textId="77777777" w:rsidR="002A4F4A" w:rsidRDefault="001758D3">
      <w:pPr>
        <w:ind w:left="1450" w:right="832"/>
      </w:pPr>
      <w:r>
        <w:t>2: Country is divided into provinces (</w:t>
      </w:r>
      <w:proofErr w:type="spellStart"/>
      <w:r>
        <w:rPr>
          <w:i/>
        </w:rPr>
        <w:t>tỉnh</w:t>
      </w:r>
      <w:proofErr w:type="spellEnd"/>
      <w:r>
        <w:t>) or centrally controlled municipalities (</w:t>
      </w:r>
      <w:proofErr w:type="spellStart"/>
      <w:r>
        <w:rPr>
          <w:i/>
        </w:rPr>
        <w:t>thành</w:t>
      </w:r>
      <w:proofErr w:type="spellEnd"/>
      <w:r>
        <w:rPr>
          <w:i/>
        </w:rPr>
        <w:t xml:space="preserve"> </w:t>
      </w:r>
      <w:proofErr w:type="spellStart"/>
      <w:r>
        <w:rPr>
          <w:i/>
        </w:rPr>
        <w:t>phố</w:t>
      </w:r>
      <w:proofErr w:type="spellEnd"/>
      <w:r>
        <w:rPr>
          <w:i/>
        </w:rPr>
        <w:t xml:space="preserve"> </w:t>
      </w:r>
      <w:proofErr w:type="spellStart"/>
      <w:r>
        <w:rPr>
          <w:i/>
        </w:rPr>
        <w:t>trực</w:t>
      </w:r>
      <w:proofErr w:type="spellEnd"/>
      <w:r>
        <w:rPr>
          <w:i/>
        </w:rPr>
        <w:t xml:space="preserve"> </w:t>
      </w:r>
      <w:proofErr w:type="spellStart"/>
      <w:r>
        <w:rPr>
          <w:i/>
        </w:rPr>
        <w:t>thuộc</w:t>
      </w:r>
      <w:proofErr w:type="spellEnd"/>
      <w:r>
        <w:rPr>
          <w:i/>
        </w:rPr>
        <w:t xml:space="preserve"> </w:t>
      </w:r>
      <w:proofErr w:type="spellStart"/>
      <w:r>
        <w:rPr>
          <w:i/>
        </w:rPr>
        <w:t>trung</w:t>
      </w:r>
      <w:proofErr w:type="spellEnd"/>
      <w:r>
        <w:rPr>
          <w:i/>
        </w:rPr>
        <w:t xml:space="preserve"> </w:t>
      </w:r>
      <w:proofErr w:type="spellStart"/>
      <w:r>
        <w:rPr>
          <w:i/>
        </w:rPr>
        <w:t>ương</w:t>
      </w:r>
      <w:proofErr w:type="spellEnd"/>
      <w:r>
        <w:t xml:space="preserve">), which are administratively on the same level as provinces </w:t>
      </w:r>
    </w:p>
    <w:p w14:paraId="5BF4DFF0" w14:textId="638DB7EA" w:rsidR="003575A4" w:rsidRDefault="001758D3">
      <w:pPr>
        <w:ind w:left="1450" w:right="832"/>
      </w:pPr>
      <w:r>
        <w:t>3: Provinces (</w:t>
      </w:r>
      <w:proofErr w:type="spellStart"/>
      <w:r>
        <w:rPr>
          <w:i/>
        </w:rPr>
        <w:t>tỉnh</w:t>
      </w:r>
      <w:proofErr w:type="spellEnd"/>
      <w:r>
        <w:t>) are divided into districts or counties (</w:t>
      </w:r>
      <w:proofErr w:type="spellStart"/>
      <w:r>
        <w:rPr>
          <w:i/>
        </w:rPr>
        <w:t>huyện</w:t>
      </w:r>
      <w:proofErr w:type="spellEnd"/>
      <w:r>
        <w:t>), provincial cities (</w:t>
      </w:r>
      <w:proofErr w:type="spellStart"/>
      <w:r>
        <w:rPr>
          <w:i/>
        </w:rPr>
        <w:t>thành</w:t>
      </w:r>
      <w:proofErr w:type="spellEnd"/>
      <w:r>
        <w:rPr>
          <w:i/>
        </w:rPr>
        <w:t xml:space="preserve"> </w:t>
      </w:r>
      <w:proofErr w:type="spellStart"/>
      <w:r>
        <w:rPr>
          <w:i/>
        </w:rPr>
        <w:t>phố</w:t>
      </w:r>
      <w:proofErr w:type="spellEnd"/>
      <w:r>
        <w:rPr>
          <w:i/>
        </w:rPr>
        <w:t xml:space="preserve"> </w:t>
      </w:r>
      <w:proofErr w:type="spellStart"/>
      <w:r>
        <w:rPr>
          <w:i/>
        </w:rPr>
        <w:t>trực</w:t>
      </w:r>
      <w:proofErr w:type="spellEnd"/>
      <w:r>
        <w:rPr>
          <w:i/>
        </w:rPr>
        <w:t xml:space="preserve"> </w:t>
      </w:r>
      <w:proofErr w:type="spellStart"/>
      <w:r>
        <w:rPr>
          <w:i/>
        </w:rPr>
        <w:t>thuộc</w:t>
      </w:r>
      <w:proofErr w:type="spellEnd"/>
      <w:r>
        <w:rPr>
          <w:i/>
        </w:rPr>
        <w:t xml:space="preserve"> </w:t>
      </w:r>
      <w:proofErr w:type="spellStart"/>
      <w:r>
        <w:rPr>
          <w:i/>
        </w:rPr>
        <w:t>tỉnh</w:t>
      </w:r>
      <w:proofErr w:type="spellEnd"/>
      <w:r>
        <w:t>), and county-level towns (</w:t>
      </w:r>
      <w:proofErr w:type="spellStart"/>
      <w:r>
        <w:rPr>
          <w:i/>
        </w:rPr>
        <w:t>thị</w:t>
      </w:r>
      <w:proofErr w:type="spellEnd"/>
      <w:r>
        <w:rPr>
          <w:i/>
        </w:rPr>
        <w:t xml:space="preserve"> </w:t>
      </w:r>
      <w:proofErr w:type="spellStart"/>
      <w:r>
        <w:rPr>
          <w:i/>
        </w:rPr>
        <w:t>xã</w:t>
      </w:r>
      <w:proofErr w:type="spellEnd"/>
      <w:r>
        <w:t>). The centrally controlled municipalities are subdivided into districts (</w:t>
      </w:r>
      <w:proofErr w:type="spellStart"/>
      <w:r>
        <w:rPr>
          <w:i/>
        </w:rPr>
        <w:t>quận</w:t>
      </w:r>
      <w:proofErr w:type="spellEnd"/>
      <w:r>
        <w:t>) and counties, which are further subdivided into wards (</w:t>
      </w:r>
      <w:proofErr w:type="spellStart"/>
      <w:r>
        <w:rPr>
          <w:i/>
        </w:rPr>
        <w:t>phường</w:t>
      </w:r>
      <w:proofErr w:type="spellEnd"/>
      <w:r>
        <w:t xml:space="preserve">). </w:t>
      </w:r>
    </w:p>
    <w:p w14:paraId="5C3FD1DA" w14:textId="77777777" w:rsidR="003575A4" w:rsidRDefault="001758D3">
      <w:pPr>
        <w:ind w:left="1450" w:right="832"/>
      </w:pPr>
      <w:r>
        <w:t>4: Counties (</w:t>
      </w:r>
      <w:proofErr w:type="spellStart"/>
      <w:r>
        <w:rPr>
          <w:i/>
        </w:rPr>
        <w:t>huyện</w:t>
      </w:r>
      <w:proofErr w:type="spellEnd"/>
      <w:r>
        <w:t>) are in turn subdivided into towns (</w:t>
      </w:r>
      <w:proofErr w:type="spellStart"/>
      <w:r>
        <w:rPr>
          <w:i/>
        </w:rPr>
        <w:t>thị</w:t>
      </w:r>
      <w:proofErr w:type="spellEnd"/>
      <w:r>
        <w:rPr>
          <w:i/>
        </w:rPr>
        <w:t xml:space="preserve"> </w:t>
      </w:r>
      <w:proofErr w:type="spellStart"/>
      <w:r>
        <w:rPr>
          <w:i/>
        </w:rPr>
        <w:t>trấn</w:t>
      </w:r>
      <w:proofErr w:type="spellEnd"/>
      <w:r>
        <w:t>) or communes (</w:t>
      </w:r>
      <w:proofErr w:type="spellStart"/>
      <w:r>
        <w:rPr>
          <w:i/>
        </w:rPr>
        <w:t>xã</w:t>
      </w:r>
      <w:proofErr w:type="spellEnd"/>
      <w:r>
        <w:t xml:space="preserve">). The centrally controlled municipalities are </w:t>
      </w:r>
      <w:r>
        <w:lastRenderedPageBreak/>
        <w:t>subdivided into rural counties (</w:t>
      </w:r>
      <w:proofErr w:type="spellStart"/>
      <w:r>
        <w:rPr>
          <w:i/>
        </w:rPr>
        <w:t>huyện</w:t>
      </w:r>
      <w:proofErr w:type="spellEnd"/>
      <w:r>
        <w:t>), county-level towns or townlets (</w:t>
      </w:r>
      <w:proofErr w:type="spellStart"/>
      <w:r>
        <w:rPr>
          <w:i/>
        </w:rPr>
        <w:t>thị</w:t>
      </w:r>
      <w:proofErr w:type="spellEnd"/>
      <w:r>
        <w:rPr>
          <w:i/>
        </w:rPr>
        <w:t xml:space="preserve"> </w:t>
      </w:r>
      <w:proofErr w:type="spellStart"/>
      <w:r>
        <w:rPr>
          <w:i/>
        </w:rPr>
        <w:t>xã</w:t>
      </w:r>
      <w:proofErr w:type="spellEnd"/>
      <w:r>
        <w:t>), and urban districts (</w:t>
      </w:r>
      <w:proofErr w:type="spellStart"/>
      <w:r>
        <w:rPr>
          <w:i/>
        </w:rPr>
        <w:t>quận</w:t>
      </w:r>
      <w:proofErr w:type="spellEnd"/>
      <w:r>
        <w:t xml:space="preserve">). </w:t>
      </w:r>
    </w:p>
    <w:p w14:paraId="39BA328B" w14:textId="77777777" w:rsidR="003575A4" w:rsidRDefault="001758D3">
      <w:pPr>
        <w:spacing w:after="75"/>
        <w:ind w:left="1450" w:right="832"/>
      </w:pPr>
      <w:r>
        <w:t>5: Urban districts (</w:t>
      </w:r>
      <w:proofErr w:type="spellStart"/>
      <w:r>
        <w:rPr>
          <w:i/>
        </w:rPr>
        <w:t>quận</w:t>
      </w:r>
      <w:proofErr w:type="spellEnd"/>
      <w:r>
        <w:t>) are subdivided into wards (</w:t>
      </w:r>
      <w:proofErr w:type="spellStart"/>
      <w:r>
        <w:rPr>
          <w:i/>
        </w:rPr>
        <w:t>phường</w:t>
      </w:r>
      <w:proofErr w:type="spellEnd"/>
      <w:r>
        <w:t>).</w:t>
      </w:r>
      <w:r>
        <w:rPr>
          <w:sz w:val="20"/>
        </w:rPr>
        <w:t xml:space="preserve"> </w:t>
      </w:r>
    </w:p>
    <w:p w14:paraId="3731C1DC" w14:textId="77777777" w:rsidR="003575A4" w:rsidRDefault="001758D3">
      <w:pPr>
        <w:spacing w:after="0" w:line="259" w:lineRule="auto"/>
        <w:ind w:left="720" w:firstLine="0"/>
        <w:jc w:val="left"/>
      </w:pPr>
      <w:r>
        <w:rPr>
          <w:sz w:val="20"/>
        </w:rPr>
        <w:t xml:space="preserve"> </w:t>
      </w:r>
      <w:r>
        <w:rPr>
          <w:sz w:val="20"/>
        </w:rPr>
        <w:tab/>
      </w:r>
      <w:r>
        <w:rPr>
          <w:rFonts w:ascii="Cambria" w:eastAsia="Cambria" w:hAnsi="Cambria" w:cs="Cambria"/>
          <w:b/>
          <w:i/>
          <w:color w:val="4F81BC"/>
          <w:sz w:val="28"/>
        </w:rPr>
        <w:t xml:space="preserve"> </w:t>
      </w:r>
    </w:p>
    <w:p w14:paraId="450FD7C9" w14:textId="04CE8E8A" w:rsidR="003575A4" w:rsidRDefault="00B031A0">
      <w:pPr>
        <w:pStyle w:val="Heading2"/>
        <w:ind w:left="715"/>
      </w:pPr>
      <w:bookmarkStart w:id="71" w:name="_Toc10886371"/>
      <w:r>
        <w:t>Exercise 2: GIS Map Data File Download</w:t>
      </w:r>
      <w:bookmarkEnd w:id="71"/>
      <w:r>
        <w:rPr>
          <w:i w:val="0"/>
        </w:rPr>
        <w:t xml:space="preserve"> </w:t>
      </w:r>
    </w:p>
    <w:tbl>
      <w:tblPr>
        <w:tblStyle w:val="TableGrid"/>
        <w:tblW w:w="9470" w:type="dxa"/>
        <w:tblInd w:w="881" w:type="dxa"/>
        <w:tblCellMar>
          <w:top w:w="82" w:type="dxa"/>
          <w:left w:w="151" w:type="dxa"/>
          <w:right w:w="115" w:type="dxa"/>
        </w:tblCellMar>
        <w:tblLook w:val="04A0" w:firstRow="1" w:lastRow="0" w:firstColumn="1" w:lastColumn="0" w:noHBand="0" w:noVBand="1"/>
      </w:tblPr>
      <w:tblGrid>
        <w:gridCol w:w="9470"/>
      </w:tblGrid>
      <w:tr w:rsidR="003575A4" w14:paraId="52915B14" w14:textId="77777777">
        <w:trPr>
          <w:trHeight w:val="949"/>
        </w:trPr>
        <w:tc>
          <w:tcPr>
            <w:tcW w:w="9470" w:type="dxa"/>
            <w:tcBorders>
              <w:top w:val="single" w:sz="7" w:space="0" w:color="000000"/>
              <w:left w:val="single" w:sz="6" w:space="0" w:color="000000"/>
              <w:bottom w:val="single" w:sz="6" w:space="0" w:color="000000"/>
              <w:right w:val="single" w:sz="6" w:space="0" w:color="000000"/>
            </w:tcBorders>
          </w:tcPr>
          <w:p w14:paraId="0BD614E9" w14:textId="77777777" w:rsidR="003575A4" w:rsidRDefault="001758D3">
            <w:pPr>
              <w:spacing w:after="215" w:line="259" w:lineRule="auto"/>
              <w:ind w:left="0" w:firstLine="0"/>
              <w:jc w:val="left"/>
            </w:pPr>
            <w:r>
              <w:rPr>
                <w:b/>
                <w:i/>
                <w:sz w:val="22"/>
              </w:rPr>
              <w:t xml:space="preserve">Exercise Objectives </w:t>
            </w:r>
            <w:r>
              <w:rPr>
                <w:i/>
                <w:sz w:val="22"/>
              </w:rPr>
              <w:t xml:space="preserve"> </w:t>
            </w:r>
          </w:p>
          <w:p w14:paraId="2EECEEC9" w14:textId="3385D965" w:rsidR="003575A4" w:rsidRDefault="001758D3" w:rsidP="0031612C">
            <w:pPr>
              <w:pStyle w:val="ListParagraph"/>
              <w:numPr>
                <w:ilvl w:val="0"/>
                <w:numId w:val="35"/>
              </w:numPr>
              <w:spacing w:after="0" w:line="259" w:lineRule="auto"/>
              <w:jc w:val="left"/>
            </w:pPr>
            <w:r>
              <w:t xml:space="preserve">Learn how to download map data files </w:t>
            </w:r>
          </w:p>
        </w:tc>
      </w:tr>
    </w:tbl>
    <w:p w14:paraId="2D5FE1BD" w14:textId="77777777" w:rsidR="003575A4" w:rsidRDefault="001758D3">
      <w:pPr>
        <w:spacing w:after="0" w:line="259" w:lineRule="auto"/>
        <w:ind w:left="720" w:firstLine="0"/>
        <w:jc w:val="left"/>
      </w:pPr>
      <w:r>
        <w:t xml:space="preserve"> </w:t>
      </w:r>
    </w:p>
    <w:p w14:paraId="5263D079" w14:textId="77777777" w:rsidR="003575A4" w:rsidRPr="00C94773" w:rsidRDefault="001758D3">
      <w:pPr>
        <w:ind w:left="715" w:right="832"/>
        <w:rPr>
          <w:b/>
          <w:bCs/>
        </w:rPr>
      </w:pPr>
      <w:r w:rsidRPr="00C94773">
        <w:rPr>
          <w:b/>
          <w:bCs/>
          <w:u w:color="000000"/>
        </w:rPr>
        <w:t>Step 1</w:t>
      </w:r>
      <w:r w:rsidRPr="00C94773">
        <w:rPr>
          <w:b/>
          <w:bCs/>
        </w:rPr>
        <w:t xml:space="preserve">: Download administrative maps </w:t>
      </w:r>
    </w:p>
    <w:p w14:paraId="5A41905E" w14:textId="77777777" w:rsidR="003575A4" w:rsidRDefault="001758D3">
      <w:pPr>
        <w:spacing w:after="0" w:line="259" w:lineRule="auto"/>
        <w:ind w:left="1440" w:firstLine="0"/>
        <w:jc w:val="left"/>
      </w:pPr>
      <w:r>
        <w:t xml:space="preserve"> </w:t>
      </w:r>
    </w:p>
    <w:p w14:paraId="204C3AE5" w14:textId="77777777" w:rsidR="003575A4" w:rsidRDefault="001758D3" w:rsidP="00342D4A">
      <w:pPr>
        <w:spacing w:line="250" w:lineRule="auto"/>
        <w:ind w:left="2160" w:right="1440" w:hanging="720"/>
      </w:pPr>
      <w:r>
        <w:t>Create a new folder on your computer for this project and name the new folder “</w:t>
      </w:r>
      <w:r>
        <w:rPr>
          <w:i/>
        </w:rPr>
        <w:t>TT-Hue-Province</w:t>
      </w:r>
      <w:r>
        <w:t xml:space="preserve">” </w:t>
      </w:r>
    </w:p>
    <w:p w14:paraId="277C2761" w14:textId="77777777" w:rsidR="003575A4" w:rsidRDefault="001758D3">
      <w:pPr>
        <w:spacing w:after="0" w:line="259" w:lineRule="auto"/>
        <w:ind w:left="1440" w:firstLine="0"/>
        <w:jc w:val="left"/>
      </w:pPr>
      <w:r>
        <w:t xml:space="preserve"> </w:t>
      </w:r>
    </w:p>
    <w:p w14:paraId="60FF72F4" w14:textId="77777777" w:rsidR="003575A4" w:rsidRDefault="001758D3">
      <w:pPr>
        <w:ind w:left="1450" w:right="832"/>
      </w:pPr>
      <w:r>
        <w:t>Create a sub-folder in this new project folder named “</w:t>
      </w:r>
      <w:r>
        <w:rPr>
          <w:i/>
        </w:rPr>
        <w:t>VN-Maps”</w:t>
      </w:r>
      <w:r>
        <w:t xml:space="preserve"> </w:t>
      </w:r>
    </w:p>
    <w:p w14:paraId="42E9D5C1" w14:textId="77777777" w:rsidR="003575A4" w:rsidRDefault="001758D3">
      <w:pPr>
        <w:spacing w:after="0" w:line="259" w:lineRule="auto"/>
        <w:ind w:left="1440" w:firstLine="0"/>
        <w:jc w:val="left"/>
      </w:pPr>
      <w:r>
        <w:t xml:space="preserve"> </w:t>
      </w:r>
    </w:p>
    <w:p w14:paraId="1FBA2229" w14:textId="7C685C9B" w:rsidR="003575A4" w:rsidRDefault="001758D3" w:rsidP="0031612C">
      <w:pPr>
        <w:ind w:left="1450" w:right="832"/>
        <w:jc w:val="left"/>
      </w:pPr>
      <w:r>
        <w:t xml:space="preserve">Download the administrative maps from the GADM website at </w:t>
      </w:r>
      <w:hyperlink r:id="rId29" w:history="1">
        <w:r w:rsidR="0070558D" w:rsidRPr="000E160C">
          <w:rPr>
            <w:rStyle w:val="Hyperlink"/>
          </w:rPr>
          <w:t>http://gadm.org/download_country.html</w:t>
        </w:r>
      </w:hyperlink>
      <w:r w:rsidR="00742D81">
        <w:t xml:space="preserve"> </w:t>
      </w:r>
      <w:r w:rsidR="0070558D">
        <w:t xml:space="preserve"> </w:t>
      </w:r>
    </w:p>
    <w:p w14:paraId="7030CD72" w14:textId="42AD5184" w:rsidR="003575A4" w:rsidRDefault="001758D3" w:rsidP="006C5BE9">
      <w:pPr>
        <w:spacing w:after="0" w:line="259" w:lineRule="auto"/>
        <w:ind w:left="1440" w:firstLine="0"/>
        <w:jc w:val="left"/>
      </w:pPr>
      <w:r>
        <w:t xml:space="preserve"> </w:t>
      </w:r>
      <w:r>
        <w:rPr>
          <w:i/>
        </w:rPr>
        <w:t xml:space="preserve"> </w:t>
      </w:r>
    </w:p>
    <w:p w14:paraId="45947AE2" w14:textId="77777777" w:rsidR="0070558D" w:rsidRDefault="001758D3" w:rsidP="006C5BE9">
      <w:pPr>
        <w:spacing w:after="0" w:line="259" w:lineRule="auto"/>
        <w:ind w:left="2880" w:firstLine="0"/>
        <w:jc w:val="left"/>
        <w:rPr>
          <w:i/>
        </w:rPr>
      </w:pPr>
      <w:r>
        <w:t xml:space="preserve">Country = </w:t>
      </w:r>
      <w:r>
        <w:rPr>
          <w:i/>
        </w:rPr>
        <w:t>Vietnam</w:t>
      </w:r>
    </w:p>
    <w:p w14:paraId="6C3B0C56" w14:textId="5E77B0D2" w:rsidR="003575A4" w:rsidRDefault="0070558D" w:rsidP="006C5BE9">
      <w:pPr>
        <w:spacing w:after="0" w:line="259" w:lineRule="auto"/>
        <w:ind w:left="2880" w:firstLine="0"/>
        <w:jc w:val="left"/>
      </w:pPr>
      <w:r>
        <w:t xml:space="preserve">Click on </w:t>
      </w:r>
      <w:r w:rsidRPr="006C5BE9">
        <w:rPr>
          <w:b/>
        </w:rPr>
        <w:t>Shapefile</w:t>
      </w:r>
      <w:r w:rsidR="00FA3040">
        <w:rPr>
          <w:noProof/>
        </w:rPr>
        <w:t xml:space="preserve"> </w:t>
      </w:r>
      <w:r>
        <w:t xml:space="preserve"> to start dow</w:t>
      </w:r>
      <w:r w:rsidR="005A51A4">
        <w:t>n</w:t>
      </w:r>
      <w:r>
        <w:t>loading</w:t>
      </w:r>
      <w:r w:rsidR="001758D3">
        <w:t xml:space="preserve"> </w:t>
      </w:r>
    </w:p>
    <w:p w14:paraId="63BA4B42" w14:textId="7CE5FD56" w:rsidR="00121D17" w:rsidRDefault="00121D17" w:rsidP="006C5BE9">
      <w:pPr>
        <w:spacing w:after="0" w:line="259" w:lineRule="auto"/>
        <w:ind w:left="2880" w:firstLine="0"/>
        <w:jc w:val="left"/>
        <w:rPr>
          <w:noProof/>
        </w:rPr>
      </w:pPr>
      <w:r>
        <w:rPr>
          <w:noProof/>
        </w:rPr>
        <w:drawing>
          <wp:inline distT="0" distB="0" distL="0" distR="0" wp14:anchorId="1E34CEB2" wp14:editId="6AEA3F47">
            <wp:extent cx="4262755" cy="299663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275484" cy="3005579"/>
                    </a:xfrm>
                    <a:prstGeom prst="rect">
                      <a:avLst/>
                    </a:prstGeom>
                  </pic:spPr>
                </pic:pic>
              </a:graphicData>
            </a:graphic>
          </wp:inline>
        </w:drawing>
      </w:r>
    </w:p>
    <w:p w14:paraId="7A4B7B89" w14:textId="6250A9EB" w:rsidR="003575A4" w:rsidRDefault="001758D3" w:rsidP="006C5BE9">
      <w:pPr>
        <w:spacing w:after="0" w:line="259" w:lineRule="auto"/>
        <w:ind w:left="0" w:right="276" w:firstLine="0"/>
      </w:pPr>
      <w:r>
        <w:t xml:space="preserve"> </w:t>
      </w:r>
    </w:p>
    <w:p w14:paraId="0DE05844" w14:textId="026EF6D3" w:rsidR="003575A4" w:rsidRDefault="001758D3">
      <w:pPr>
        <w:ind w:left="1450" w:right="832"/>
      </w:pPr>
      <w:r>
        <w:rPr>
          <w:b/>
        </w:rPr>
        <w:t>NOTE</w:t>
      </w:r>
      <w:r>
        <w:t xml:space="preserve">: At the time this curriculum was prepared, the GADM website maps </w:t>
      </w:r>
      <w:r w:rsidR="00115D06">
        <w:t xml:space="preserve">are </w:t>
      </w:r>
      <w:r>
        <w:t xml:space="preserve">version </w:t>
      </w:r>
      <w:r w:rsidR="00BB5B63">
        <w:t>3.6</w:t>
      </w:r>
      <w:r>
        <w:t xml:space="preserve">, dated </w:t>
      </w:r>
      <w:r w:rsidR="00BB5B63">
        <w:t xml:space="preserve">May </w:t>
      </w:r>
      <w:r>
        <w:t>201</w:t>
      </w:r>
      <w:r w:rsidR="00BB5B63">
        <w:t>8</w:t>
      </w:r>
      <w:r>
        <w:t xml:space="preserve">. </w:t>
      </w:r>
    </w:p>
    <w:p w14:paraId="72A6E6AB" w14:textId="77777777" w:rsidR="003575A4" w:rsidRDefault="001758D3">
      <w:pPr>
        <w:spacing w:after="0" w:line="259" w:lineRule="auto"/>
        <w:ind w:left="1440" w:firstLine="0"/>
        <w:jc w:val="left"/>
      </w:pPr>
      <w:r>
        <w:t xml:space="preserve"> </w:t>
      </w:r>
    </w:p>
    <w:p w14:paraId="07EC1048" w14:textId="4D6ACFF6" w:rsidR="003575A4" w:rsidRDefault="001758D3">
      <w:pPr>
        <w:ind w:left="1450" w:right="832"/>
      </w:pPr>
      <w:r>
        <w:lastRenderedPageBreak/>
        <w:t xml:space="preserve">After the download finishes, copy and paste the ZIP file into the folder named </w:t>
      </w:r>
      <w:r>
        <w:rPr>
          <w:i/>
        </w:rPr>
        <w:t>VN</w:t>
      </w:r>
      <w:r w:rsidR="00707131">
        <w:rPr>
          <w:i/>
        </w:rPr>
        <w:t>-</w:t>
      </w:r>
      <w:r>
        <w:rPr>
          <w:i/>
        </w:rPr>
        <w:t>Maps</w:t>
      </w:r>
      <w:r>
        <w:t xml:space="preserve"> that you created earlier</w:t>
      </w:r>
      <w:r w:rsidR="00F87F04">
        <w:t>.</w:t>
      </w:r>
      <w:r>
        <w:t xml:space="preserve"> </w:t>
      </w:r>
    </w:p>
    <w:p w14:paraId="15B8EFE7" w14:textId="354F2384" w:rsidR="002502FF" w:rsidRPr="002502FF" w:rsidRDefault="002502FF">
      <w:pPr>
        <w:ind w:left="1450" w:right="832"/>
      </w:pPr>
      <w:r>
        <w:t xml:space="preserve">Extract the compressed ZIP files into the folder named </w:t>
      </w:r>
      <w:r>
        <w:rPr>
          <w:i/>
        </w:rPr>
        <w:t>VN-Maps</w:t>
      </w:r>
    </w:p>
    <w:p w14:paraId="33FE7C3D" w14:textId="5DED5417" w:rsidR="002502FF" w:rsidRDefault="002502FF" w:rsidP="002502FF">
      <w:pPr>
        <w:spacing w:after="0" w:line="259" w:lineRule="auto"/>
        <w:ind w:left="2160" w:firstLine="0"/>
        <w:jc w:val="left"/>
      </w:pPr>
      <w:r>
        <w:t xml:space="preserve">Note: If you need help with this step, a reliable open-source program for uncompressing files is </w:t>
      </w:r>
      <w:r>
        <w:rPr>
          <w:b/>
        </w:rPr>
        <w:t>7-Zip</w:t>
      </w:r>
      <w:r>
        <w:t xml:space="preserve"> – you can download a free version from </w:t>
      </w:r>
      <w:hyperlink r:id="rId31" w:history="1">
        <w:r w:rsidR="007B76B5" w:rsidRPr="00121D17">
          <w:rPr>
            <w:rStyle w:val="Hyperlink"/>
            <w:i/>
          </w:rPr>
          <w:t>http</w:t>
        </w:r>
        <w:r w:rsidR="007B76B5" w:rsidRPr="007B76B5">
          <w:rPr>
            <w:rStyle w:val="Hyperlink"/>
            <w:i/>
          </w:rPr>
          <w:t>s</w:t>
        </w:r>
        <w:r w:rsidR="007B76B5" w:rsidRPr="00121D17">
          <w:rPr>
            <w:rStyle w:val="Hyperlink"/>
            <w:i/>
          </w:rPr>
          <w:t>://w</w:t>
        </w:r>
        <w:r w:rsidR="007B76B5" w:rsidRPr="007B76B5">
          <w:rPr>
            <w:rStyle w:val="Hyperlink"/>
            <w:i/>
          </w:rPr>
          <w:t>w</w:t>
        </w:r>
        <w:r w:rsidR="007B76B5" w:rsidRPr="00121D17">
          <w:rPr>
            <w:rStyle w:val="Hyperlink"/>
            <w:i/>
          </w:rPr>
          <w:t>w.7-zip.org/</w:t>
        </w:r>
      </w:hyperlink>
    </w:p>
    <w:p w14:paraId="06394BD6" w14:textId="1C278AA4" w:rsidR="003575A4" w:rsidRDefault="001758D3" w:rsidP="00121D17">
      <w:pPr>
        <w:spacing w:after="0" w:line="259" w:lineRule="auto"/>
        <w:ind w:left="2160" w:firstLine="0"/>
        <w:jc w:val="left"/>
      </w:pPr>
      <w:r>
        <w:t xml:space="preserve"> </w:t>
      </w:r>
    </w:p>
    <w:p w14:paraId="46672DB1" w14:textId="6F75C032" w:rsidR="003575A4" w:rsidRDefault="001758D3">
      <w:pPr>
        <w:ind w:left="2170" w:right="832"/>
      </w:pPr>
      <w:r>
        <w:t xml:space="preserve"> </w:t>
      </w:r>
    </w:p>
    <w:p w14:paraId="14CFC75B" w14:textId="77777777" w:rsidR="00EE2AC2" w:rsidRPr="00EE2AC2" w:rsidRDefault="001758D3">
      <w:pPr>
        <w:ind w:left="715" w:right="832"/>
        <w:rPr>
          <w:b/>
          <w:bCs/>
        </w:rPr>
      </w:pPr>
      <w:r w:rsidRPr="00EE2AC2">
        <w:rPr>
          <w:b/>
          <w:bCs/>
          <w:u w:color="000000"/>
        </w:rPr>
        <w:t xml:space="preserve">Step </w:t>
      </w:r>
      <w:r w:rsidR="00043637" w:rsidRPr="00EE2AC2">
        <w:rPr>
          <w:b/>
          <w:bCs/>
          <w:u w:color="000000"/>
        </w:rPr>
        <w:t>2</w:t>
      </w:r>
      <w:r w:rsidRPr="00EE2AC2">
        <w:rPr>
          <w:b/>
          <w:bCs/>
        </w:rPr>
        <w:t xml:space="preserve">: </w:t>
      </w:r>
      <w:r w:rsidR="00EE2AC2" w:rsidRPr="00EE2AC2">
        <w:rPr>
          <w:b/>
          <w:bCs/>
        </w:rPr>
        <w:t>Alternate admin map installation</w:t>
      </w:r>
    </w:p>
    <w:p w14:paraId="13370E6D" w14:textId="77777777" w:rsidR="00EE2AC2" w:rsidRDefault="00EE2AC2">
      <w:pPr>
        <w:ind w:left="715" w:right="832"/>
      </w:pPr>
    </w:p>
    <w:p w14:paraId="7F50CAE5" w14:textId="021FA62F" w:rsidR="003575A4" w:rsidRDefault="001758D3">
      <w:pPr>
        <w:ind w:left="715" w:right="832"/>
      </w:pPr>
      <w:r>
        <w:t xml:space="preserve">In the situation where the internet is not available, copy the map files from the thumb drive supplied by your instructor. </w:t>
      </w:r>
    </w:p>
    <w:p w14:paraId="5984AD19" w14:textId="77777777" w:rsidR="003575A4" w:rsidRDefault="001758D3">
      <w:pPr>
        <w:spacing w:after="59" w:line="259" w:lineRule="auto"/>
        <w:ind w:left="720" w:firstLine="0"/>
        <w:jc w:val="left"/>
      </w:pPr>
      <w:r>
        <w:rPr>
          <w:sz w:val="16"/>
        </w:rPr>
        <w:t xml:space="preserve"> </w:t>
      </w:r>
    </w:p>
    <w:p w14:paraId="51F1864D" w14:textId="492666EB" w:rsidR="003575A4" w:rsidRDefault="001758D3">
      <w:pPr>
        <w:ind w:left="1450" w:right="832"/>
      </w:pPr>
      <w:r>
        <w:t xml:space="preserve">Insert the thumb drive in your computer’s USB port </w:t>
      </w:r>
    </w:p>
    <w:p w14:paraId="6147249A" w14:textId="77777777" w:rsidR="00121D17" w:rsidRDefault="00121D17">
      <w:pPr>
        <w:ind w:left="1450" w:right="832"/>
      </w:pPr>
    </w:p>
    <w:p w14:paraId="39BA193B" w14:textId="7BEB9640" w:rsidR="003575A4" w:rsidRDefault="001758D3">
      <w:pPr>
        <w:ind w:left="1450" w:right="832"/>
        <w:rPr>
          <w:i/>
        </w:rPr>
      </w:pPr>
      <w:r>
        <w:t xml:space="preserve">Browse for the folder </w:t>
      </w:r>
      <w:proofErr w:type="spellStart"/>
      <w:r>
        <w:rPr>
          <w:i/>
        </w:rPr>
        <w:t>QGIS_Maps</w:t>
      </w:r>
      <w:proofErr w:type="spellEnd"/>
      <w:r>
        <w:rPr>
          <w:i/>
        </w:rPr>
        <w:t xml:space="preserve"> </w:t>
      </w:r>
    </w:p>
    <w:p w14:paraId="17F021DB" w14:textId="77777777" w:rsidR="00121D17" w:rsidRDefault="00121D17">
      <w:pPr>
        <w:ind w:left="1450" w:right="832"/>
      </w:pPr>
    </w:p>
    <w:p w14:paraId="3366BD6F" w14:textId="724F8F85" w:rsidR="003575A4" w:rsidRDefault="001758D3">
      <w:pPr>
        <w:ind w:left="1450" w:right="832"/>
      </w:pPr>
      <w:r>
        <w:t>Double click on the</w:t>
      </w:r>
      <w:r>
        <w:rPr>
          <w:i/>
        </w:rPr>
        <w:t xml:space="preserve"> </w:t>
      </w:r>
      <w:proofErr w:type="spellStart"/>
      <w:r>
        <w:rPr>
          <w:i/>
        </w:rPr>
        <w:t>QGIS_Maps</w:t>
      </w:r>
      <w:proofErr w:type="spellEnd"/>
      <w:r>
        <w:rPr>
          <w:i/>
        </w:rPr>
        <w:t xml:space="preserve"> </w:t>
      </w:r>
      <w:r>
        <w:t xml:space="preserve">folder to open it </w:t>
      </w:r>
    </w:p>
    <w:p w14:paraId="7141CDA9" w14:textId="77777777" w:rsidR="00121D17" w:rsidRDefault="00121D17">
      <w:pPr>
        <w:ind w:left="1450" w:right="832"/>
      </w:pPr>
    </w:p>
    <w:p w14:paraId="077E0C5E" w14:textId="7E3CBD1C" w:rsidR="001D16E0" w:rsidRDefault="001758D3">
      <w:pPr>
        <w:ind w:left="1450" w:right="832"/>
        <w:rPr>
          <w:rFonts w:ascii="Cambria" w:eastAsia="Cambria" w:hAnsi="Cambria" w:cs="Cambria"/>
          <w:b/>
          <w:i/>
          <w:sz w:val="40"/>
        </w:rPr>
      </w:pPr>
      <w:r>
        <w:t xml:space="preserve">Copy all files in the thumb drive folder </w:t>
      </w:r>
      <w:proofErr w:type="spellStart"/>
      <w:r>
        <w:rPr>
          <w:i/>
        </w:rPr>
        <w:t>QGIS_Maps</w:t>
      </w:r>
      <w:proofErr w:type="spellEnd"/>
      <w:r>
        <w:t xml:space="preserve"> into the folder </w:t>
      </w:r>
      <w:r>
        <w:rPr>
          <w:i/>
        </w:rPr>
        <w:t xml:space="preserve">VN-Maps </w:t>
      </w:r>
      <w:r>
        <w:t>on your computer</w:t>
      </w:r>
      <w:r>
        <w:rPr>
          <w:i/>
        </w:rPr>
        <w:t>.</w:t>
      </w:r>
      <w:r>
        <w:rPr>
          <w:rFonts w:ascii="Cambria" w:eastAsia="Cambria" w:hAnsi="Cambria" w:cs="Cambria"/>
          <w:b/>
          <w:i/>
          <w:sz w:val="40"/>
        </w:rPr>
        <w:t xml:space="preserve"> </w:t>
      </w:r>
    </w:p>
    <w:p w14:paraId="7B2FC737" w14:textId="77777777" w:rsidR="001D16E0" w:rsidRDefault="001D16E0">
      <w:pPr>
        <w:spacing w:after="160" w:line="259" w:lineRule="auto"/>
        <w:ind w:left="0" w:firstLine="0"/>
        <w:jc w:val="left"/>
        <w:rPr>
          <w:rFonts w:ascii="Cambria" w:eastAsia="Cambria" w:hAnsi="Cambria" w:cs="Cambria"/>
          <w:b/>
          <w:i/>
          <w:sz w:val="40"/>
        </w:rPr>
      </w:pPr>
      <w:r>
        <w:rPr>
          <w:rFonts w:ascii="Cambria" w:eastAsia="Cambria" w:hAnsi="Cambria" w:cs="Cambria"/>
          <w:b/>
          <w:i/>
          <w:sz w:val="40"/>
        </w:rPr>
        <w:br w:type="page"/>
      </w:r>
    </w:p>
    <w:p w14:paraId="3C575AA2" w14:textId="77777777" w:rsidR="003575A4" w:rsidRDefault="003575A4">
      <w:pPr>
        <w:ind w:left="1450" w:right="832"/>
      </w:pPr>
    </w:p>
    <w:p w14:paraId="6EC56AC5" w14:textId="44FB21D8" w:rsidR="003575A4" w:rsidRDefault="00B031A0">
      <w:pPr>
        <w:pStyle w:val="Heading1"/>
        <w:spacing w:after="397"/>
        <w:ind w:left="715"/>
      </w:pPr>
      <w:bookmarkStart w:id="72" w:name="_Toc10886372"/>
      <w:r>
        <w:rPr>
          <w:b/>
          <w:i/>
        </w:rPr>
        <w:t>Chapter 5</w:t>
      </w:r>
      <w:r>
        <w:rPr>
          <w:i/>
        </w:rPr>
        <w:t>:</w:t>
      </w:r>
      <w:r>
        <w:t xml:space="preserve"> Creating A Reference Map</w:t>
      </w:r>
      <w:bookmarkEnd w:id="72"/>
      <w:r>
        <w:t xml:space="preserve"> </w:t>
      </w:r>
    </w:p>
    <w:tbl>
      <w:tblPr>
        <w:tblStyle w:val="TableGrid"/>
        <w:tblW w:w="9277" w:type="dxa"/>
        <w:tblInd w:w="781" w:type="dxa"/>
        <w:tblCellMar>
          <w:top w:w="82" w:type="dxa"/>
          <w:left w:w="150" w:type="dxa"/>
          <w:right w:w="115" w:type="dxa"/>
        </w:tblCellMar>
        <w:tblLook w:val="04A0" w:firstRow="1" w:lastRow="0" w:firstColumn="1" w:lastColumn="0" w:noHBand="0" w:noVBand="1"/>
      </w:tblPr>
      <w:tblGrid>
        <w:gridCol w:w="9277"/>
      </w:tblGrid>
      <w:tr w:rsidR="003575A4" w14:paraId="3C9654EB" w14:textId="77777777">
        <w:trPr>
          <w:trHeight w:val="1400"/>
        </w:trPr>
        <w:tc>
          <w:tcPr>
            <w:tcW w:w="9277" w:type="dxa"/>
            <w:tcBorders>
              <w:top w:val="single" w:sz="7" w:space="0" w:color="000000"/>
              <w:left w:val="single" w:sz="7" w:space="0" w:color="000000"/>
              <w:bottom w:val="single" w:sz="6" w:space="0" w:color="000000"/>
              <w:right w:val="single" w:sz="6" w:space="0" w:color="000000"/>
            </w:tcBorders>
          </w:tcPr>
          <w:p w14:paraId="269DEFA5" w14:textId="77777777" w:rsidR="003575A4" w:rsidRDefault="001758D3">
            <w:pPr>
              <w:spacing w:after="215" w:line="259" w:lineRule="auto"/>
              <w:ind w:left="0" w:firstLine="0"/>
              <w:jc w:val="left"/>
            </w:pPr>
            <w:r>
              <w:rPr>
                <w:b/>
                <w:i/>
                <w:sz w:val="22"/>
              </w:rPr>
              <w:t xml:space="preserve">Chapter Objectives  </w:t>
            </w:r>
          </w:p>
          <w:p w14:paraId="13FF4BF6" w14:textId="77777777" w:rsidR="003575A4" w:rsidRDefault="001758D3">
            <w:pPr>
              <w:numPr>
                <w:ilvl w:val="0"/>
                <w:numId w:val="18"/>
              </w:numPr>
              <w:spacing w:after="0" w:line="259" w:lineRule="auto"/>
              <w:ind w:hanging="360"/>
              <w:jc w:val="left"/>
            </w:pPr>
            <w:r>
              <w:t xml:space="preserve">Load map data into QGIS </w:t>
            </w:r>
          </w:p>
          <w:p w14:paraId="4411C6A0" w14:textId="77777777" w:rsidR="003575A4" w:rsidRDefault="001758D3">
            <w:pPr>
              <w:numPr>
                <w:ilvl w:val="0"/>
                <w:numId w:val="18"/>
              </w:numPr>
              <w:spacing w:after="0" w:line="259" w:lineRule="auto"/>
              <w:ind w:hanging="360"/>
              <w:jc w:val="left"/>
            </w:pPr>
            <w:r>
              <w:t xml:space="preserve">Create a reference map </w:t>
            </w:r>
          </w:p>
          <w:p w14:paraId="78FDD30B" w14:textId="77777777" w:rsidR="003575A4" w:rsidRDefault="001758D3">
            <w:pPr>
              <w:spacing w:after="0" w:line="259" w:lineRule="auto"/>
              <w:ind w:left="0" w:firstLine="0"/>
              <w:jc w:val="left"/>
            </w:pPr>
            <w:r>
              <w:rPr>
                <w:rFonts w:ascii="Calibri" w:eastAsia="Calibri" w:hAnsi="Calibri" w:cs="Calibri"/>
                <w:sz w:val="22"/>
              </w:rPr>
              <w:t xml:space="preserve"> </w:t>
            </w:r>
          </w:p>
        </w:tc>
      </w:tr>
    </w:tbl>
    <w:p w14:paraId="1A6AF218" w14:textId="77777777" w:rsidR="00121D17" w:rsidRDefault="00121D17">
      <w:pPr>
        <w:spacing w:after="0" w:line="259" w:lineRule="auto"/>
        <w:ind w:left="715"/>
        <w:jc w:val="left"/>
        <w:rPr>
          <w:b/>
          <w:sz w:val="32"/>
        </w:rPr>
      </w:pPr>
    </w:p>
    <w:p w14:paraId="6E448207" w14:textId="047BBF6A" w:rsidR="003575A4" w:rsidRDefault="001758D3">
      <w:pPr>
        <w:spacing w:after="0" w:line="259" w:lineRule="auto"/>
        <w:ind w:left="715"/>
        <w:jc w:val="left"/>
      </w:pPr>
      <w:r>
        <w:rPr>
          <w:b/>
          <w:sz w:val="32"/>
        </w:rPr>
        <w:t>Purpose</w:t>
      </w:r>
      <w:r>
        <w:rPr>
          <w:sz w:val="32"/>
        </w:rPr>
        <w:t xml:space="preserve"> </w:t>
      </w:r>
    </w:p>
    <w:p w14:paraId="553D2B65" w14:textId="77777777" w:rsidR="003575A4" w:rsidRDefault="001758D3">
      <w:pPr>
        <w:spacing w:after="0" w:line="259" w:lineRule="auto"/>
        <w:ind w:left="720" w:firstLine="0"/>
        <w:jc w:val="left"/>
      </w:pPr>
      <w:r>
        <w:rPr>
          <w:sz w:val="22"/>
        </w:rPr>
        <w:t xml:space="preserve"> </w:t>
      </w:r>
    </w:p>
    <w:p w14:paraId="26B6AE6A" w14:textId="77777777" w:rsidR="003575A4" w:rsidRDefault="001758D3">
      <w:pPr>
        <w:spacing w:after="4" w:line="243" w:lineRule="auto"/>
        <w:ind w:left="715" w:right="830"/>
        <w:jc w:val="left"/>
      </w:pPr>
      <w:r>
        <w:t xml:space="preserve">The purpose of creating a reference map is to provide a starting point for displaying data related to the main topic of your project.   </w:t>
      </w:r>
      <w:r>
        <w:tab/>
        <w:t xml:space="preserve"> </w:t>
      </w:r>
    </w:p>
    <w:p w14:paraId="494DE17D" w14:textId="77777777" w:rsidR="003575A4" w:rsidRDefault="001758D3">
      <w:pPr>
        <w:ind w:left="715" w:right="832"/>
      </w:pPr>
      <w:r>
        <w:t xml:space="preserve">A reference map orients readers to the broad-scale geography of the area of interest. The reference map usually displays regional boundaries such as borders of countries, states, etc. In addition, the reference map may contain roads, rivers, lakes, cities and towns. </w:t>
      </w:r>
    </w:p>
    <w:p w14:paraId="4BD04F1A" w14:textId="77777777" w:rsidR="003575A4" w:rsidRDefault="001758D3">
      <w:pPr>
        <w:spacing w:after="0" w:line="259" w:lineRule="auto"/>
        <w:ind w:left="720" w:firstLine="0"/>
        <w:jc w:val="left"/>
      </w:pPr>
      <w:r>
        <w:rPr>
          <w:sz w:val="22"/>
        </w:rPr>
        <w:t xml:space="preserve"> </w:t>
      </w:r>
    </w:p>
    <w:p w14:paraId="2F5101B8" w14:textId="72FA867C" w:rsidR="003575A4" w:rsidRDefault="001758D3" w:rsidP="001D16E0">
      <w:pPr>
        <w:spacing w:after="69" w:line="259" w:lineRule="auto"/>
        <w:ind w:left="720" w:firstLine="0"/>
        <w:jc w:val="left"/>
      </w:pPr>
      <w:r>
        <w:rPr>
          <w:sz w:val="22"/>
        </w:rPr>
        <w:t xml:space="preserve"> </w:t>
      </w:r>
      <w:r>
        <w:rPr>
          <w:b/>
          <w:sz w:val="32"/>
        </w:rPr>
        <w:t>Coverage</w:t>
      </w:r>
      <w:r>
        <w:rPr>
          <w:sz w:val="32"/>
        </w:rPr>
        <w:t xml:space="preserve"> </w:t>
      </w:r>
    </w:p>
    <w:p w14:paraId="51BBAE55" w14:textId="77777777" w:rsidR="003575A4" w:rsidRDefault="001758D3">
      <w:pPr>
        <w:spacing w:after="0" w:line="259" w:lineRule="auto"/>
        <w:ind w:left="720" w:firstLine="0"/>
        <w:jc w:val="left"/>
      </w:pPr>
      <w:r>
        <w:rPr>
          <w:sz w:val="22"/>
        </w:rPr>
        <w:t xml:space="preserve"> </w:t>
      </w:r>
    </w:p>
    <w:p w14:paraId="281BDF74" w14:textId="77777777" w:rsidR="003575A4" w:rsidRDefault="001758D3">
      <w:pPr>
        <w:ind w:left="715" w:right="832"/>
      </w:pPr>
      <w:r>
        <w:t>The area of interest of your project determines the size of the area covered by the reference map. There are many ways to present this area, but it is important to choose a scale that presents the information in a meaningful way. The map scale should be small enough that viewers can orient the project area of interest to the area around it, but not so small that the data of interest becomes “lost” in the region around it.</w:t>
      </w:r>
      <w:r>
        <w:rPr>
          <w:b/>
        </w:rPr>
        <w:t xml:space="preserve"> </w:t>
      </w:r>
    </w:p>
    <w:p w14:paraId="5058202F" w14:textId="77777777" w:rsidR="003575A4" w:rsidRDefault="001758D3">
      <w:pPr>
        <w:spacing w:after="9" w:line="259" w:lineRule="auto"/>
        <w:ind w:left="720" w:firstLine="0"/>
        <w:jc w:val="left"/>
      </w:pPr>
      <w:r>
        <w:rPr>
          <w:b/>
          <w:sz w:val="28"/>
        </w:rPr>
        <w:t xml:space="preserve"> </w:t>
      </w:r>
    </w:p>
    <w:p w14:paraId="5FD78A02" w14:textId="77777777" w:rsidR="003575A4" w:rsidRDefault="001758D3">
      <w:pPr>
        <w:spacing w:after="0" w:line="259" w:lineRule="auto"/>
        <w:ind w:left="715"/>
        <w:jc w:val="left"/>
      </w:pPr>
      <w:r>
        <w:rPr>
          <w:b/>
          <w:sz w:val="32"/>
        </w:rPr>
        <w:t>Tips</w:t>
      </w:r>
      <w:r>
        <w:rPr>
          <w:sz w:val="32"/>
        </w:rPr>
        <w:t xml:space="preserve"> </w:t>
      </w:r>
    </w:p>
    <w:p w14:paraId="6AD64DE2" w14:textId="77777777" w:rsidR="003575A4" w:rsidRDefault="001758D3">
      <w:pPr>
        <w:spacing w:after="0" w:line="259" w:lineRule="auto"/>
        <w:ind w:left="720" w:firstLine="0"/>
        <w:jc w:val="left"/>
      </w:pPr>
      <w:r>
        <w:rPr>
          <w:sz w:val="22"/>
        </w:rPr>
        <w:t xml:space="preserve"> </w:t>
      </w:r>
    </w:p>
    <w:p w14:paraId="3A76CB2B" w14:textId="77777777" w:rsidR="003575A4" w:rsidRDefault="001758D3">
      <w:pPr>
        <w:ind w:left="715" w:right="832"/>
      </w:pPr>
      <w:r>
        <w:t xml:space="preserve">Exercise care in selecting how many detailed features to include on the reference map. Features should be included that will assist the user in interpreting the main topic of the map – the theme of the map. Features that do not add to the user’s understanding should be omitted. The simpler the map, the better; maps cluttered with too much detail can detract from the message you want to communicate.  </w:t>
      </w:r>
    </w:p>
    <w:p w14:paraId="7A5CF208" w14:textId="77777777" w:rsidR="003575A4" w:rsidRDefault="001758D3">
      <w:pPr>
        <w:spacing w:after="0" w:line="259" w:lineRule="auto"/>
        <w:ind w:left="720" w:firstLine="0"/>
        <w:jc w:val="left"/>
      </w:pPr>
      <w:r>
        <w:rPr>
          <w:sz w:val="22"/>
        </w:rPr>
        <w:t xml:space="preserve"> </w:t>
      </w:r>
    </w:p>
    <w:p w14:paraId="5ABE0CB3" w14:textId="77777777" w:rsidR="003575A4" w:rsidRDefault="001758D3">
      <w:pPr>
        <w:ind w:left="715" w:right="832"/>
      </w:pPr>
      <w:r>
        <w:t xml:space="preserve">More details will be added to the map in Chapter 8 when we create the Thematic Map layer; at that time we will add the unique data related to the specific project you are monitoring. </w:t>
      </w:r>
    </w:p>
    <w:p w14:paraId="3E9D5DA5" w14:textId="77777777" w:rsidR="007009FE" w:rsidRDefault="007009FE">
      <w:pPr>
        <w:ind w:left="715" w:right="832"/>
        <w:rPr>
          <w:b/>
          <w:sz w:val="32"/>
        </w:rPr>
      </w:pPr>
    </w:p>
    <w:p w14:paraId="1E6D10BE" w14:textId="361E4BB3" w:rsidR="003575A4" w:rsidRDefault="001758D3">
      <w:pPr>
        <w:ind w:left="715" w:right="832"/>
      </w:pPr>
      <w:r>
        <w:lastRenderedPageBreak/>
        <w:t>The GADM website is an excellent source of digital reference maps of regional boundaries (also called administrative areas) and was described in Chapter 4. Example: A base reference map for one province might look like this:</w:t>
      </w:r>
    </w:p>
    <w:p w14:paraId="434AD3D1" w14:textId="77777777" w:rsidR="007009FE" w:rsidRDefault="007009FE">
      <w:pPr>
        <w:ind w:left="715" w:right="832"/>
      </w:pPr>
    </w:p>
    <w:p w14:paraId="41EBBEBE" w14:textId="77777777" w:rsidR="003575A4" w:rsidRDefault="001758D3">
      <w:pPr>
        <w:spacing w:after="0" w:line="259" w:lineRule="auto"/>
        <w:ind w:left="0" w:right="769" w:firstLine="0"/>
        <w:jc w:val="right"/>
      </w:pPr>
      <w:r>
        <w:rPr>
          <w:noProof/>
        </w:rPr>
        <w:drawing>
          <wp:inline distT="0" distB="0" distL="0" distR="0" wp14:anchorId="5ED0C493" wp14:editId="0A122A86">
            <wp:extent cx="5963412" cy="3651504"/>
            <wp:effectExtent l="0" t="0" r="0" b="0"/>
            <wp:docPr id="5293" name="Picture 5293"/>
            <wp:cNvGraphicFramePr/>
            <a:graphic xmlns:a="http://schemas.openxmlformats.org/drawingml/2006/main">
              <a:graphicData uri="http://schemas.openxmlformats.org/drawingml/2006/picture">
                <pic:pic xmlns:pic="http://schemas.openxmlformats.org/drawingml/2006/picture">
                  <pic:nvPicPr>
                    <pic:cNvPr id="5293" name="Picture 5293"/>
                    <pic:cNvPicPr/>
                  </pic:nvPicPr>
                  <pic:blipFill>
                    <a:blip r:embed="rId32"/>
                    <a:stretch>
                      <a:fillRect/>
                    </a:stretch>
                  </pic:blipFill>
                  <pic:spPr>
                    <a:xfrm>
                      <a:off x="0" y="0"/>
                      <a:ext cx="5963412" cy="3651504"/>
                    </a:xfrm>
                    <a:prstGeom prst="rect">
                      <a:avLst/>
                    </a:prstGeom>
                  </pic:spPr>
                </pic:pic>
              </a:graphicData>
            </a:graphic>
          </wp:inline>
        </w:drawing>
      </w:r>
      <w:r>
        <w:rPr>
          <w:rFonts w:ascii="Times New Roman" w:eastAsia="Times New Roman" w:hAnsi="Times New Roman" w:cs="Times New Roman"/>
          <w:sz w:val="20"/>
        </w:rPr>
        <w:t xml:space="preserve"> </w:t>
      </w:r>
    </w:p>
    <w:p w14:paraId="0C0158A4" w14:textId="77777777" w:rsidR="003575A4" w:rsidRDefault="001758D3">
      <w:pPr>
        <w:spacing w:after="786"/>
        <w:ind w:left="715" w:right="712"/>
        <w:jc w:val="left"/>
      </w:pPr>
      <w:r>
        <w:rPr>
          <w:b/>
          <w:i/>
          <w:sz w:val="22"/>
        </w:rPr>
        <w:t xml:space="preserve">Figure 5.1: </w:t>
      </w:r>
      <w:r>
        <w:rPr>
          <w:i/>
          <w:sz w:val="22"/>
        </w:rPr>
        <w:t xml:space="preserve">Reference Map of Thua-Thien Hue province. </w:t>
      </w:r>
    </w:p>
    <w:p w14:paraId="2AB24859" w14:textId="63FDE030" w:rsidR="003575A4" w:rsidRDefault="00B031A0">
      <w:pPr>
        <w:pStyle w:val="Heading2"/>
        <w:ind w:left="715"/>
      </w:pPr>
      <w:bookmarkStart w:id="73" w:name="_Toc10886373"/>
      <w:r>
        <w:t>Exercise 3: Creating A Province-Level Reference Map</w:t>
      </w:r>
      <w:bookmarkEnd w:id="73"/>
      <w:r>
        <w:rPr>
          <w:i w:val="0"/>
        </w:rPr>
        <w:t xml:space="preserve"> </w:t>
      </w:r>
    </w:p>
    <w:p w14:paraId="148E3DB9" w14:textId="5B1F38A1" w:rsidR="003575A4" w:rsidRDefault="001758D3">
      <w:pPr>
        <w:ind w:left="1450" w:right="832"/>
      </w:pPr>
      <w:r>
        <w:t xml:space="preserve">Time to Complete: 20-30 minutes </w:t>
      </w:r>
    </w:p>
    <w:p w14:paraId="57CC705F" w14:textId="77777777" w:rsidR="00F7610D" w:rsidRDefault="00F7610D">
      <w:pPr>
        <w:ind w:left="1450" w:right="832"/>
      </w:pPr>
    </w:p>
    <w:tbl>
      <w:tblPr>
        <w:tblStyle w:val="TableGrid"/>
        <w:tblW w:w="9470" w:type="dxa"/>
        <w:tblInd w:w="701" w:type="dxa"/>
        <w:tblCellMar>
          <w:left w:w="151" w:type="dxa"/>
          <w:right w:w="115" w:type="dxa"/>
        </w:tblCellMar>
        <w:tblLook w:val="04A0" w:firstRow="1" w:lastRow="0" w:firstColumn="1" w:lastColumn="0" w:noHBand="0" w:noVBand="1"/>
      </w:tblPr>
      <w:tblGrid>
        <w:gridCol w:w="9470"/>
      </w:tblGrid>
      <w:tr w:rsidR="003575A4" w14:paraId="32C9A3C4" w14:textId="77777777">
        <w:trPr>
          <w:trHeight w:val="1331"/>
        </w:trPr>
        <w:tc>
          <w:tcPr>
            <w:tcW w:w="9470" w:type="dxa"/>
            <w:tcBorders>
              <w:top w:val="single" w:sz="7" w:space="0" w:color="000000"/>
              <w:left w:val="single" w:sz="6" w:space="0" w:color="000000"/>
              <w:bottom w:val="single" w:sz="6" w:space="0" w:color="000000"/>
              <w:right w:val="single" w:sz="6" w:space="0" w:color="000000"/>
            </w:tcBorders>
            <w:vAlign w:val="bottom"/>
          </w:tcPr>
          <w:p w14:paraId="2FE2AF4F" w14:textId="77777777" w:rsidR="003575A4" w:rsidRDefault="001758D3">
            <w:pPr>
              <w:spacing w:after="215" w:line="259" w:lineRule="auto"/>
              <w:ind w:left="0" w:firstLine="0"/>
              <w:jc w:val="left"/>
            </w:pPr>
            <w:r>
              <w:rPr>
                <w:b/>
                <w:i/>
                <w:sz w:val="22"/>
              </w:rPr>
              <w:t xml:space="preserve">Exercise Objectives  </w:t>
            </w:r>
          </w:p>
          <w:p w14:paraId="266C4005" w14:textId="77777777" w:rsidR="003575A4" w:rsidRDefault="001758D3">
            <w:pPr>
              <w:numPr>
                <w:ilvl w:val="0"/>
                <w:numId w:val="19"/>
              </w:numPr>
              <w:spacing w:after="0" w:line="259" w:lineRule="auto"/>
              <w:ind w:hanging="360"/>
              <w:jc w:val="left"/>
            </w:pPr>
            <w:r>
              <w:t xml:space="preserve">Learn how to create a Province-Level Reference Map </w:t>
            </w:r>
          </w:p>
          <w:p w14:paraId="21E0BCE3" w14:textId="77777777" w:rsidR="003575A4" w:rsidRDefault="001758D3">
            <w:pPr>
              <w:numPr>
                <w:ilvl w:val="0"/>
                <w:numId w:val="19"/>
              </w:numPr>
              <w:spacing w:after="0" w:line="259" w:lineRule="auto"/>
              <w:ind w:hanging="360"/>
              <w:jc w:val="left"/>
            </w:pPr>
            <w:r>
              <w:t xml:space="preserve">Learn how to “clip” layers </w:t>
            </w:r>
          </w:p>
          <w:p w14:paraId="45BB055D" w14:textId="2F47B28D" w:rsidR="003575A4" w:rsidRDefault="003575A4" w:rsidP="001D16E0">
            <w:pPr>
              <w:spacing w:after="0" w:line="259" w:lineRule="auto"/>
              <w:jc w:val="left"/>
            </w:pPr>
          </w:p>
        </w:tc>
      </w:tr>
    </w:tbl>
    <w:p w14:paraId="7C9C6E04" w14:textId="77777777" w:rsidR="003575A4" w:rsidRDefault="001758D3">
      <w:pPr>
        <w:spacing w:after="0" w:line="259" w:lineRule="auto"/>
        <w:ind w:left="720" w:firstLine="0"/>
        <w:jc w:val="left"/>
      </w:pPr>
      <w:r>
        <w:rPr>
          <w:b/>
          <w:sz w:val="22"/>
        </w:rPr>
        <w:t xml:space="preserve"> </w:t>
      </w:r>
    </w:p>
    <w:p w14:paraId="18358B2A" w14:textId="77777777" w:rsidR="003575A4" w:rsidRPr="00F7610D" w:rsidRDefault="001758D3">
      <w:pPr>
        <w:tabs>
          <w:tab w:val="center" w:pos="720"/>
          <w:tab w:val="center" w:pos="4399"/>
        </w:tabs>
        <w:spacing w:after="20" w:line="261" w:lineRule="auto"/>
        <w:ind w:left="0" w:firstLine="0"/>
        <w:jc w:val="left"/>
        <w:rPr>
          <w:szCs w:val="24"/>
        </w:rPr>
      </w:pPr>
      <w:r w:rsidRPr="0031612C">
        <w:rPr>
          <w:rFonts w:ascii="Calibri" w:eastAsia="Calibri" w:hAnsi="Calibri" w:cs="Calibri"/>
          <w:szCs w:val="24"/>
        </w:rPr>
        <w:tab/>
      </w:r>
      <w:r w:rsidRPr="0031612C">
        <w:rPr>
          <w:szCs w:val="24"/>
        </w:rPr>
        <w:t xml:space="preserve"> </w:t>
      </w:r>
      <w:r w:rsidRPr="0031612C">
        <w:rPr>
          <w:szCs w:val="24"/>
        </w:rPr>
        <w:tab/>
        <w:t xml:space="preserve">Two different types of map layers are needed for this project:  </w:t>
      </w:r>
    </w:p>
    <w:p w14:paraId="59287989" w14:textId="77777777" w:rsidR="003575A4" w:rsidRDefault="001758D3">
      <w:pPr>
        <w:numPr>
          <w:ilvl w:val="0"/>
          <w:numId w:val="2"/>
        </w:numPr>
        <w:ind w:right="832" w:hanging="360"/>
      </w:pPr>
      <w:r>
        <w:t xml:space="preserve">REFERENCE map layers that show the boundaries for the country, province, district and commune levels, and  </w:t>
      </w:r>
    </w:p>
    <w:p w14:paraId="00CB6E37" w14:textId="26EAC209" w:rsidR="003575A4" w:rsidRDefault="001758D3">
      <w:pPr>
        <w:numPr>
          <w:ilvl w:val="0"/>
          <w:numId w:val="2"/>
        </w:numPr>
        <w:ind w:right="832" w:hanging="360"/>
      </w:pPr>
      <w:r>
        <w:t>THEMATIC map layer</w:t>
      </w:r>
      <w:r w:rsidR="00A81EF2">
        <w:t>s</w:t>
      </w:r>
      <w:r>
        <w:t xml:space="preserve"> that contain the data to be analyzed and displayed on the REFERENCE map.  </w:t>
      </w:r>
    </w:p>
    <w:p w14:paraId="174FE79C" w14:textId="77777777" w:rsidR="003575A4" w:rsidRDefault="001758D3">
      <w:pPr>
        <w:spacing w:after="19" w:line="259" w:lineRule="auto"/>
        <w:ind w:left="2160" w:firstLine="0"/>
        <w:jc w:val="left"/>
      </w:pPr>
      <w:r>
        <w:rPr>
          <w:sz w:val="22"/>
        </w:rPr>
        <w:t xml:space="preserve"> </w:t>
      </w:r>
    </w:p>
    <w:p w14:paraId="68CC2B78" w14:textId="131FE4A8" w:rsidR="00BB5B63" w:rsidRDefault="001758D3">
      <w:pPr>
        <w:ind w:left="1450" w:right="832"/>
        <w:rPr>
          <w:sz w:val="22"/>
        </w:rPr>
      </w:pPr>
      <w:r>
        <w:lastRenderedPageBreak/>
        <w:t>In this exercise you will create the REFERENCE map layers. In a later chapter, you will create the THEMATIC map layer</w:t>
      </w:r>
      <w:r w:rsidR="00A81EF2">
        <w:t>s</w:t>
      </w:r>
      <w:r>
        <w:t>.</w:t>
      </w:r>
      <w:r>
        <w:rPr>
          <w:sz w:val="22"/>
        </w:rPr>
        <w:t xml:space="preserve"> </w:t>
      </w:r>
    </w:p>
    <w:p w14:paraId="2D6EAB59" w14:textId="77777777" w:rsidR="00F7610D" w:rsidRDefault="00F7610D" w:rsidP="007009FE">
      <w:pPr>
        <w:ind w:left="0" w:right="832" w:firstLine="0"/>
        <w:rPr>
          <w:sz w:val="22"/>
          <w:u w:val="single" w:color="000000"/>
        </w:rPr>
      </w:pPr>
    </w:p>
    <w:p w14:paraId="6F7504EA" w14:textId="7BAC8104" w:rsidR="003575A4" w:rsidRPr="00EE2AC2" w:rsidRDefault="001758D3" w:rsidP="006C5BE9">
      <w:pPr>
        <w:ind w:right="832"/>
        <w:rPr>
          <w:b/>
          <w:bCs/>
          <w:szCs w:val="24"/>
        </w:rPr>
      </w:pPr>
      <w:r w:rsidRPr="00EE2AC2">
        <w:rPr>
          <w:b/>
          <w:bCs/>
          <w:szCs w:val="24"/>
          <w:u w:color="000000"/>
        </w:rPr>
        <w:t>Step 1</w:t>
      </w:r>
      <w:r w:rsidRPr="00EE2AC2">
        <w:rPr>
          <w:b/>
          <w:bCs/>
          <w:szCs w:val="24"/>
        </w:rPr>
        <w:t xml:space="preserve">: Run QGIS program </w:t>
      </w:r>
    </w:p>
    <w:p w14:paraId="774A8804" w14:textId="77777777" w:rsidR="003575A4" w:rsidRDefault="001758D3">
      <w:pPr>
        <w:spacing w:after="16" w:line="259" w:lineRule="auto"/>
        <w:ind w:left="720" w:firstLine="0"/>
        <w:jc w:val="left"/>
      </w:pPr>
      <w:r>
        <w:rPr>
          <w:sz w:val="22"/>
        </w:rPr>
        <w:t xml:space="preserve"> </w:t>
      </w:r>
    </w:p>
    <w:p w14:paraId="0151058E" w14:textId="77777777" w:rsidR="003575A4" w:rsidRDefault="001758D3">
      <w:pPr>
        <w:ind w:left="1450" w:right="832"/>
      </w:pPr>
      <w:r>
        <w:t xml:space="preserve">Start </w:t>
      </w:r>
      <w:r>
        <w:rPr>
          <w:b/>
        </w:rPr>
        <w:t>QGIS</w:t>
      </w:r>
      <w:r>
        <w:t xml:space="preserve"> </w:t>
      </w:r>
    </w:p>
    <w:p w14:paraId="173B4F9E" w14:textId="77777777" w:rsidR="007009FE" w:rsidRDefault="007009FE" w:rsidP="006C5BE9">
      <w:pPr>
        <w:ind w:left="1450" w:right="832"/>
      </w:pPr>
    </w:p>
    <w:p w14:paraId="1C4ED50E" w14:textId="7BAF82D6" w:rsidR="003575A4" w:rsidRDefault="001758D3" w:rsidP="006C5BE9">
      <w:pPr>
        <w:ind w:left="1450" w:right="832"/>
      </w:pPr>
      <w:r>
        <w:t xml:space="preserve">Close the </w:t>
      </w:r>
      <w:r>
        <w:rPr>
          <w:b/>
        </w:rPr>
        <w:t>Browser Panel</w:t>
      </w:r>
      <w:r>
        <w:t xml:space="preserve"> by clicking the </w:t>
      </w:r>
      <w:r>
        <w:rPr>
          <w:i/>
        </w:rPr>
        <w:t>X</w:t>
      </w:r>
      <w:r>
        <w:t xml:space="preserve"> </w:t>
      </w:r>
    </w:p>
    <w:p w14:paraId="5CC5CF56" w14:textId="77777777" w:rsidR="001D16E0" w:rsidRDefault="001D16E0" w:rsidP="006C5BE9">
      <w:pPr>
        <w:ind w:left="1450" w:right="832"/>
      </w:pPr>
    </w:p>
    <w:p w14:paraId="66D884B4" w14:textId="27BCA3D4" w:rsidR="002D4C75" w:rsidRDefault="00145AF0" w:rsidP="001D16E0">
      <w:pPr>
        <w:ind w:left="1460" w:right="832"/>
        <w:rPr>
          <w:b/>
        </w:rPr>
      </w:pPr>
      <w:r>
        <w:t xml:space="preserve">On the </w:t>
      </w:r>
      <w:r w:rsidR="001758D3">
        <w:t xml:space="preserve">menu </w:t>
      </w:r>
      <w:r w:rsidR="002D4C75">
        <w:t xml:space="preserve">bar </w:t>
      </w:r>
      <w:r>
        <w:t xml:space="preserve">select </w:t>
      </w:r>
      <w:r w:rsidR="001758D3">
        <w:rPr>
          <w:b/>
        </w:rPr>
        <w:t>Project</w:t>
      </w:r>
      <w:r w:rsidR="001758D3">
        <w:t xml:space="preserve"> &gt; </w:t>
      </w:r>
      <w:r w:rsidR="001758D3">
        <w:rPr>
          <w:b/>
        </w:rPr>
        <w:t>New</w:t>
      </w:r>
    </w:p>
    <w:p w14:paraId="0BB60C80" w14:textId="77777777" w:rsidR="00B47339" w:rsidRPr="006C5BE9" w:rsidRDefault="00B47339" w:rsidP="001D16E0">
      <w:pPr>
        <w:ind w:left="1460" w:right="832"/>
        <w:rPr>
          <w:b/>
        </w:rPr>
      </w:pPr>
    </w:p>
    <w:p w14:paraId="7D4C43D0" w14:textId="2C0CC9F4" w:rsidR="003575A4" w:rsidRDefault="00B47339" w:rsidP="0031612C">
      <w:pPr>
        <w:spacing w:after="0" w:line="259" w:lineRule="auto"/>
        <w:ind w:left="0" w:right="2371" w:firstLine="0"/>
        <w:jc w:val="center"/>
      </w:pPr>
      <w:r>
        <w:rPr>
          <w:noProof/>
        </w:rPr>
        <w:drawing>
          <wp:inline distT="0" distB="0" distL="0" distR="0" wp14:anchorId="0B6F4859" wp14:editId="08280D47">
            <wp:extent cx="2298700" cy="3345886"/>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301378" cy="3349784"/>
                    </a:xfrm>
                    <a:prstGeom prst="rect">
                      <a:avLst/>
                    </a:prstGeom>
                    <a:ln>
                      <a:noFill/>
                    </a:ln>
                    <a:extLst>
                      <a:ext uri="{53640926-AAD7-44D8-BBD7-CCE9431645EC}">
                        <a14:shadowObscured xmlns:a14="http://schemas.microsoft.com/office/drawing/2010/main"/>
                      </a:ext>
                    </a:extLst>
                  </pic:spPr>
                </pic:pic>
              </a:graphicData>
            </a:graphic>
          </wp:inline>
        </w:drawing>
      </w:r>
    </w:p>
    <w:p w14:paraId="036AAFAC" w14:textId="18B219B8" w:rsidR="003575A4" w:rsidRDefault="001758D3" w:rsidP="001D16E0">
      <w:pPr>
        <w:spacing w:after="0" w:line="259" w:lineRule="auto"/>
        <w:ind w:left="720" w:firstLine="0"/>
        <w:jc w:val="left"/>
      </w:pPr>
      <w:r>
        <w:t xml:space="preserve"> </w:t>
      </w:r>
    </w:p>
    <w:p w14:paraId="2EE20984" w14:textId="53C59E0D" w:rsidR="003575A4" w:rsidRPr="00EE2AC2" w:rsidRDefault="001758D3">
      <w:pPr>
        <w:spacing w:after="57"/>
        <w:ind w:left="715" w:right="832"/>
        <w:rPr>
          <w:b/>
          <w:bCs/>
        </w:rPr>
      </w:pPr>
      <w:r w:rsidRPr="00EE2AC2">
        <w:rPr>
          <w:b/>
          <w:bCs/>
          <w:u w:color="000000"/>
        </w:rPr>
        <w:t>Step 2</w:t>
      </w:r>
      <w:r w:rsidRPr="00EE2AC2">
        <w:rPr>
          <w:b/>
          <w:bCs/>
        </w:rPr>
        <w:t>: Add layer</w:t>
      </w:r>
      <w:r w:rsidR="003D5753" w:rsidRPr="00EE2AC2">
        <w:rPr>
          <w:b/>
          <w:bCs/>
        </w:rPr>
        <w:t>s</w:t>
      </w:r>
      <w:r w:rsidRPr="00EE2AC2">
        <w:rPr>
          <w:b/>
          <w:bCs/>
        </w:rPr>
        <w:t xml:space="preserve"> for the country</w:t>
      </w:r>
      <w:r w:rsidR="003D5753" w:rsidRPr="00EE2AC2">
        <w:rPr>
          <w:b/>
          <w:bCs/>
        </w:rPr>
        <w:t>, province, district and commune</w:t>
      </w:r>
      <w:r w:rsidRPr="00EE2AC2">
        <w:rPr>
          <w:b/>
          <w:bCs/>
        </w:rPr>
        <w:t xml:space="preserve">  </w:t>
      </w:r>
    </w:p>
    <w:p w14:paraId="3093D0FD" w14:textId="5A8D46CA" w:rsidR="003575A4" w:rsidRDefault="001758D3">
      <w:pPr>
        <w:spacing w:after="46"/>
        <w:ind w:left="1450" w:right="832"/>
      </w:pPr>
      <w:r>
        <w:t>On the menu bar select</w:t>
      </w:r>
      <w:r w:rsidR="002D4C75">
        <w:t xml:space="preserve"> </w:t>
      </w:r>
      <w:r w:rsidR="002D4C75" w:rsidRPr="008006D2">
        <w:rPr>
          <w:b/>
        </w:rPr>
        <w:t>Layer</w:t>
      </w:r>
      <w:r w:rsidR="002D4C75">
        <w:t xml:space="preserve"> &gt; </w:t>
      </w:r>
      <w:r w:rsidR="002D4C75" w:rsidRPr="008006D2">
        <w:rPr>
          <w:b/>
        </w:rPr>
        <w:t>Add Layer</w:t>
      </w:r>
      <w:r w:rsidR="002D4C75">
        <w:rPr>
          <w:b/>
        </w:rPr>
        <w:t xml:space="preserve"> &gt;</w:t>
      </w:r>
      <w:r w:rsidR="00CB1BE8">
        <w:rPr>
          <w:b/>
        </w:rPr>
        <w:t xml:space="preserve"> </w:t>
      </w:r>
      <w:r>
        <w:rPr>
          <w:b/>
        </w:rPr>
        <w:t>Add Vector Layer</w:t>
      </w:r>
      <w:r>
        <w:t xml:space="preserve"> </w:t>
      </w:r>
    </w:p>
    <w:p w14:paraId="31C5510E" w14:textId="77777777" w:rsidR="003575A4" w:rsidRDefault="001758D3">
      <w:pPr>
        <w:spacing w:after="48"/>
        <w:ind w:left="2170" w:right="832"/>
      </w:pPr>
      <w:r>
        <w:t xml:space="preserve">For </w:t>
      </w:r>
      <w:r>
        <w:rPr>
          <w:b/>
        </w:rPr>
        <w:t>Encoding</w:t>
      </w:r>
      <w:r>
        <w:t xml:space="preserve"> select </w:t>
      </w:r>
      <w:r>
        <w:rPr>
          <w:i/>
        </w:rPr>
        <w:t xml:space="preserve">UTF-8 </w:t>
      </w:r>
    </w:p>
    <w:p w14:paraId="65C2D1EC" w14:textId="7156EB9F" w:rsidR="00C714CF" w:rsidRDefault="001758D3" w:rsidP="00C62D6E">
      <w:pPr>
        <w:spacing w:after="43" w:line="250" w:lineRule="auto"/>
        <w:ind w:left="2880" w:right="1440" w:hanging="720"/>
        <w:jc w:val="left"/>
        <w:rPr>
          <w:i/>
        </w:rPr>
      </w:pPr>
      <w:r>
        <w:t xml:space="preserve">For </w:t>
      </w:r>
      <w:r w:rsidR="00043637" w:rsidRPr="006C5BE9">
        <w:rPr>
          <w:b/>
        </w:rPr>
        <w:t>Vector</w:t>
      </w:r>
      <w:r w:rsidR="00043637">
        <w:t xml:space="preserve"> </w:t>
      </w:r>
      <w:r>
        <w:rPr>
          <w:b/>
        </w:rPr>
        <w:t>Dataset</w:t>
      </w:r>
      <w:r>
        <w:t>, browse to folder</w:t>
      </w:r>
      <w:r w:rsidR="003D5753">
        <w:t xml:space="preserve"> </w:t>
      </w:r>
      <w:r w:rsidR="00C714CF">
        <w:rPr>
          <w:i/>
        </w:rPr>
        <w:t>VN-Maps</w:t>
      </w:r>
      <w:r w:rsidR="003D5753">
        <w:rPr>
          <w:i/>
        </w:rPr>
        <w:t xml:space="preserve"> </w:t>
      </w:r>
    </w:p>
    <w:p w14:paraId="1B289C6A" w14:textId="193AE344" w:rsidR="00121D17" w:rsidRPr="001F283B" w:rsidRDefault="00121D17" w:rsidP="003664B8">
      <w:pPr>
        <w:spacing w:after="43"/>
        <w:ind w:left="2160" w:right="3699" w:firstLine="720"/>
        <w:jc w:val="left"/>
        <w:rPr>
          <w:i/>
        </w:rPr>
      </w:pPr>
      <w:r w:rsidRPr="001F283B">
        <w:t>Choose file</w:t>
      </w:r>
      <w:r>
        <w:t xml:space="preserve"> </w:t>
      </w:r>
      <w:r w:rsidRPr="001F283B">
        <w:rPr>
          <w:i/>
        </w:rPr>
        <w:t>gadm36_VN</w:t>
      </w:r>
      <w:r>
        <w:rPr>
          <w:i/>
        </w:rPr>
        <w:t>M</w:t>
      </w:r>
      <w:r w:rsidRPr="001F283B">
        <w:rPr>
          <w:i/>
        </w:rPr>
        <w:t>_shp</w:t>
      </w:r>
      <w:r>
        <w:rPr>
          <w:i/>
        </w:rPr>
        <w:t>.zip</w:t>
      </w:r>
    </w:p>
    <w:p w14:paraId="00054117" w14:textId="77777777" w:rsidR="00121D17" w:rsidRPr="001F283B" w:rsidRDefault="00121D17" w:rsidP="003664B8">
      <w:pPr>
        <w:spacing w:after="43"/>
        <w:ind w:left="2160" w:right="3699" w:firstLine="720"/>
        <w:jc w:val="left"/>
        <w:rPr>
          <w:b/>
        </w:rPr>
      </w:pPr>
      <w:r w:rsidRPr="001F283B">
        <w:t>Click</w:t>
      </w:r>
      <w:r w:rsidRPr="001F283B">
        <w:rPr>
          <w:i/>
        </w:rPr>
        <w:t xml:space="preserve"> </w:t>
      </w:r>
      <w:r w:rsidRPr="001F283B">
        <w:rPr>
          <w:b/>
          <w:i/>
        </w:rPr>
        <w:t>Open</w:t>
      </w:r>
      <w:r w:rsidRPr="001F283B">
        <w:rPr>
          <w:b/>
        </w:rPr>
        <w:t xml:space="preserve"> &gt; Add</w:t>
      </w:r>
    </w:p>
    <w:p w14:paraId="649EB3C5" w14:textId="77777777" w:rsidR="00121D17" w:rsidRPr="001F283B" w:rsidRDefault="00121D17" w:rsidP="003664B8">
      <w:pPr>
        <w:spacing w:after="43"/>
        <w:ind w:left="2160" w:right="3699" w:firstLine="720"/>
        <w:jc w:val="left"/>
        <w:rPr>
          <w:b/>
        </w:rPr>
      </w:pPr>
      <w:r w:rsidRPr="001F283B">
        <w:t xml:space="preserve">Click </w:t>
      </w:r>
      <w:r w:rsidRPr="001F283B">
        <w:rPr>
          <w:b/>
        </w:rPr>
        <w:t>Select All</w:t>
      </w:r>
    </w:p>
    <w:p w14:paraId="3763710C" w14:textId="77777777" w:rsidR="00121D17" w:rsidRPr="001F283B" w:rsidRDefault="00121D17" w:rsidP="003664B8">
      <w:pPr>
        <w:spacing w:after="43"/>
        <w:ind w:left="2160" w:right="3699" w:firstLine="720"/>
        <w:jc w:val="left"/>
        <w:rPr>
          <w:b/>
        </w:rPr>
      </w:pPr>
      <w:r w:rsidRPr="001F283B">
        <w:t xml:space="preserve">Click </w:t>
      </w:r>
      <w:r w:rsidRPr="001F283B">
        <w:rPr>
          <w:b/>
        </w:rPr>
        <w:t>OK</w:t>
      </w:r>
    </w:p>
    <w:p w14:paraId="7CF4B0F2" w14:textId="77777777" w:rsidR="00121D17" w:rsidRPr="001F283B" w:rsidRDefault="00121D17" w:rsidP="003664B8">
      <w:pPr>
        <w:spacing w:after="43"/>
        <w:ind w:left="2160" w:right="3699" w:firstLine="720"/>
        <w:jc w:val="left"/>
        <w:rPr>
          <w:b/>
        </w:rPr>
      </w:pPr>
      <w:r w:rsidRPr="001F283B">
        <w:t xml:space="preserve">Click </w:t>
      </w:r>
      <w:r w:rsidRPr="001F283B">
        <w:rPr>
          <w:b/>
        </w:rPr>
        <w:t>Add &gt; Close</w:t>
      </w:r>
    </w:p>
    <w:p w14:paraId="45B28459" w14:textId="5325D424" w:rsidR="003575A4" w:rsidRPr="007009FE" w:rsidRDefault="00322489" w:rsidP="008204B7">
      <w:pPr>
        <w:spacing w:after="49" w:line="251" w:lineRule="auto"/>
        <w:ind w:left="10"/>
        <w:jc w:val="center"/>
        <w:rPr>
          <w:b/>
        </w:rPr>
      </w:pPr>
      <w:r>
        <w:rPr>
          <w:b/>
          <w:noProof/>
        </w:rPr>
        <w:lastRenderedPageBreak/>
        <w:drawing>
          <wp:inline distT="0" distB="0" distL="0" distR="0" wp14:anchorId="1AB123B5" wp14:editId="18B38942">
            <wp:extent cx="4603115" cy="1329055"/>
            <wp:effectExtent l="0" t="0" r="6985"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603115" cy="1329055"/>
                    </a:xfrm>
                    <a:prstGeom prst="rect">
                      <a:avLst/>
                    </a:prstGeom>
                    <a:noFill/>
                  </pic:spPr>
                </pic:pic>
              </a:graphicData>
            </a:graphic>
          </wp:inline>
        </w:drawing>
      </w:r>
    </w:p>
    <w:p w14:paraId="1C38D34D" w14:textId="77777777" w:rsidR="008204B7" w:rsidRDefault="008204B7" w:rsidP="006C5BE9">
      <w:pPr>
        <w:ind w:left="1530" w:right="832" w:firstLine="0"/>
      </w:pPr>
    </w:p>
    <w:p w14:paraId="485420B6" w14:textId="77777777" w:rsidR="00121D17" w:rsidRDefault="00121D17" w:rsidP="00121D17">
      <w:pPr>
        <w:pStyle w:val="ColorfulList-Accent11"/>
        <w:ind w:left="1440"/>
        <w:jc w:val="both"/>
        <w:rPr>
          <w:rFonts w:ascii="Arial" w:hAnsi="Arial" w:cs="Arial"/>
        </w:rPr>
      </w:pPr>
      <w:r>
        <w:rPr>
          <w:rFonts w:ascii="Arial" w:hAnsi="Arial" w:cs="Arial"/>
        </w:rPr>
        <w:t>Ignore the error message</w:t>
      </w:r>
    </w:p>
    <w:p w14:paraId="5A81DFBC" w14:textId="77777777" w:rsidR="008204B7" w:rsidRDefault="008204B7">
      <w:pPr>
        <w:spacing w:after="0" w:line="259" w:lineRule="auto"/>
        <w:ind w:left="720" w:firstLine="0"/>
        <w:jc w:val="left"/>
      </w:pPr>
    </w:p>
    <w:p w14:paraId="2B7C8CB8" w14:textId="28484E37" w:rsidR="003575A4" w:rsidRPr="00EE2AC2" w:rsidRDefault="001758D3">
      <w:pPr>
        <w:ind w:left="715" w:right="832"/>
        <w:rPr>
          <w:b/>
          <w:bCs/>
        </w:rPr>
      </w:pPr>
      <w:r w:rsidRPr="00EE2AC2">
        <w:rPr>
          <w:b/>
          <w:bCs/>
          <w:u w:color="000000"/>
        </w:rPr>
        <w:t xml:space="preserve">Step </w:t>
      </w:r>
      <w:r w:rsidR="00444763" w:rsidRPr="00EE2AC2">
        <w:rPr>
          <w:b/>
          <w:bCs/>
          <w:u w:color="000000"/>
        </w:rPr>
        <w:t>3</w:t>
      </w:r>
      <w:r w:rsidRPr="00EE2AC2">
        <w:rPr>
          <w:b/>
          <w:bCs/>
        </w:rPr>
        <w:t>: Save</w:t>
      </w:r>
      <w:r w:rsidR="008204B7" w:rsidRPr="00EE2AC2">
        <w:rPr>
          <w:b/>
          <w:bCs/>
        </w:rPr>
        <w:t xml:space="preserve"> the</w:t>
      </w:r>
      <w:r w:rsidRPr="00EE2AC2">
        <w:rPr>
          <w:b/>
          <w:bCs/>
        </w:rPr>
        <w:t xml:space="preserve"> Project </w:t>
      </w:r>
    </w:p>
    <w:p w14:paraId="642F42E9" w14:textId="77777777" w:rsidR="003575A4" w:rsidRDefault="001758D3">
      <w:pPr>
        <w:spacing w:after="0" w:line="259" w:lineRule="auto"/>
        <w:ind w:left="1440" w:firstLine="0"/>
        <w:jc w:val="left"/>
      </w:pPr>
      <w:r>
        <w:t xml:space="preserve"> </w:t>
      </w:r>
    </w:p>
    <w:p w14:paraId="65AA1BB8" w14:textId="44AABDE8" w:rsidR="00145AF0" w:rsidRDefault="009F7841" w:rsidP="0031612C">
      <w:pPr>
        <w:ind w:left="1450" w:right="832"/>
        <w:rPr>
          <w:b/>
        </w:rPr>
      </w:pPr>
      <w:r>
        <w:t xml:space="preserve">On the menu bar select </w:t>
      </w:r>
      <w:r w:rsidR="001758D3">
        <w:rPr>
          <w:b/>
        </w:rPr>
        <w:t>Project</w:t>
      </w:r>
      <w:r w:rsidR="001758D3" w:rsidRPr="009F7841">
        <w:rPr>
          <w:b/>
        </w:rPr>
        <w:t xml:space="preserve"> </w:t>
      </w:r>
      <w:r w:rsidRPr="006C5BE9">
        <w:rPr>
          <w:b/>
        </w:rPr>
        <w:t>&gt; Save As</w:t>
      </w:r>
    </w:p>
    <w:p w14:paraId="5A2B3F67" w14:textId="25A92982" w:rsidR="003575A4" w:rsidRDefault="001758D3" w:rsidP="0031612C">
      <w:pPr>
        <w:ind w:left="2170" w:right="832"/>
      </w:pPr>
      <w:r>
        <w:t xml:space="preserve">Browse to folder </w:t>
      </w:r>
      <w:r>
        <w:rPr>
          <w:i/>
        </w:rPr>
        <w:t xml:space="preserve">TT-Hue-Province </w:t>
      </w:r>
      <w:r>
        <w:t xml:space="preserve"> </w:t>
      </w:r>
    </w:p>
    <w:p w14:paraId="436A905D" w14:textId="7ACA689C" w:rsidR="008204B7" w:rsidRDefault="001758D3" w:rsidP="008204B7">
      <w:pPr>
        <w:spacing w:after="111"/>
        <w:ind w:left="1440" w:right="4146" w:firstLine="720"/>
        <w:jc w:val="left"/>
      </w:pPr>
      <w:r>
        <w:t xml:space="preserve">Type file name </w:t>
      </w:r>
      <w:r>
        <w:rPr>
          <w:i/>
        </w:rPr>
        <w:t>TT-Hue-Map</w:t>
      </w:r>
    </w:p>
    <w:p w14:paraId="65B2A338" w14:textId="0E85F090" w:rsidR="003575A4" w:rsidRDefault="001758D3" w:rsidP="008204B7">
      <w:pPr>
        <w:spacing w:after="111"/>
        <w:ind w:left="1440" w:right="4146" w:firstLine="720"/>
        <w:jc w:val="left"/>
      </w:pPr>
      <w:r>
        <w:rPr>
          <w:b/>
        </w:rPr>
        <w:t xml:space="preserve">Save </w:t>
      </w:r>
    </w:p>
    <w:p w14:paraId="7364EED9" w14:textId="67E93D6E" w:rsidR="00EE2AC2" w:rsidRPr="00EE2AC2" w:rsidRDefault="001758D3">
      <w:pPr>
        <w:ind w:left="715" w:right="832"/>
        <w:rPr>
          <w:b/>
          <w:bCs/>
        </w:rPr>
      </w:pPr>
      <w:r w:rsidRPr="00EE2AC2">
        <w:rPr>
          <w:b/>
          <w:bCs/>
          <w:u w:color="000000"/>
        </w:rPr>
        <w:t xml:space="preserve">Step </w:t>
      </w:r>
      <w:r w:rsidR="00444763" w:rsidRPr="00EE2AC2">
        <w:rPr>
          <w:b/>
          <w:bCs/>
          <w:u w:color="000000"/>
        </w:rPr>
        <w:t>4</w:t>
      </w:r>
      <w:r w:rsidRPr="00EE2AC2">
        <w:rPr>
          <w:b/>
          <w:bCs/>
        </w:rPr>
        <w:t xml:space="preserve">: </w:t>
      </w:r>
      <w:r w:rsidR="00EE2AC2" w:rsidRPr="00EE2AC2">
        <w:rPr>
          <w:b/>
          <w:bCs/>
        </w:rPr>
        <w:t>Clip layers</w:t>
      </w:r>
    </w:p>
    <w:p w14:paraId="6A984D78" w14:textId="77777777" w:rsidR="00EE2AC2" w:rsidRDefault="00EE2AC2">
      <w:pPr>
        <w:ind w:left="715" w:right="832"/>
      </w:pPr>
    </w:p>
    <w:p w14:paraId="112C8572" w14:textId="022BEFB9" w:rsidR="003575A4" w:rsidRDefault="001758D3">
      <w:pPr>
        <w:ind w:left="715" w:right="832"/>
      </w:pPr>
      <w:r>
        <w:t xml:space="preserve">Clip layers to a specific area of interest to remove all data except data for the province of TT-Hue. This will make the project file load and redraw much faster. </w:t>
      </w:r>
    </w:p>
    <w:p w14:paraId="740821AE" w14:textId="77777777" w:rsidR="003575A4" w:rsidRDefault="001758D3">
      <w:pPr>
        <w:spacing w:after="0" w:line="259" w:lineRule="auto"/>
        <w:ind w:left="720" w:firstLine="0"/>
        <w:jc w:val="left"/>
      </w:pPr>
      <w:r>
        <w:rPr>
          <w:rFonts w:ascii="Calibri" w:eastAsia="Calibri" w:hAnsi="Calibri" w:cs="Calibri"/>
          <w:noProof/>
          <w:sz w:val="22"/>
        </w:rPr>
        <mc:AlternateContent>
          <mc:Choice Requires="wpg">
            <w:drawing>
              <wp:inline distT="0" distB="0" distL="0" distR="0" wp14:anchorId="0FE5D379" wp14:editId="7EEE75FC">
                <wp:extent cx="5962661" cy="1502215"/>
                <wp:effectExtent l="0" t="0" r="0" b="0"/>
                <wp:docPr id="122412" name="Group 122412"/>
                <wp:cNvGraphicFramePr/>
                <a:graphic xmlns:a="http://schemas.openxmlformats.org/drawingml/2006/main">
                  <a:graphicData uri="http://schemas.microsoft.com/office/word/2010/wordprocessingGroup">
                    <wpg:wgp>
                      <wpg:cNvGrpSpPr/>
                      <wpg:grpSpPr>
                        <a:xfrm>
                          <a:off x="0" y="0"/>
                          <a:ext cx="5962661" cy="1502215"/>
                          <a:chOff x="0" y="0"/>
                          <a:chExt cx="5962661" cy="1502215"/>
                        </a:xfrm>
                      </wpg:grpSpPr>
                      <wps:wsp>
                        <wps:cNvPr id="6000" name="Rectangle 6000"/>
                        <wps:cNvSpPr/>
                        <wps:spPr>
                          <a:xfrm>
                            <a:off x="0" y="0"/>
                            <a:ext cx="51981" cy="208330"/>
                          </a:xfrm>
                          <a:prstGeom prst="rect">
                            <a:avLst/>
                          </a:prstGeom>
                          <a:ln>
                            <a:noFill/>
                          </a:ln>
                        </wps:spPr>
                        <wps:txbx>
                          <w:txbxContent>
                            <w:p w14:paraId="368223FF" w14:textId="77777777" w:rsidR="00121D17" w:rsidRDefault="00121D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001" name="Rectangle 6001"/>
                        <wps:cNvSpPr/>
                        <wps:spPr>
                          <a:xfrm>
                            <a:off x="5923577" y="1345576"/>
                            <a:ext cx="51981" cy="208329"/>
                          </a:xfrm>
                          <a:prstGeom prst="rect">
                            <a:avLst/>
                          </a:prstGeom>
                          <a:ln>
                            <a:noFill/>
                          </a:ln>
                        </wps:spPr>
                        <wps:txbx>
                          <w:txbxContent>
                            <w:p w14:paraId="0BAC208B" w14:textId="77777777" w:rsidR="00121D17" w:rsidRDefault="00121D1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027" name="Picture 6027"/>
                          <pic:cNvPicPr/>
                        </pic:nvPicPr>
                        <pic:blipFill>
                          <a:blip r:embed="rId35"/>
                          <a:stretch>
                            <a:fillRect/>
                          </a:stretch>
                        </pic:blipFill>
                        <pic:spPr>
                          <a:xfrm>
                            <a:off x="15249" y="174110"/>
                            <a:ext cx="5897880" cy="1274064"/>
                          </a:xfrm>
                          <a:prstGeom prst="rect">
                            <a:avLst/>
                          </a:prstGeom>
                        </pic:spPr>
                      </pic:pic>
                      <wps:wsp>
                        <wps:cNvPr id="6028" name="Shape 6028"/>
                        <wps:cNvSpPr/>
                        <wps:spPr>
                          <a:xfrm>
                            <a:off x="10677" y="168013"/>
                            <a:ext cx="2955036" cy="1287780"/>
                          </a:xfrm>
                          <a:custGeom>
                            <a:avLst/>
                            <a:gdLst/>
                            <a:ahLst/>
                            <a:cxnLst/>
                            <a:rect l="0" t="0" r="0" b="0"/>
                            <a:pathLst>
                              <a:path w="2955036" h="1287780">
                                <a:moveTo>
                                  <a:pt x="0" y="0"/>
                                </a:moveTo>
                                <a:lnTo>
                                  <a:pt x="2955036" y="0"/>
                                </a:lnTo>
                                <a:lnTo>
                                  <a:pt x="2955036" y="10668"/>
                                </a:lnTo>
                                <a:lnTo>
                                  <a:pt x="9144" y="10668"/>
                                </a:lnTo>
                                <a:lnTo>
                                  <a:pt x="9144" y="1278636"/>
                                </a:lnTo>
                                <a:lnTo>
                                  <a:pt x="2955036" y="1278636"/>
                                </a:lnTo>
                                <a:lnTo>
                                  <a:pt x="2955036" y="1287780"/>
                                </a:lnTo>
                                <a:lnTo>
                                  <a:pt x="0" y="1287780"/>
                                </a:lnTo>
                                <a:lnTo>
                                  <a:pt x="0" y="0"/>
                                </a:lnTo>
                                <a:close/>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6029" name="Shape 6029"/>
                        <wps:cNvSpPr/>
                        <wps:spPr>
                          <a:xfrm>
                            <a:off x="2965713" y="168013"/>
                            <a:ext cx="2955036" cy="1287780"/>
                          </a:xfrm>
                          <a:custGeom>
                            <a:avLst/>
                            <a:gdLst/>
                            <a:ahLst/>
                            <a:cxnLst/>
                            <a:rect l="0" t="0" r="0" b="0"/>
                            <a:pathLst>
                              <a:path w="2955036" h="1287780">
                                <a:moveTo>
                                  <a:pt x="0" y="0"/>
                                </a:moveTo>
                                <a:lnTo>
                                  <a:pt x="2955036" y="0"/>
                                </a:lnTo>
                                <a:lnTo>
                                  <a:pt x="2955036" y="1287780"/>
                                </a:lnTo>
                                <a:lnTo>
                                  <a:pt x="0" y="1287780"/>
                                </a:lnTo>
                                <a:lnTo>
                                  <a:pt x="0" y="1278636"/>
                                </a:lnTo>
                                <a:lnTo>
                                  <a:pt x="2945892" y="1278636"/>
                                </a:lnTo>
                                <a:lnTo>
                                  <a:pt x="2945892" y="10668"/>
                                </a:lnTo>
                                <a:lnTo>
                                  <a:pt x="0" y="10668"/>
                                </a:lnTo>
                                <a:lnTo>
                                  <a:pt x="0" y="0"/>
                                </a:lnTo>
                                <a:close/>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inline>
            </w:drawing>
          </mc:Choice>
          <mc:Fallback>
            <w:pict>
              <v:group w14:anchorId="0FE5D379" id="Group 122412" o:spid="_x0000_s1033" style="width:469.5pt;height:118.3pt;mso-position-horizontal-relative:char;mso-position-vertical-relative:line" coordsize="59626,150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">
                <v:rect id="Rectangle 6000" o:spid="_x0000_s1034" style="position:absolute;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368223FF" w14:textId="77777777" w:rsidR="00121D17" w:rsidRDefault="00121D17">
                        <w:pPr>
                          <w:spacing w:after="160" w:line="259" w:lineRule="auto"/>
                          <w:ind w:left="0" w:firstLine="0"/>
                          <w:jc w:val="left"/>
                        </w:pPr>
                        <w:r>
                          <w:rPr>
                            <w:sz w:val="22"/>
                          </w:rPr>
                          <w:t xml:space="preserve"> </w:t>
                        </w:r>
                      </w:p>
                    </w:txbxContent>
                  </v:textbox>
                </v:rect>
                <v:rect id="Rectangle 6001" o:spid="_x0000_s1035" style="position:absolute;left:59235;top:13455;width:520;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0BAC208B" w14:textId="77777777" w:rsidR="00121D17" w:rsidRDefault="00121D17">
                        <w:pPr>
                          <w:spacing w:after="160" w:line="259" w:lineRule="auto"/>
                          <w:ind w:left="0" w:firstLine="0"/>
                          <w:jc w:val="left"/>
                        </w:pPr>
                        <w:r>
                          <w:rPr>
                            <w:sz w:val="22"/>
                          </w:rPr>
                          <w:t xml:space="preserve"> </w:t>
                        </w:r>
                      </w:p>
                    </w:txbxContent>
                  </v:textbox>
                </v:rect>
                <v:shape id="Picture 6027" o:spid="_x0000_s1036" type="#_x0000_t75" style="position:absolute;left:152;top:1741;width:58979;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">
                  <v:imagedata r:id="rId36" o:title=""/>
                </v:shape>
                <v:shape id="Shape 6028" o:spid="_x0000_s1037" style="position:absolute;left:106;top:1680;width:29551;height:12877;visibility:visible;mso-wrap-style:square;v-text-anchor:top" coordsize="2955036,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" path="m,l2955036,r,10668l9144,10668r,1267968l2955036,1278636r,9144l,1287780,,xe" fillcolor="#4f81bc" stroked="f" strokeweight="0">
                  <v:stroke miterlimit="83231f" joinstyle="miter"/>
                  <v:path arrowok="t" textboxrect="0,0,2955036,1287780"/>
                </v:shape>
                <v:shape id="Shape 6029" o:spid="_x0000_s1038" style="position:absolute;left:29657;top:1680;width:29550;height:12877;visibility:visible;mso-wrap-style:square;v-text-anchor:top" coordsize="2955036,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" path="m,l2955036,r,1287780l,1287780r,-9144l2945892,1278636r,-1267968l,10668,,xe" fillcolor="#4f81bc" stroked="f" strokeweight="0">
                  <v:stroke miterlimit="83231f" joinstyle="miter"/>
                  <v:path arrowok="t" textboxrect="0,0,2955036,1287780"/>
                </v:shape>
                <w10:anchorlock/>
              </v:group>
            </w:pict>
          </mc:Fallback>
        </mc:AlternateContent>
      </w:r>
    </w:p>
    <w:p w14:paraId="7701040C" w14:textId="77777777" w:rsidR="003575A4" w:rsidRDefault="001758D3">
      <w:pPr>
        <w:spacing w:after="0" w:line="240" w:lineRule="auto"/>
        <w:ind w:left="720" w:right="843" w:firstLine="0"/>
      </w:pPr>
      <w:r>
        <w:rPr>
          <w:b/>
          <w:sz w:val="22"/>
        </w:rPr>
        <w:t>Figure 5.2</w:t>
      </w:r>
      <w:r>
        <w:rPr>
          <w:sz w:val="22"/>
        </w:rPr>
        <w:t xml:space="preserve">: </w:t>
      </w:r>
      <w:r>
        <w:rPr>
          <w:i/>
          <w:sz w:val="22"/>
        </w:rPr>
        <w:t xml:space="preserve">The process of clipping a smaller area from a larger area is shown. If you only need to focus on a certain area, you can discard the unnecessary spatial information with no loss to the original data. The first frame shows the original image, followed by the same image with the area to be clipped selected by the circle. Finally, the last image shows the new layer, clipped from the original. </w:t>
      </w:r>
    </w:p>
    <w:p w14:paraId="7D0539AA" w14:textId="77777777" w:rsidR="003575A4" w:rsidRDefault="001758D3">
      <w:pPr>
        <w:spacing w:after="0" w:line="259" w:lineRule="auto"/>
        <w:ind w:left="720" w:firstLine="0"/>
        <w:jc w:val="left"/>
      </w:pPr>
      <w:r>
        <w:rPr>
          <w:sz w:val="22"/>
        </w:rPr>
        <w:t xml:space="preserve"> </w:t>
      </w:r>
    </w:p>
    <w:p w14:paraId="4C8231F5" w14:textId="26F4DA14" w:rsidR="003575A4" w:rsidRDefault="00444763" w:rsidP="00444763">
      <w:pPr>
        <w:ind w:left="1450" w:right="832"/>
        <w:jc w:val="left"/>
      </w:pPr>
      <w:r>
        <w:t>Define</w:t>
      </w:r>
      <w:r w:rsidR="001758D3">
        <w:t xml:space="preserve"> the smaller area that you will use to perform the “clip” function </w:t>
      </w:r>
      <w:r w:rsidR="001758D3">
        <w:rPr>
          <w:rFonts w:ascii="Calibri" w:eastAsia="Calibri" w:hAnsi="Calibri" w:cs="Calibri"/>
          <w:sz w:val="22"/>
        </w:rPr>
        <w:t xml:space="preserve"> </w:t>
      </w:r>
    </w:p>
    <w:p w14:paraId="47D8A368" w14:textId="77777777" w:rsidR="00444763" w:rsidRDefault="00444763">
      <w:pPr>
        <w:ind w:left="2170" w:right="832"/>
      </w:pPr>
    </w:p>
    <w:p w14:paraId="0FAACEB8" w14:textId="77777777" w:rsidR="00F76175" w:rsidRDefault="001758D3" w:rsidP="003664B8">
      <w:pPr>
        <w:ind w:left="2170" w:right="832"/>
        <w:jc w:val="left"/>
        <w:rPr>
          <w:i/>
        </w:rPr>
      </w:pPr>
      <w:bookmarkStart w:id="74" w:name="_Hlk516392299"/>
      <w:r>
        <w:t xml:space="preserve">Right click </w:t>
      </w:r>
      <w:r w:rsidR="00D32603">
        <w:t xml:space="preserve">the layer ending in </w:t>
      </w:r>
      <w:r>
        <w:rPr>
          <w:i/>
        </w:rPr>
        <w:t>VNM_1</w:t>
      </w:r>
    </w:p>
    <w:bookmarkEnd w:id="74"/>
    <w:p w14:paraId="6FC55DCC" w14:textId="31DA2FF2" w:rsidR="003575A4" w:rsidRDefault="00F76175" w:rsidP="003664B8">
      <w:pPr>
        <w:ind w:left="2170" w:right="832"/>
        <w:jc w:val="left"/>
      </w:pPr>
      <w:r>
        <w:t>Select</w:t>
      </w:r>
      <w:r w:rsidR="001758D3">
        <w:t xml:space="preserve"> </w:t>
      </w:r>
      <w:r w:rsidR="00B963BF">
        <w:rPr>
          <w:b/>
        </w:rPr>
        <w:t>Filter…</w:t>
      </w:r>
      <w:r w:rsidR="00B963BF">
        <w:rPr>
          <w:i/>
        </w:rPr>
        <w:t xml:space="preserve"> </w:t>
      </w:r>
    </w:p>
    <w:p w14:paraId="0ECB9B49" w14:textId="77777777" w:rsidR="003575A4" w:rsidRDefault="001758D3" w:rsidP="003664B8">
      <w:pPr>
        <w:ind w:left="2170" w:right="832"/>
        <w:jc w:val="left"/>
      </w:pPr>
      <w:r>
        <w:t xml:space="preserve">Double click </w:t>
      </w:r>
      <w:r>
        <w:rPr>
          <w:i/>
        </w:rPr>
        <w:t>VARNAME_1</w:t>
      </w:r>
      <w:r>
        <w:t xml:space="preserve"> in </w:t>
      </w:r>
      <w:r>
        <w:rPr>
          <w:b/>
        </w:rPr>
        <w:t>Fields</w:t>
      </w:r>
      <w:r>
        <w:t xml:space="preserve"> box to insert in </w:t>
      </w:r>
      <w:r>
        <w:rPr>
          <w:b/>
        </w:rPr>
        <w:t>expression</w:t>
      </w:r>
      <w:r>
        <w:t xml:space="preserve"> box </w:t>
      </w:r>
    </w:p>
    <w:p w14:paraId="3410F492" w14:textId="77777777" w:rsidR="003575A4" w:rsidRDefault="001758D3">
      <w:pPr>
        <w:ind w:left="2170" w:right="832"/>
      </w:pPr>
      <w:r>
        <w:t xml:space="preserve">Single click </w:t>
      </w:r>
      <w:r>
        <w:rPr>
          <w:b/>
        </w:rPr>
        <w:t>Operator</w:t>
      </w:r>
      <w:r>
        <w:t xml:space="preserve"> “=” to insert in </w:t>
      </w:r>
      <w:r>
        <w:rPr>
          <w:b/>
        </w:rPr>
        <w:t>expression</w:t>
      </w:r>
      <w:r>
        <w:t xml:space="preserve"> box </w:t>
      </w:r>
    </w:p>
    <w:p w14:paraId="09834F99" w14:textId="77777777" w:rsidR="003575A4" w:rsidRDefault="001758D3">
      <w:pPr>
        <w:ind w:left="2170" w:right="832"/>
      </w:pPr>
      <w:r>
        <w:lastRenderedPageBreak/>
        <w:t>Select “</w:t>
      </w:r>
      <w:r>
        <w:rPr>
          <w:i/>
        </w:rPr>
        <w:t>All</w:t>
      </w:r>
      <w:r>
        <w:t xml:space="preserve">” in </w:t>
      </w:r>
      <w:r>
        <w:rPr>
          <w:b/>
        </w:rPr>
        <w:t>Values</w:t>
      </w:r>
      <w:r>
        <w:t xml:space="preserve"> box </w:t>
      </w:r>
    </w:p>
    <w:p w14:paraId="0D9149CC" w14:textId="03155D6C" w:rsidR="003575A4" w:rsidRDefault="00322489">
      <w:pPr>
        <w:ind w:left="2170" w:right="832"/>
      </w:pPr>
      <w:r>
        <w:t xml:space="preserve">In </w:t>
      </w:r>
      <w:r w:rsidRPr="0005740E">
        <w:rPr>
          <w:b/>
        </w:rPr>
        <w:t>Values</w:t>
      </w:r>
      <w:r>
        <w:t xml:space="preserve"> box, </w:t>
      </w:r>
      <w:r>
        <w:t>d</w:t>
      </w:r>
      <w:r w:rsidR="001758D3">
        <w:t xml:space="preserve">ouble click </w:t>
      </w:r>
      <w:r w:rsidR="001758D3">
        <w:rPr>
          <w:i/>
        </w:rPr>
        <w:t>Thua Thien</w:t>
      </w:r>
      <w:r w:rsidR="00B963BF">
        <w:rPr>
          <w:i/>
        </w:rPr>
        <w:t xml:space="preserve"> </w:t>
      </w:r>
      <w:r w:rsidR="001758D3">
        <w:rPr>
          <w:i/>
        </w:rPr>
        <w:t>-</w:t>
      </w:r>
      <w:r w:rsidR="00B963BF">
        <w:rPr>
          <w:i/>
        </w:rPr>
        <w:t xml:space="preserve"> </w:t>
      </w:r>
      <w:r w:rsidR="001758D3">
        <w:rPr>
          <w:i/>
        </w:rPr>
        <w:t xml:space="preserve">Hue </w:t>
      </w:r>
      <w:r w:rsidR="001758D3">
        <w:t xml:space="preserve">to insert in </w:t>
      </w:r>
      <w:r w:rsidR="001758D3">
        <w:rPr>
          <w:b/>
        </w:rPr>
        <w:t>expression</w:t>
      </w:r>
      <w:r w:rsidR="001758D3">
        <w:t xml:space="preserve"> box </w:t>
      </w:r>
    </w:p>
    <w:p w14:paraId="19C8C6D7" w14:textId="32293BDD" w:rsidR="003575A4" w:rsidRDefault="001758D3">
      <w:pPr>
        <w:spacing w:after="10" w:line="250" w:lineRule="auto"/>
        <w:ind w:left="2155" w:right="596"/>
        <w:jc w:val="left"/>
      </w:pPr>
      <w:r>
        <w:rPr>
          <w:b/>
        </w:rPr>
        <w:t>OK</w:t>
      </w:r>
    </w:p>
    <w:p w14:paraId="4680F4A1" w14:textId="77777777" w:rsidR="003575A4" w:rsidRDefault="001758D3">
      <w:pPr>
        <w:spacing w:after="0" w:line="259" w:lineRule="auto"/>
        <w:ind w:left="2160" w:firstLine="0"/>
        <w:jc w:val="left"/>
      </w:pPr>
      <w:r>
        <w:rPr>
          <w:sz w:val="22"/>
        </w:rPr>
        <w:t xml:space="preserve"> </w:t>
      </w:r>
    </w:p>
    <w:p w14:paraId="5C35AC1D" w14:textId="77777777" w:rsidR="003575A4" w:rsidRDefault="001758D3">
      <w:pPr>
        <w:spacing w:after="0" w:line="259" w:lineRule="auto"/>
        <w:ind w:left="0" w:right="306" w:firstLine="0"/>
        <w:jc w:val="right"/>
      </w:pPr>
      <w:r>
        <w:rPr>
          <w:noProof/>
        </w:rPr>
        <w:drawing>
          <wp:inline distT="0" distB="0" distL="0" distR="0" wp14:anchorId="739E31CF" wp14:editId="16E9D1CE">
            <wp:extent cx="5334000" cy="1891284"/>
            <wp:effectExtent l="0" t="0" r="0" b="0"/>
            <wp:docPr id="6448" name="Picture 6448"/>
            <wp:cNvGraphicFramePr/>
            <a:graphic xmlns:a="http://schemas.openxmlformats.org/drawingml/2006/main">
              <a:graphicData uri="http://schemas.openxmlformats.org/drawingml/2006/picture">
                <pic:pic xmlns:pic="http://schemas.openxmlformats.org/drawingml/2006/picture">
                  <pic:nvPicPr>
                    <pic:cNvPr id="6448" name="Picture 6448"/>
                    <pic:cNvPicPr/>
                  </pic:nvPicPr>
                  <pic:blipFill>
                    <a:blip r:embed="rId37" cstate="screen">
                      <a:extLst>
                        <a:ext uri="{28A0092B-C50C-407E-A947-70E740481C1C}">
                          <a14:useLocalDpi xmlns:a14="http://schemas.microsoft.com/office/drawing/2010/main"/>
                        </a:ext>
                      </a:extLst>
                    </a:blip>
                    <a:stretch>
                      <a:fillRect/>
                    </a:stretch>
                  </pic:blipFill>
                  <pic:spPr>
                    <a:xfrm>
                      <a:off x="0" y="0"/>
                      <a:ext cx="5334000" cy="1891284"/>
                    </a:xfrm>
                    <a:prstGeom prst="rect">
                      <a:avLst/>
                    </a:prstGeom>
                  </pic:spPr>
                </pic:pic>
              </a:graphicData>
            </a:graphic>
          </wp:inline>
        </w:drawing>
      </w:r>
      <w:r>
        <w:rPr>
          <w:sz w:val="22"/>
        </w:rPr>
        <w:t xml:space="preserve"> </w:t>
      </w:r>
    </w:p>
    <w:p w14:paraId="1218B665" w14:textId="77777777" w:rsidR="003575A4" w:rsidRDefault="001758D3">
      <w:pPr>
        <w:spacing w:after="19" w:line="259" w:lineRule="auto"/>
        <w:ind w:left="2160" w:firstLine="0"/>
        <w:jc w:val="left"/>
      </w:pPr>
      <w:r>
        <w:rPr>
          <w:sz w:val="22"/>
        </w:rPr>
        <w:t xml:space="preserve"> </w:t>
      </w:r>
    </w:p>
    <w:p w14:paraId="5919FCB5" w14:textId="45F3EDBE" w:rsidR="003575A4" w:rsidRDefault="001758D3">
      <w:pPr>
        <w:ind w:left="1450" w:right="832"/>
      </w:pPr>
      <w:r>
        <w:t>You will probably experience a delay waiting for the screen to redraw. This redrawing is called “rendering</w:t>
      </w:r>
      <w:r w:rsidR="00134C82">
        <w:fldChar w:fldCharType="begin"/>
      </w:r>
      <w:r w:rsidR="00134C82">
        <w:instrText xml:space="preserve"> XE "</w:instrText>
      </w:r>
      <w:r w:rsidR="00134C82" w:rsidRPr="00E76315">
        <w:instrText>rendering</w:instrText>
      </w:r>
      <w:r w:rsidR="00134C82">
        <w:instrText xml:space="preserve">" </w:instrText>
      </w:r>
      <w:r w:rsidR="00134C82">
        <w:fldChar w:fldCharType="end"/>
      </w:r>
      <w:r>
        <w:t xml:space="preserve">”. We will temporarily fix this problem by telling QGIS not to redraw the screen after each activity.  </w:t>
      </w:r>
    </w:p>
    <w:p w14:paraId="5500988C" w14:textId="77777777" w:rsidR="003575A4" w:rsidRDefault="001758D3">
      <w:pPr>
        <w:spacing w:after="19" w:line="259" w:lineRule="auto"/>
        <w:ind w:left="2160" w:firstLine="0"/>
        <w:jc w:val="left"/>
      </w:pPr>
      <w:r>
        <w:rPr>
          <w:sz w:val="22"/>
        </w:rPr>
        <w:t xml:space="preserve"> </w:t>
      </w:r>
    </w:p>
    <w:p w14:paraId="74DB66DC" w14:textId="77777777" w:rsidR="009151D6" w:rsidRDefault="001758D3" w:rsidP="0031612C">
      <w:pPr>
        <w:ind w:left="1450" w:right="832"/>
      </w:pPr>
      <w:r>
        <w:t xml:space="preserve">In the lower right corner of your screen </w:t>
      </w:r>
    </w:p>
    <w:p w14:paraId="12E9292D" w14:textId="43DE7018" w:rsidR="003575A4" w:rsidRDefault="001758D3" w:rsidP="009151D6">
      <w:pPr>
        <w:ind w:left="2170" w:right="832"/>
      </w:pPr>
      <w:r>
        <w:t xml:space="preserve">Uncheck the box next to </w:t>
      </w:r>
      <w:r w:rsidRPr="000E32CE">
        <w:rPr>
          <w:b/>
        </w:rPr>
        <w:t>Render</w:t>
      </w:r>
      <w:r w:rsidRPr="0031612C">
        <w:t xml:space="preserve"> </w:t>
      </w:r>
    </w:p>
    <w:p w14:paraId="477F2C13" w14:textId="77777777" w:rsidR="009151D6" w:rsidRDefault="009151D6" w:rsidP="0031612C">
      <w:pPr>
        <w:ind w:left="2170" w:right="832"/>
      </w:pPr>
    </w:p>
    <w:p w14:paraId="15DD4F8F" w14:textId="77777777" w:rsidR="003575A4" w:rsidRDefault="001758D3">
      <w:pPr>
        <w:spacing w:after="0" w:line="259" w:lineRule="auto"/>
        <w:ind w:left="0" w:right="2046" w:firstLine="0"/>
        <w:jc w:val="center"/>
      </w:pPr>
      <w:r>
        <w:rPr>
          <w:noProof/>
        </w:rPr>
        <w:drawing>
          <wp:inline distT="0" distB="0" distL="0" distR="0" wp14:anchorId="23228C34" wp14:editId="7F695B7D">
            <wp:extent cx="2851404" cy="838200"/>
            <wp:effectExtent l="0" t="0" r="0" b="0"/>
            <wp:docPr id="6450" name="Picture 6450"/>
            <wp:cNvGraphicFramePr/>
            <a:graphic xmlns:a="http://schemas.openxmlformats.org/drawingml/2006/main">
              <a:graphicData uri="http://schemas.openxmlformats.org/drawingml/2006/picture">
                <pic:pic xmlns:pic="http://schemas.openxmlformats.org/drawingml/2006/picture">
                  <pic:nvPicPr>
                    <pic:cNvPr id="6450" name="Picture 6450"/>
                    <pic:cNvPicPr/>
                  </pic:nvPicPr>
                  <pic:blipFill>
                    <a:blip r:embed="rId38"/>
                    <a:stretch>
                      <a:fillRect/>
                    </a:stretch>
                  </pic:blipFill>
                  <pic:spPr>
                    <a:xfrm>
                      <a:off x="0" y="0"/>
                      <a:ext cx="2851404" cy="838200"/>
                    </a:xfrm>
                    <a:prstGeom prst="rect">
                      <a:avLst/>
                    </a:prstGeom>
                  </pic:spPr>
                </pic:pic>
              </a:graphicData>
            </a:graphic>
          </wp:inline>
        </w:drawing>
      </w:r>
      <w:r>
        <w:rPr>
          <w:sz w:val="22"/>
        </w:rPr>
        <w:t xml:space="preserve"> </w:t>
      </w:r>
    </w:p>
    <w:p w14:paraId="6641DADE" w14:textId="77777777" w:rsidR="003575A4" w:rsidRDefault="001758D3">
      <w:pPr>
        <w:spacing w:after="14" w:line="259" w:lineRule="auto"/>
        <w:ind w:left="2160" w:firstLine="0"/>
        <w:jc w:val="left"/>
      </w:pPr>
      <w:r>
        <w:rPr>
          <w:sz w:val="22"/>
        </w:rPr>
        <w:t xml:space="preserve"> </w:t>
      </w:r>
    </w:p>
    <w:p w14:paraId="07766027" w14:textId="57FB45E7" w:rsidR="003575A4" w:rsidRDefault="009151D6">
      <w:pPr>
        <w:spacing w:after="149"/>
        <w:ind w:left="1450" w:right="832"/>
      </w:pPr>
      <w:r>
        <w:t>N</w:t>
      </w:r>
      <w:r w:rsidR="001758D3">
        <w:t>ow perform the “clip</w:t>
      </w:r>
      <w:r w:rsidR="00A45A2A">
        <w:fldChar w:fldCharType="begin"/>
      </w:r>
      <w:r w:rsidR="00A45A2A">
        <w:instrText xml:space="preserve"> XE "</w:instrText>
      </w:r>
      <w:r w:rsidR="00A45A2A" w:rsidRPr="00E020D0">
        <w:instrText>clip</w:instrText>
      </w:r>
      <w:r w:rsidR="00A45A2A">
        <w:instrText xml:space="preserve">" </w:instrText>
      </w:r>
      <w:r w:rsidR="00A45A2A">
        <w:fldChar w:fldCharType="end"/>
      </w:r>
      <w:r w:rsidR="001758D3">
        <w:t xml:space="preserve">” function </w:t>
      </w:r>
    </w:p>
    <w:p w14:paraId="6353620D" w14:textId="08F5B8B7" w:rsidR="003575A4" w:rsidRDefault="00CD339F">
      <w:pPr>
        <w:spacing w:after="146" w:line="250" w:lineRule="auto"/>
        <w:ind w:left="1450" w:right="596"/>
        <w:jc w:val="left"/>
      </w:pPr>
      <w:r>
        <w:t xml:space="preserve">On the menu bar select </w:t>
      </w:r>
      <w:r w:rsidR="001758D3">
        <w:rPr>
          <w:b/>
        </w:rPr>
        <w:t>Vector</w:t>
      </w:r>
      <w:r w:rsidR="001758D3">
        <w:t xml:space="preserve"> &gt; </w:t>
      </w:r>
      <w:r w:rsidR="001758D3">
        <w:rPr>
          <w:b/>
        </w:rPr>
        <w:t>Geoprocessing Tools</w:t>
      </w:r>
      <w:r w:rsidR="001758D3">
        <w:t xml:space="preserve"> &gt; </w:t>
      </w:r>
      <w:r w:rsidR="001758D3">
        <w:rPr>
          <w:b/>
        </w:rPr>
        <w:t>Clip</w:t>
      </w:r>
      <w:r w:rsidR="001758D3">
        <w:t xml:space="preserve"> </w:t>
      </w:r>
    </w:p>
    <w:p w14:paraId="10E57B2C" w14:textId="603F8E5B" w:rsidR="003575A4" w:rsidRDefault="003D7065">
      <w:pPr>
        <w:spacing w:after="147"/>
        <w:ind w:left="2170" w:right="832"/>
      </w:pPr>
      <w:r>
        <w:t>C</w:t>
      </w:r>
      <w:r w:rsidR="001758D3">
        <w:t xml:space="preserve">hoose </w:t>
      </w:r>
      <w:r w:rsidR="001758D3">
        <w:rPr>
          <w:b/>
        </w:rPr>
        <w:t>Input layer</w:t>
      </w:r>
      <w:r w:rsidR="001758D3">
        <w:t xml:space="preserve"> </w:t>
      </w:r>
      <w:r>
        <w:t>ending in</w:t>
      </w:r>
      <w:r w:rsidR="001758D3">
        <w:t xml:space="preserve"> </w:t>
      </w:r>
      <w:r w:rsidR="001758D3">
        <w:rPr>
          <w:i/>
        </w:rPr>
        <w:t>VNM_1</w:t>
      </w:r>
      <w:r w:rsidR="001758D3">
        <w:t xml:space="preserve"> </w:t>
      </w:r>
    </w:p>
    <w:p w14:paraId="4EB2F06B" w14:textId="4BBFF093" w:rsidR="003575A4" w:rsidRDefault="001758D3">
      <w:pPr>
        <w:spacing w:after="148" w:line="250" w:lineRule="auto"/>
        <w:ind w:left="2155" w:right="596"/>
        <w:jc w:val="left"/>
      </w:pPr>
      <w:r>
        <w:t xml:space="preserve">Choose </w:t>
      </w:r>
      <w:r>
        <w:rPr>
          <w:b/>
        </w:rPr>
        <w:t>Clip layer</w:t>
      </w:r>
      <w:r>
        <w:t xml:space="preserve"> </w:t>
      </w:r>
      <w:r w:rsidR="003D7065">
        <w:t>ending in</w:t>
      </w:r>
      <w:r>
        <w:t xml:space="preserve"> </w:t>
      </w:r>
      <w:r>
        <w:rPr>
          <w:i/>
        </w:rPr>
        <w:t>VNM_1</w:t>
      </w:r>
      <w:r>
        <w:t xml:space="preserve"> </w:t>
      </w:r>
    </w:p>
    <w:p w14:paraId="2B1DBBE3" w14:textId="51DADFB7" w:rsidR="005402C8" w:rsidRDefault="001758D3">
      <w:pPr>
        <w:spacing w:after="149"/>
        <w:ind w:left="2170" w:right="832"/>
      </w:pPr>
      <w:r>
        <w:t xml:space="preserve">In the </w:t>
      </w:r>
      <w:r>
        <w:rPr>
          <w:b/>
        </w:rPr>
        <w:t>Clipped</w:t>
      </w:r>
      <w:r>
        <w:t xml:space="preserve"> box, click the </w:t>
      </w:r>
      <w:r w:rsidR="005402C8">
        <w:rPr>
          <w:noProof/>
        </w:rPr>
        <w:drawing>
          <wp:inline distT="0" distB="0" distL="0" distR="0" wp14:anchorId="61279C10" wp14:editId="479B080D">
            <wp:extent cx="272973" cy="238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76727" cy="241399"/>
                    </a:xfrm>
                    <a:prstGeom prst="rect">
                      <a:avLst/>
                    </a:prstGeom>
                  </pic:spPr>
                </pic:pic>
              </a:graphicData>
            </a:graphic>
          </wp:inline>
        </w:drawing>
      </w:r>
      <w:r>
        <w:t xml:space="preserve"> icon </w:t>
      </w:r>
      <w:r w:rsidR="005402C8">
        <w:rPr>
          <w:rFonts w:eastAsia="Times New Roman"/>
          <w:szCs w:val="24"/>
          <w:lang w:eastAsia="en-CA"/>
        </w:rPr>
        <w:t>at the end of the line</w:t>
      </w:r>
    </w:p>
    <w:p w14:paraId="41BE23DE" w14:textId="54C54952" w:rsidR="003575A4" w:rsidRDefault="005402C8" w:rsidP="003664B8">
      <w:pPr>
        <w:spacing w:after="149"/>
        <w:ind w:left="2180" w:right="832"/>
      </w:pPr>
      <w:r>
        <w:t>S</w:t>
      </w:r>
      <w:r w:rsidR="001758D3">
        <w:t xml:space="preserve">elect </w:t>
      </w:r>
      <w:r w:rsidR="001758D3" w:rsidRPr="006C5BE9">
        <w:rPr>
          <w:b/>
        </w:rPr>
        <w:t>Save to file</w:t>
      </w:r>
      <w:r w:rsidR="001758D3">
        <w:t xml:space="preserve"> </w:t>
      </w:r>
    </w:p>
    <w:p w14:paraId="3672E42D" w14:textId="59FF83D2" w:rsidR="003575A4" w:rsidRDefault="001758D3" w:rsidP="003664B8">
      <w:pPr>
        <w:spacing w:after="147"/>
        <w:ind w:left="2180" w:right="832"/>
      </w:pPr>
      <w:r>
        <w:t xml:space="preserve">Browse to folder named </w:t>
      </w:r>
      <w:r w:rsidR="003D7065">
        <w:rPr>
          <w:i/>
        </w:rPr>
        <w:t>VN-Maps</w:t>
      </w:r>
      <w:r>
        <w:t xml:space="preserve"> </w:t>
      </w:r>
    </w:p>
    <w:p w14:paraId="1CABE2C4" w14:textId="14CF7C32" w:rsidR="003575A4" w:rsidRDefault="001758D3" w:rsidP="003664B8">
      <w:pPr>
        <w:spacing w:after="149"/>
        <w:ind w:left="2180" w:right="832"/>
      </w:pPr>
      <w:r>
        <w:t xml:space="preserve">In </w:t>
      </w:r>
      <w:r w:rsidRPr="003664B8">
        <w:rPr>
          <w:b/>
          <w:bCs/>
        </w:rPr>
        <w:t>File Name</w:t>
      </w:r>
      <w:r>
        <w:t xml:space="preserve"> box type </w:t>
      </w:r>
      <w:r w:rsidRPr="003664B8">
        <w:rPr>
          <w:i/>
          <w:iCs/>
        </w:rPr>
        <w:t>Province</w:t>
      </w:r>
      <w:r w:rsidRPr="003D7065">
        <w:t xml:space="preserve"> </w:t>
      </w:r>
    </w:p>
    <w:p w14:paraId="09274722" w14:textId="3A70ED2D" w:rsidR="003575A4" w:rsidRDefault="001758D3">
      <w:pPr>
        <w:spacing w:after="149"/>
        <w:ind w:left="2170" w:right="832"/>
      </w:pPr>
      <w:r>
        <w:t xml:space="preserve">Click </w:t>
      </w:r>
      <w:r w:rsidRPr="003664B8">
        <w:rPr>
          <w:b/>
          <w:bCs/>
        </w:rPr>
        <w:t>Save</w:t>
      </w:r>
      <w:r>
        <w:t xml:space="preserve"> </w:t>
      </w:r>
    </w:p>
    <w:p w14:paraId="42E0933B" w14:textId="221C384D" w:rsidR="00335933" w:rsidRDefault="001758D3">
      <w:pPr>
        <w:spacing w:after="144"/>
        <w:ind w:left="2170" w:right="832"/>
      </w:pPr>
      <w:r>
        <w:lastRenderedPageBreak/>
        <w:t xml:space="preserve">Click </w:t>
      </w:r>
      <w:r>
        <w:rPr>
          <w:b/>
        </w:rPr>
        <w:t>Run</w:t>
      </w:r>
      <w:r w:rsidR="00B963BF">
        <w:rPr>
          <w:b/>
        </w:rPr>
        <w:t xml:space="preserve"> </w:t>
      </w:r>
    </w:p>
    <w:p w14:paraId="3C7D1AE5" w14:textId="77777777" w:rsidR="003575A4" w:rsidRDefault="00B963BF">
      <w:pPr>
        <w:spacing w:after="144"/>
        <w:ind w:left="2170" w:right="832"/>
      </w:pPr>
      <w:r w:rsidRPr="006C5BE9">
        <w:rPr>
          <w:b/>
        </w:rPr>
        <w:t>Close</w:t>
      </w:r>
    </w:p>
    <w:p w14:paraId="267DA294" w14:textId="77777777" w:rsidR="003575A4" w:rsidRDefault="001758D3">
      <w:pPr>
        <w:spacing w:after="149"/>
        <w:ind w:left="2170" w:right="832"/>
      </w:pPr>
      <w:r>
        <w:t xml:space="preserve">Right click on the layer named </w:t>
      </w:r>
      <w:r>
        <w:rPr>
          <w:i/>
        </w:rPr>
        <w:t>Clipped</w:t>
      </w:r>
      <w:r>
        <w:t xml:space="preserve"> </w:t>
      </w:r>
    </w:p>
    <w:p w14:paraId="3CD2C402" w14:textId="77777777" w:rsidR="003575A4" w:rsidRDefault="001758D3">
      <w:pPr>
        <w:spacing w:after="149"/>
        <w:ind w:left="2170" w:right="832"/>
      </w:pPr>
      <w:r>
        <w:t xml:space="preserve">Select </w:t>
      </w:r>
      <w:r>
        <w:rPr>
          <w:b/>
        </w:rPr>
        <w:t>Rename</w:t>
      </w:r>
      <w:r>
        <w:t xml:space="preserve"> and change the name to </w:t>
      </w:r>
      <w:r>
        <w:rPr>
          <w:i/>
        </w:rPr>
        <w:t>Province</w:t>
      </w:r>
      <w:r>
        <w:t xml:space="preserve"> </w:t>
      </w:r>
    </w:p>
    <w:p w14:paraId="7CB65C10" w14:textId="709D184D" w:rsidR="003575A4" w:rsidRDefault="001758D3">
      <w:pPr>
        <w:spacing w:after="149"/>
        <w:ind w:left="2170" w:right="832"/>
      </w:pPr>
      <w:r>
        <w:t xml:space="preserve">Right click </w:t>
      </w:r>
      <w:r w:rsidR="003D7065">
        <w:t xml:space="preserve">the layer ending in </w:t>
      </w:r>
      <w:r>
        <w:rPr>
          <w:i/>
        </w:rPr>
        <w:t>VNM</w:t>
      </w:r>
      <w:r w:rsidR="003D7065">
        <w:rPr>
          <w:i/>
        </w:rPr>
        <w:t>_</w:t>
      </w:r>
      <w:r>
        <w:rPr>
          <w:i/>
        </w:rPr>
        <w:t xml:space="preserve">1 </w:t>
      </w:r>
      <w:r>
        <w:t xml:space="preserve">&gt; </w:t>
      </w:r>
      <w:r>
        <w:rPr>
          <w:b/>
        </w:rPr>
        <w:t xml:space="preserve">Remove </w:t>
      </w:r>
      <w:r w:rsidR="00D8053D">
        <w:rPr>
          <w:b/>
        </w:rPr>
        <w:t>&gt; OK</w:t>
      </w:r>
    </w:p>
    <w:p w14:paraId="7AF6BBC2" w14:textId="77777777" w:rsidR="003575A4" w:rsidRDefault="001758D3">
      <w:pPr>
        <w:spacing w:after="139" w:line="259" w:lineRule="auto"/>
        <w:ind w:left="2160" w:firstLine="0"/>
        <w:jc w:val="left"/>
      </w:pPr>
      <w:r>
        <w:t xml:space="preserve"> </w:t>
      </w:r>
    </w:p>
    <w:p w14:paraId="668DFBAF" w14:textId="7451AB34" w:rsidR="003575A4" w:rsidRDefault="00CD339F">
      <w:pPr>
        <w:spacing w:after="136" w:line="259" w:lineRule="auto"/>
        <w:ind w:left="10" w:right="1564"/>
        <w:jc w:val="center"/>
      </w:pPr>
      <w:r w:rsidRPr="0031612C">
        <w:rPr>
          <w:color w:val="auto"/>
        </w:rPr>
        <w:t xml:space="preserve">On the menu bar select </w:t>
      </w:r>
      <w:r w:rsidR="001758D3">
        <w:rPr>
          <w:b/>
        </w:rPr>
        <w:t>Vector</w:t>
      </w:r>
      <w:r w:rsidR="001758D3">
        <w:t xml:space="preserve"> &gt; </w:t>
      </w:r>
      <w:r w:rsidR="001758D3">
        <w:rPr>
          <w:b/>
        </w:rPr>
        <w:t>Geoprocessing Tools</w:t>
      </w:r>
      <w:r w:rsidR="001758D3">
        <w:t xml:space="preserve"> &gt; </w:t>
      </w:r>
      <w:r w:rsidR="001758D3">
        <w:rPr>
          <w:b/>
        </w:rPr>
        <w:t>Clip</w:t>
      </w:r>
      <w:r w:rsidR="001758D3">
        <w:t xml:space="preserve"> </w:t>
      </w:r>
    </w:p>
    <w:p w14:paraId="6FFD4C4D" w14:textId="145244EA" w:rsidR="003575A4" w:rsidRDefault="001758D3">
      <w:pPr>
        <w:spacing w:after="146" w:line="250" w:lineRule="auto"/>
        <w:ind w:left="2155" w:right="596"/>
        <w:jc w:val="left"/>
      </w:pPr>
      <w:r>
        <w:t xml:space="preserve">Choose </w:t>
      </w:r>
      <w:r>
        <w:rPr>
          <w:b/>
        </w:rPr>
        <w:t>Input layer</w:t>
      </w:r>
      <w:r>
        <w:t xml:space="preserve"> </w:t>
      </w:r>
      <w:r w:rsidR="00E27D14">
        <w:t xml:space="preserve">ending in </w:t>
      </w:r>
      <w:r>
        <w:rPr>
          <w:i/>
        </w:rPr>
        <w:t>VNM_2</w:t>
      </w:r>
      <w:r>
        <w:t xml:space="preserve"> </w:t>
      </w:r>
    </w:p>
    <w:p w14:paraId="63651D1B" w14:textId="77777777" w:rsidR="003575A4" w:rsidRDefault="001758D3">
      <w:pPr>
        <w:spacing w:after="148" w:line="250" w:lineRule="auto"/>
        <w:ind w:left="2155" w:right="596"/>
        <w:jc w:val="left"/>
      </w:pPr>
      <w:r>
        <w:t xml:space="preserve">Choose </w:t>
      </w:r>
      <w:r>
        <w:rPr>
          <w:b/>
        </w:rPr>
        <w:t>Clip layer</w:t>
      </w:r>
      <w:r>
        <w:t xml:space="preserve"> = </w:t>
      </w:r>
      <w:r>
        <w:rPr>
          <w:i/>
        </w:rPr>
        <w:t>Province</w:t>
      </w:r>
      <w:r>
        <w:t xml:space="preserve"> </w:t>
      </w:r>
    </w:p>
    <w:p w14:paraId="391A8DD2" w14:textId="77777777" w:rsidR="003575A4" w:rsidRDefault="001758D3">
      <w:pPr>
        <w:spacing w:after="149"/>
        <w:ind w:left="2170" w:right="832"/>
      </w:pPr>
      <w:r>
        <w:t xml:space="preserve">In the </w:t>
      </w:r>
      <w:r>
        <w:rPr>
          <w:b/>
        </w:rPr>
        <w:t>Clipped</w:t>
      </w:r>
      <w:r>
        <w:t xml:space="preserve"> box, click the </w:t>
      </w:r>
      <w:r>
        <w:rPr>
          <w:b/>
        </w:rPr>
        <w:t>….</w:t>
      </w:r>
      <w:r>
        <w:t xml:space="preserve"> icon and select </w:t>
      </w:r>
      <w:r w:rsidRPr="0031612C">
        <w:rPr>
          <w:b/>
        </w:rPr>
        <w:t>Save to file</w:t>
      </w:r>
      <w:r>
        <w:t xml:space="preserve"> </w:t>
      </w:r>
    </w:p>
    <w:p w14:paraId="4ABF722D" w14:textId="77777777" w:rsidR="003575A4" w:rsidRDefault="001758D3">
      <w:pPr>
        <w:spacing w:after="149"/>
        <w:ind w:left="2170" w:right="832"/>
      </w:pPr>
      <w:r>
        <w:t xml:space="preserve">In </w:t>
      </w:r>
      <w:r>
        <w:rPr>
          <w:b/>
        </w:rPr>
        <w:t>File Name</w:t>
      </w:r>
      <w:r>
        <w:t xml:space="preserve"> box type </w:t>
      </w:r>
      <w:r>
        <w:rPr>
          <w:i/>
        </w:rPr>
        <w:t>Districts</w:t>
      </w:r>
      <w:r>
        <w:t xml:space="preserve"> </w:t>
      </w:r>
    </w:p>
    <w:p w14:paraId="2D8C0DBA" w14:textId="77777777" w:rsidR="003575A4" w:rsidRDefault="001758D3">
      <w:pPr>
        <w:spacing w:after="148" w:line="250" w:lineRule="auto"/>
        <w:ind w:left="2155" w:right="596"/>
        <w:jc w:val="left"/>
      </w:pPr>
      <w:r>
        <w:rPr>
          <w:b/>
        </w:rPr>
        <w:t>Save</w:t>
      </w:r>
      <w:r>
        <w:t xml:space="preserve">  </w:t>
      </w:r>
    </w:p>
    <w:p w14:paraId="70F76931" w14:textId="73E152C5" w:rsidR="003575A4" w:rsidRDefault="001758D3">
      <w:pPr>
        <w:spacing w:after="149"/>
        <w:ind w:left="2170" w:right="832"/>
      </w:pPr>
      <w:r>
        <w:t xml:space="preserve">Click </w:t>
      </w:r>
      <w:r>
        <w:rPr>
          <w:b/>
        </w:rPr>
        <w:t>Run</w:t>
      </w:r>
      <w:r w:rsidR="00335933">
        <w:rPr>
          <w:b/>
        </w:rPr>
        <w:t xml:space="preserve"> </w:t>
      </w:r>
    </w:p>
    <w:p w14:paraId="5E8B67B9" w14:textId="77777777" w:rsidR="003575A4" w:rsidRDefault="001758D3">
      <w:pPr>
        <w:spacing w:after="144" w:line="250" w:lineRule="auto"/>
        <w:ind w:left="2155" w:right="596"/>
        <w:jc w:val="left"/>
      </w:pPr>
      <w:r>
        <w:rPr>
          <w:b/>
        </w:rPr>
        <w:t xml:space="preserve">Close </w:t>
      </w:r>
    </w:p>
    <w:p w14:paraId="251705D7" w14:textId="77777777" w:rsidR="003575A4" w:rsidRDefault="001758D3">
      <w:pPr>
        <w:spacing w:after="149"/>
        <w:ind w:left="2170" w:right="832"/>
      </w:pPr>
      <w:r>
        <w:t xml:space="preserve">Right click on the layer named </w:t>
      </w:r>
      <w:r>
        <w:rPr>
          <w:i/>
        </w:rPr>
        <w:t>Clipped</w:t>
      </w:r>
      <w:r>
        <w:t xml:space="preserve"> </w:t>
      </w:r>
    </w:p>
    <w:p w14:paraId="7F47D694" w14:textId="77777777" w:rsidR="003575A4" w:rsidRDefault="001758D3">
      <w:pPr>
        <w:spacing w:after="149"/>
        <w:ind w:left="2170" w:right="832"/>
      </w:pPr>
      <w:r>
        <w:t xml:space="preserve">Select </w:t>
      </w:r>
      <w:r>
        <w:rPr>
          <w:b/>
        </w:rPr>
        <w:t>Rename</w:t>
      </w:r>
      <w:r>
        <w:t xml:space="preserve"> and change the name to </w:t>
      </w:r>
      <w:r>
        <w:rPr>
          <w:i/>
        </w:rPr>
        <w:t>Districts</w:t>
      </w:r>
      <w:r>
        <w:t xml:space="preserve"> </w:t>
      </w:r>
    </w:p>
    <w:p w14:paraId="01FFE4EE" w14:textId="546EA109" w:rsidR="003575A4" w:rsidRDefault="001758D3">
      <w:pPr>
        <w:spacing w:after="149"/>
        <w:ind w:left="2170" w:right="832"/>
      </w:pPr>
      <w:r>
        <w:t xml:space="preserve">Right click </w:t>
      </w:r>
      <w:r w:rsidR="00E27D14">
        <w:t xml:space="preserve">layer ending in </w:t>
      </w:r>
      <w:r>
        <w:rPr>
          <w:i/>
        </w:rPr>
        <w:t xml:space="preserve">VNM_2 </w:t>
      </w:r>
      <w:r>
        <w:t xml:space="preserve">&gt; </w:t>
      </w:r>
      <w:r>
        <w:rPr>
          <w:b/>
        </w:rPr>
        <w:t xml:space="preserve">Remove &gt; OK </w:t>
      </w:r>
    </w:p>
    <w:p w14:paraId="50FE26FF" w14:textId="77777777" w:rsidR="003575A4" w:rsidRDefault="001758D3">
      <w:pPr>
        <w:spacing w:after="139" w:line="259" w:lineRule="auto"/>
        <w:ind w:left="2160" w:firstLine="0"/>
        <w:jc w:val="left"/>
      </w:pPr>
      <w:r>
        <w:rPr>
          <w:b/>
        </w:rPr>
        <w:t xml:space="preserve"> </w:t>
      </w:r>
    </w:p>
    <w:p w14:paraId="412AE8BE" w14:textId="6CD37A52" w:rsidR="003575A4" w:rsidRDefault="00CD339F">
      <w:pPr>
        <w:spacing w:after="134" w:line="259" w:lineRule="auto"/>
        <w:ind w:left="10" w:right="1564"/>
        <w:jc w:val="center"/>
      </w:pPr>
      <w:r>
        <w:t xml:space="preserve">On the menu bar select </w:t>
      </w:r>
      <w:r w:rsidR="001758D3">
        <w:rPr>
          <w:b/>
        </w:rPr>
        <w:t>Vector</w:t>
      </w:r>
      <w:r w:rsidR="001758D3">
        <w:t xml:space="preserve"> &gt; </w:t>
      </w:r>
      <w:r w:rsidR="001758D3">
        <w:rPr>
          <w:b/>
        </w:rPr>
        <w:t>Geoprocessing Tools</w:t>
      </w:r>
      <w:r w:rsidR="001758D3">
        <w:t xml:space="preserve"> &gt; </w:t>
      </w:r>
      <w:r w:rsidR="001758D3">
        <w:rPr>
          <w:b/>
        </w:rPr>
        <w:t>Clip</w:t>
      </w:r>
      <w:r w:rsidR="001758D3">
        <w:t xml:space="preserve"> </w:t>
      </w:r>
    </w:p>
    <w:p w14:paraId="262FA548" w14:textId="0040C899" w:rsidR="003575A4" w:rsidRDefault="001758D3">
      <w:pPr>
        <w:spacing w:after="148" w:line="250" w:lineRule="auto"/>
        <w:ind w:left="2155" w:right="596"/>
        <w:jc w:val="left"/>
      </w:pPr>
      <w:r>
        <w:t xml:space="preserve">Choose </w:t>
      </w:r>
      <w:r>
        <w:rPr>
          <w:b/>
        </w:rPr>
        <w:t>Input layer</w:t>
      </w:r>
      <w:r>
        <w:t xml:space="preserve"> </w:t>
      </w:r>
      <w:r w:rsidR="00E27D14">
        <w:t>ending in</w:t>
      </w:r>
      <w:r>
        <w:t xml:space="preserve"> </w:t>
      </w:r>
      <w:r>
        <w:rPr>
          <w:i/>
        </w:rPr>
        <w:t>VNM_3</w:t>
      </w:r>
      <w:r>
        <w:t xml:space="preserve"> </w:t>
      </w:r>
    </w:p>
    <w:p w14:paraId="0CE46FFC" w14:textId="77777777" w:rsidR="003575A4" w:rsidRDefault="001758D3">
      <w:pPr>
        <w:spacing w:after="148" w:line="250" w:lineRule="auto"/>
        <w:ind w:left="2155" w:right="596"/>
        <w:jc w:val="left"/>
      </w:pPr>
      <w:r>
        <w:t xml:space="preserve">Choose </w:t>
      </w:r>
      <w:r>
        <w:rPr>
          <w:b/>
        </w:rPr>
        <w:t>Clip layer</w:t>
      </w:r>
      <w:r>
        <w:t xml:space="preserve"> = </w:t>
      </w:r>
      <w:r>
        <w:rPr>
          <w:i/>
        </w:rPr>
        <w:t>Province</w:t>
      </w:r>
      <w:r>
        <w:t xml:space="preserve"> </w:t>
      </w:r>
    </w:p>
    <w:p w14:paraId="32A8CC32" w14:textId="77777777" w:rsidR="003575A4" w:rsidRDefault="001758D3">
      <w:pPr>
        <w:spacing w:after="147"/>
        <w:ind w:left="2170" w:right="832"/>
      </w:pPr>
      <w:r>
        <w:t xml:space="preserve">In the </w:t>
      </w:r>
      <w:r>
        <w:rPr>
          <w:b/>
        </w:rPr>
        <w:t>Clipped</w:t>
      </w:r>
      <w:r>
        <w:t xml:space="preserve"> box, click the </w:t>
      </w:r>
      <w:r>
        <w:rPr>
          <w:b/>
        </w:rPr>
        <w:t>….</w:t>
      </w:r>
      <w:r>
        <w:t xml:space="preserve"> icon and select </w:t>
      </w:r>
      <w:r w:rsidRPr="0031612C">
        <w:rPr>
          <w:b/>
        </w:rPr>
        <w:t>Save to file</w:t>
      </w:r>
      <w:r>
        <w:t xml:space="preserve"> </w:t>
      </w:r>
    </w:p>
    <w:p w14:paraId="10AE761B" w14:textId="77777777" w:rsidR="003575A4" w:rsidRDefault="001758D3">
      <w:pPr>
        <w:spacing w:after="151"/>
        <w:ind w:left="2170" w:right="832"/>
      </w:pPr>
      <w:r>
        <w:t xml:space="preserve">In </w:t>
      </w:r>
      <w:r>
        <w:rPr>
          <w:b/>
        </w:rPr>
        <w:t>File Name</w:t>
      </w:r>
      <w:r>
        <w:t xml:space="preserve"> box type </w:t>
      </w:r>
      <w:r>
        <w:rPr>
          <w:i/>
        </w:rPr>
        <w:t xml:space="preserve">Communes </w:t>
      </w:r>
    </w:p>
    <w:p w14:paraId="0FF5986B" w14:textId="77777777" w:rsidR="003575A4" w:rsidRDefault="001758D3">
      <w:pPr>
        <w:spacing w:after="148" w:line="250" w:lineRule="auto"/>
        <w:ind w:left="2155" w:right="596"/>
        <w:jc w:val="left"/>
      </w:pPr>
      <w:r>
        <w:rPr>
          <w:b/>
        </w:rPr>
        <w:t>Save</w:t>
      </w:r>
      <w:r>
        <w:t xml:space="preserve"> </w:t>
      </w:r>
    </w:p>
    <w:p w14:paraId="5BE4F399" w14:textId="4CCE0A50" w:rsidR="003575A4" w:rsidRDefault="001758D3">
      <w:pPr>
        <w:spacing w:after="147"/>
        <w:ind w:left="2170" w:right="832"/>
      </w:pPr>
      <w:r>
        <w:t xml:space="preserve">Click </w:t>
      </w:r>
      <w:r w:rsidR="00F94802">
        <w:rPr>
          <w:b/>
        </w:rPr>
        <w:t xml:space="preserve">Run </w:t>
      </w:r>
    </w:p>
    <w:p w14:paraId="79620D4B" w14:textId="77777777" w:rsidR="003575A4" w:rsidRDefault="001758D3">
      <w:pPr>
        <w:spacing w:after="146" w:line="250" w:lineRule="auto"/>
        <w:ind w:left="2155" w:right="596"/>
        <w:jc w:val="left"/>
      </w:pPr>
      <w:r>
        <w:rPr>
          <w:b/>
        </w:rPr>
        <w:t xml:space="preserve">Close </w:t>
      </w:r>
    </w:p>
    <w:p w14:paraId="41A4F8D9" w14:textId="77777777" w:rsidR="003575A4" w:rsidRDefault="001758D3">
      <w:pPr>
        <w:spacing w:after="149"/>
        <w:ind w:left="2170" w:right="832"/>
      </w:pPr>
      <w:r>
        <w:t xml:space="preserve">Right click on the layer named </w:t>
      </w:r>
      <w:r>
        <w:rPr>
          <w:i/>
        </w:rPr>
        <w:t>Clipped</w:t>
      </w:r>
      <w:r>
        <w:t xml:space="preserve"> </w:t>
      </w:r>
    </w:p>
    <w:p w14:paraId="32679DBA" w14:textId="401A9C3B" w:rsidR="00F94802" w:rsidRDefault="00F94802" w:rsidP="00F94802">
      <w:pPr>
        <w:spacing w:after="149"/>
        <w:ind w:left="2170" w:right="832"/>
      </w:pPr>
      <w:r>
        <w:t xml:space="preserve">Select </w:t>
      </w:r>
      <w:r>
        <w:rPr>
          <w:b/>
        </w:rPr>
        <w:t>Rename</w:t>
      </w:r>
      <w:r>
        <w:t xml:space="preserve"> and change the name to </w:t>
      </w:r>
      <w:r>
        <w:rPr>
          <w:i/>
        </w:rPr>
        <w:t>Communes</w:t>
      </w:r>
      <w:r>
        <w:t xml:space="preserve"> </w:t>
      </w:r>
    </w:p>
    <w:p w14:paraId="08D7ACFF" w14:textId="0B535010" w:rsidR="00F94802" w:rsidRDefault="00F94802" w:rsidP="00F94802">
      <w:pPr>
        <w:spacing w:after="149"/>
        <w:ind w:left="2170" w:right="832"/>
      </w:pPr>
      <w:r>
        <w:t xml:space="preserve">Right click layer ending in </w:t>
      </w:r>
      <w:r>
        <w:rPr>
          <w:i/>
        </w:rPr>
        <w:t xml:space="preserve">VNM_3 </w:t>
      </w:r>
      <w:r>
        <w:t xml:space="preserve">&gt; </w:t>
      </w:r>
      <w:r>
        <w:rPr>
          <w:b/>
        </w:rPr>
        <w:t xml:space="preserve">Remove &gt; OK </w:t>
      </w:r>
    </w:p>
    <w:p w14:paraId="5B895460" w14:textId="7100EA72" w:rsidR="003575A4" w:rsidRDefault="001758D3">
      <w:pPr>
        <w:spacing w:after="0" w:line="259" w:lineRule="auto"/>
        <w:ind w:left="720" w:firstLine="0"/>
        <w:jc w:val="left"/>
        <w:rPr>
          <w:rFonts w:ascii="Calibri" w:eastAsia="Calibri" w:hAnsi="Calibri" w:cs="Calibri"/>
          <w:sz w:val="22"/>
        </w:rPr>
      </w:pPr>
      <w:r>
        <w:rPr>
          <w:rFonts w:ascii="Calibri" w:eastAsia="Calibri" w:hAnsi="Calibri" w:cs="Calibri"/>
          <w:sz w:val="22"/>
        </w:rPr>
        <w:lastRenderedPageBreak/>
        <w:tab/>
        <w:t xml:space="preserve"> </w:t>
      </w:r>
    </w:p>
    <w:p w14:paraId="0A0A373B" w14:textId="4B11CC0E" w:rsidR="009C4664" w:rsidRDefault="009C4664" w:rsidP="009C4664">
      <w:pPr>
        <w:spacing w:after="149"/>
        <w:ind w:right="832"/>
      </w:pPr>
      <w:r>
        <w:t xml:space="preserve">Right click on the layer ending in VNM_0 </w:t>
      </w:r>
    </w:p>
    <w:p w14:paraId="44F57F64" w14:textId="5F3FC40A" w:rsidR="009C4664" w:rsidRDefault="009C4664" w:rsidP="005476FD">
      <w:pPr>
        <w:spacing w:after="149"/>
        <w:ind w:left="1450" w:right="832"/>
      </w:pPr>
      <w:r>
        <w:t xml:space="preserve">Select </w:t>
      </w:r>
      <w:r>
        <w:rPr>
          <w:b/>
        </w:rPr>
        <w:t>Rename</w:t>
      </w:r>
      <w:r>
        <w:t xml:space="preserve"> and change the name to </w:t>
      </w:r>
      <w:r w:rsidR="005476FD">
        <w:rPr>
          <w:i/>
        </w:rPr>
        <w:t>Country</w:t>
      </w:r>
      <w:r>
        <w:t xml:space="preserve"> </w:t>
      </w:r>
    </w:p>
    <w:p w14:paraId="4B2EF872" w14:textId="63FE0FF1" w:rsidR="009C4664" w:rsidRDefault="009C4664">
      <w:pPr>
        <w:spacing w:after="0" w:line="259" w:lineRule="auto"/>
        <w:ind w:left="720" w:firstLine="0"/>
        <w:jc w:val="left"/>
      </w:pPr>
    </w:p>
    <w:p w14:paraId="24B68B49" w14:textId="77777777" w:rsidR="009C4664" w:rsidRDefault="009C4664">
      <w:pPr>
        <w:spacing w:after="0" w:line="259" w:lineRule="auto"/>
        <w:ind w:left="720" w:firstLine="0"/>
        <w:jc w:val="left"/>
      </w:pPr>
    </w:p>
    <w:p w14:paraId="2652CBEE" w14:textId="77777777" w:rsidR="003575A4" w:rsidRDefault="001758D3">
      <w:pPr>
        <w:spacing w:after="149"/>
        <w:ind w:left="1450" w:right="832"/>
      </w:pPr>
      <w:r>
        <w:t xml:space="preserve">In the lower right corner of your screen </w:t>
      </w:r>
    </w:p>
    <w:p w14:paraId="51663237" w14:textId="2FB01CF4" w:rsidR="003575A4" w:rsidRDefault="001758D3">
      <w:pPr>
        <w:spacing w:after="147"/>
        <w:ind w:left="2170" w:right="832"/>
      </w:pPr>
      <w:r>
        <w:t xml:space="preserve">Check the box next to </w:t>
      </w:r>
      <w:r>
        <w:rPr>
          <w:b/>
        </w:rPr>
        <w:t>Render</w:t>
      </w:r>
      <w:r>
        <w:t xml:space="preserve"> </w:t>
      </w:r>
    </w:p>
    <w:p w14:paraId="12537703" w14:textId="77777777" w:rsidR="004F122F" w:rsidRDefault="004F122F">
      <w:pPr>
        <w:spacing w:after="147"/>
        <w:ind w:left="2170" w:right="832"/>
      </w:pPr>
    </w:p>
    <w:p w14:paraId="16E6F52D" w14:textId="0808800C" w:rsidR="004F122F" w:rsidRPr="004F122F" w:rsidRDefault="004F122F" w:rsidP="004F122F">
      <w:pPr>
        <w:spacing w:after="151"/>
        <w:ind w:left="1450" w:right="832"/>
      </w:pPr>
      <w:r w:rsidRPr="004F122F">
        <w:t xml:space="preserve">For this project we will not be using the layers </w:t>
      </w:r>
      <w:r w:rsidRPr="004F122F">
        <w:rPr>
          <w:i/>
        </w:rPr>
        <w:t>Country</w:t>
      </w:r>
      <w:r w:rsidRPr="004F122F">
        <w:t xml:space="preserve"> and </w:t>
      </w:r>
      <w:r w:rsidRPr="004F122F">
        <w:rPr>
          <w:i/>
        </w:rPr>
        <w:t>Communes</w:t>
      </w:r>
      <w:r w:rsidRPr="004F122F">
        <w:t xml:space="preserve"> </w:t>
      </w:r>
    </w:p>
    <w:p w14:paraId="35587BF7" w14:textId="77777777" w:rsidR="004F122F" w:rsidRPr="004F122F" w:rsidRDefault="004F122F" w:rsidP="004F122F">
      <w:pPr>
        <w:spacing w:after="147"/>
        <w:ind w:left="1450" w:right="832"/>
      </w:pPr>
      <w:r w:rsidRPr="004F122F">
        <w:t xml:space="preserve">In the </w:t>
      </w:r>
      <w:r w:rsidRPr="004F122F">
        <w:rPr>
          <w:b/>
        </w:rPr>
        <w:t>Layers</w:t>
      </w:r>
      <w:r w:rsidRPr="004F122F">
        <w:t xml:space="preserve"> panel, uncheck the boxes next to </w:t>
      </w:r>
      <w:r w:rsidRPr="004F122F">
        <w:rPr>
          <w:i/>
        </w:rPr>
        <w:t xml:space="preserve">Country </w:t>
      </w:r>
      <w:r w:rsidRPr="004F122F">
        <w:t xml:space="preserve">and </w:t>
      </w:r>
      <w:r w:rsidRPr="004F122F">
        <w:rPr>
          <w:i/>
        </w:rPr>
        <w:t xml:space="preserve">Communes </w:t>
      </w:r>
    </w:p>
    <w:p w14:paraId="58A15021" w14:textId="77777777" w:rsidR="003575A4" w:rsidRDefault="003575A4">
      <w:pPr>
        <w:spacing w:after="139" w:line="259" w:lineRule="auto"/>
        <w:ind w:left="1440" w:firstLine="0"/>
        <w:jc w:val="left"/>
      </w:pPr>
    </w:p>
    <w:p w14:paraId="3F8BEE43" w14:textId="49250155" w:rsidR="003575A4" w:rsidRDefault="00991400">
      <w:pPr>
        <w:spacing w:after="149"/>
        <w:ind w:left="1450" w:right="832"/>
      </w:pPr>
      <w:r>
        <w:t xml:space="preserve">On the menu bar select </w:t>
      </w:r>
      <w:r w:rsidR="001758D3">
        <w:rPr>
          <w:b/>
        </w:rPr>
        <w:t>Project</w:t>
      </w:r>
      <w:r w:rsidR="001758D3">
        <w:t xml:space="preserve"> &gt; </w:t>
      </w:r>
      <w:r w:rsidR="001758D3">
        <w:rPr>
          <w:b/>
        </w:rPr>
        <w:t xml:space="preserve">Save </w:t>
      </w:r>
      <w:r w:rsidR="001758D3">
        <w:t xml:space="preserve"> </w:t>
      </w:r>
    </w:p>
    <w:p w14:paraId="764045DF" w14:textId="77777777" w:rsidR="003575A4" w:rsidRDefault="001758D3">
      <w:pPr>
        <w:spacing w:after="136" w:line="259" w:lineRule="auto"/>
        <w:ind w:left="720" w:firstLine="0"/>
        <w:jc w:val="left"/>
      </w:pPr>
      <w:r>
        <w:t xml:space="preserve"> </w:t>
      </w:r>
    </w:p>
    <w:p w14:paraId="1AC56B6F" w14:textId="2C354E8C" w:rsidR="003575A4" w:rsidRDefault="001758D3" w:rsidP="00DC72E9">
      <w:pPr>
        <w:spacing w:after="152"/>
        <w:ind w:left="1460" w:right="832"/>
      </w:pPr>
      <w:r>
        <w:t xml:space="preserve">The project file is now optimized to contain only map data for TT-Hue province. </w:t>
      </w:r>
    </w:p>
    <w:p w14:paraId="14131F50" w14:textId="77777777" w:rsidR="00DC72E9" w:rsidRDefault="00DC72E9" w:rsidP="0031612C">
      <w:pPr>
        <w:spacing w:after="152"/>
        <w:ind w:left="1460" w:right="832"/>
      </w:pPr>
    </w:p>
    <w:p w14:paraId="6A06E76B" w14:textId="5597C67D" w:rsidR="003575A4" w:rsidRPr="00EE2AC2" w:rsidRDefault="001758D3" w:rsidP="001771B3">
      <w:pPr>
        <w:spacing w:after="149"/>
        <w:ind w:left="715" w:right="832"/>
        <w:rPr>
          <w:b/>
          <w:bCs/>
        </w:rPr>
      </w:pPr>
      <w:r w:rsidRPr="00EE2AC2">
        <w:rPr>
          <w:b/>
          <w:bCs/>
          <w:u w:color="000000"/>
        </w:rPr>
        <w:t xml:space="preserve">Step </w:t>
      </w:r>
      <w:r w:rsidR="00444763" w:rsidRPr="00EE2AC2">
        <w:rPr>
          <w:b/>
          <w:bCs/>
          <w:u w:color="000000"/>
        </w:rPr>
        <w:t>5</w:t>
      </w:r>
      <w:r w:rsidRPr="00EE2AC2">
        <w:rPr>
          <w:b/>
          <w:bCs/>
        </w:rPr>
        <w:t xml:space="preserve">: Zoom to province level </w:t>
      </w:r>
    </w:p>
    <w:p w14:paraId="25384F1E" w14:textId="77777777" w:rsidR="003575A4" w:rsidRDefault="001758D3">
      <w:pPr>
        <w:spacing w:after="149"/>
        <w:ind w:left="1450" w:right="832"/>
      </w:pPr>
      <w:r>
        <w:t xml:space="preserve">Right click </w:t>
      </w:r>
      <w:r>
        <w:rPr>
          <w:i/>
        </w:rPr>
        <w:t>Province</w:t>
      </w:r>
      <w:r>
        <w:t xml:space="preserve"> layer &gt; </w:t>
      </w:r>
      <w:r>
        <w:rPr>
          <w:b/>
        </w:rPr>
        <w:t xml:space="preserve">Zoom to Layer  </w:t>
      </w:r>
    </w:p>
    <w:p w14:paraId="7C3FEF09" w14:textId="77777777" w:rsidR="003575A4" w:rsidRDefault="001758D3">
      <w:pPr>
        <w:spacing w:after="139" w:line="259" w:lineRule="auto"/>
        <w:ind w:left="720" w:firstLine="0"/>
        <w:jc w:val="left"/>
      </w:pPr>
      <w:r>
        <w:t xml:space="preserve"> </w:t>
      </w:r>
    </w:p>
    <w:p w14:paraId="2472E139" w14:textId="225EF068" w:rsidR="003575A4" w:rsidRPr="00EE2AC2" w:rsidRDefault="001758D3" w:rsidP="001771B3">
      <w:pPr>
        <w:spacing w:after="149"/>
        <w:ind w:left="715" w:right="832"/>
        <w:rPr>
          <w:b/>
          <w:bCs/>
        </w:rPr>
      </w:pPr>
      <w:r w:rsidRPr="00EE2AC2">
        <w:rPr>
          <w:b/>
          <w:bCs/>
          <w:u w:color="000000"/>
        </w:rPr>
        <w:t xml:space="preserve">Step </w:t>
      </w:r>
      <w:r w:rsidR="00444763" w:rsidRPr="00EE2AC2">
        <w:rPr>
          <w:b/>
          <w:bCs/>
          <w:u w:color="000000"/>
        </w:rPr>
        <w:t>6</w:t>
      </w:r>
      <w:r w:rsidRPr="00EE2AC2">
        <w:rPr>
          <w:b/>
          <w:bCs/>
        </w:rPr>
        <w:t xml:space="preserve">: Adjust layer properties </w:t>
      </w:r>
    </w:p>
    <w:p w14:paraId="0C369FFD" w14:textId="26EE4029" w:rsidR="004F122F" w:rsidRDefault="001758D3">
      <w:pPr>
        <w:spacing w:line="380" w:lineRule="auto"/>
        <w:ind w:left="2160" w:right="3108" w:hanging="720"/>
      </w:pPr>
      <w:r>
        <w:t xml:space="preserve">In the </w:t>
      </w:r>
      <w:r w:rsidRPr="001771B3">
        <w:rPr>
          <w:b/>
        </w:rPr>
        <w:t>Layers</w:t>
      </w:r>
      <w:r>
        <w:t xml:space="preserve"> panel </w:t>
      </w:r>
    </w:p>
    <w:p w14:paraId="66370080" w14:textId="1D2020FD" w:rsidR="00335933" w:rsidRDefault="004F122F" w:rsidP="005476FD">
      <w:pPr>
        <w:spacing w:line="380" w:lineRule="auto"/>
        <w:ind w:left="2880" w:right="3108" w:hanging="720"/>
        <w:jc w:val="left"/>
        <w:rPr>
          <w:i/>
        </w:rPr>
      </w:pPr>
      <w:r>
        <w:t>U</w:t>
      </w:r>
      <w:r w:rsidR="001758D3">
        <w:t xml:space="preserve">ncheck the box next to </w:t>
      </w:r>
      <w:r w:rsidR="001758D3">
        <w:rPr>
          <w:i/>
        </w:rPr>
        <w:t xml:space="preserve">Districts </w:t>
      </w:r>
    </w:p>
    <w:p w14:paraId="1709D604" w14:textId="0E3523DD" w:rsidR="003575A4" w:rsidRDefault="001758D3" w:rsidP="005476FD">
      <w:pPr>
        <w:spacing w:line="380" w:lineRule="auto"/>
        <w:ind w:left="2880" w:right="3108" w:hanging="720"/>
        <w:jc w:val="left"/>
      </w:pPr>
      <w:r>
        <w:t xml:space="preserve">Check the box </w:t>
      </w:r>
      <w:r w:rsidR="005476FD">
        <w:t>next to</w:t>
      </w:r>
      <w:r>
        <w:t xml:space="preserve"> </w:t>
      </w:r>
      <w:r>
        <w:rPr>
          <w:i/>
        </w:rPr>
        <w:t xml:space="preserve">Province </w:t>
      </w:r>
    </w:p>
    <w:p w14:paraId="6F6419E9" w14:textId="77777777" w:rsidR="003575A4" w:rsidRDefault="001758D3">
      <w:pPr>
        <w:spacing w:after="151"/>
        <w:ind w:left="1450" w:right="832"/>
      </w:pPr>
      <w:r>
        <w:t xml:space="preserve">Right click </w:t>
      </w:r>
      <w:r>
        <w:rPr>
          <w:i/>
        </w:rPr>
        <w:t>Province</w:t>
      </w:r>
      <w:r>
        <w:t xml:space="preserve"> layer &gt; </w:t>
      </w:r>
      <w:r>
        <w:rPr>
          <w:b/>
        </w:rPr>
        <w:t>Properties</w:t>
      </w:r>
      <w:r>
        <w:t xml:space="preserve"> </w:t>
      </w:r>
    </w:p>
    <w:p w14:paraId="6E430444" w14:textId="3BF5928F" w:rsidR="003575A4" w:rsidRDefault="001758D3">
      <w:pPr>
        <w:spacing w:after="147"/>
        <w:ind w:left="2170" w:right="832"/>
      </w:pPr>
      <w:r>
        <w:t xml:space="preserve">Select </w:t>
      </w:r>
      <w:r w:rsidR="00335933">
        <w:rPr>
          <w:b/>
        </w:rPr>
        <w:t>Symbology</w:t>
      </w:r>
      <w:r w:rsidR="00335933">
        <w:t xml:space="preserve"> </w:t>
      </w:r>
      <w:r>
        <w:t xml:space="preserve">tab  </w:t>
      </w:r>
    </w:p>
    <w:p w14:paraId="1C079207" w14:textId="77777777" w:rsidR="003575A4" w:rsidRDefault="001758D3">
      <w:pPr>
        <w:spacing w:after="146" w:line="250" w:lineRule="auto"/>
        <w:ind w:left="2155" w:right="596"/>
        <w:jc w:val="left"/>
      </w:pPr>
      <w:r>
        <w:t xml:space="preserve">Click on </w:t>
      </w:r>
      <w:r>
        <w:rPr>
          <w:b/>
        </w:rPr>
        <w:t>Simple Fill</w:t>
      </w:r>
      <w:r>
        <w:t xml:space="preserve"> </w:t>
      </w:r>
    </w:p>
    <w:p w14:paraId="6979CA9E" w14:textId="57045E00" w:rsidR="003575A4" w:rsidRDefault="001758D3">
      <w:pPr>
        <w:spacing w:after="149"/>
        <w:ind w:left="2890" w:right="832"/>
      </w:pPr>
      <w:r>
        <w:t xml:space="preserve">For </w:t>
      </w:r>
      <w:r>
        <w:rPr>
          <w:b/>
        </w:rPr>
        <w:t xml:space="preserve">Fill </w:t>
      </w:r>
      <w:r w:rsidR="00625282">
        <w:rPr>
          <w:b/>
        </w:rPr>
        <w:t>s</w:t>
      </w:r>
      <w:r>
        <w:rPr>
          <w:b/>
        </w:rPr>
        <w:t>tyle</w:t>
      </w:r>
      <w:r>
        <w:t xml:space="preserve"> select </w:t>
      </w:r>
      <w:r>
        <w:rPr>
          <w:i/>
        </w:rPr>
        <w:t>No Brush</w:t>
      </w:r>
      <w:r>
        <w:t xml:space="preserve"> </w:t>
      </w:r>
    </w:p>
    <w:p w14:paraId="005EF275" w14:textId="072652A8" w:rsidR="003575A4" w:rsidRDefault="001758D3">
      <w:pPr>
        <w:spacing w:after="147"/>
        <w:ind w:left="2890" w:right="832"/>
      </w:pPr>
      <w:r>
        <w:t xml:space="preserve">For </w:t>
      </w:r>
      <w:r w:rsidR="00335933">
        <w:rPr>
          <w:b/>
        </w:rPr>
        <w:t>Stroke color</w:t>
      </w:r>
      <w:r w:rsidR="00335933">
        <w:t xml:space="preserve"> </w:t>
      </w:r>
      <w:r>
        <w:t xml:space="preserve">select </w:t>
      </w:r>
      <w:r>
        <w:rPr>
          <w:i/>
        </w:rPr>
        <w:t>black</w:t>
      </w:r>
      <w:r>
        <w:t xml:space="preserve"> </w:t>
      </w:r>
    </w:p>
    <w:p w14:paraId="55882AED" w14:textId="643DB598" w:rsidR="003575A4" w:rsidRDefault="001758D3">
      <w:pPr>
        <w:spacing w:after="148" w:line="250" w:lineRule="auto"/>
        <w:ind w:left="2890" w:right="596"/>
        <w:jc w:val="left"/>
      </w:pPr>
      <w:r>
        <w:t xml:space="preserve">For </w:t>
      </w:r>
      <w:r w:rsidR="00335933">
        <w:rPr>
          <w:b/>
        </w:rPr>
        <w:t>Stroke style</w:t>
      </w:r>
      <w:r>
        <w:t xml:space="preserve"> select </w:t>
      </w:r>
      <w:r>
        <w:rPr>
          <w:i/>
        </w:rPr>
        <w:t>solid line</w:t>
      </w:r>
      <w:r>
        <w:t xml:space="preserve"> </w:t>
      </w:r>
    </w:p>
    <w:p w14:paraId="63E39752" w14:textId="2E6C7BC2" w:rsidR="003575A4" w:rsidRDefault="001758D3">
      <w:pPr>
        <w:spacing w:after="151" w:line="250" w:lineRule="auto"/>
        <w:ind w:left="2890" w:right="596"/>
        <w:jc w:val="left"/>
      </w:pPr>
      <w:r>
        <w:lastRenderedPageBreak/>
        <w:t xml:space="preserve">For </w:t>
      </w:r>
      <w:r w:rsidR="00625282">
        <w:rPr>
          <w:b/>
        </w:rPr>
        <w:t>Stroke width</w:t>
      </w:r>
      <w:r>
        <w:t xml:space="preserve"> type </w:t>
      </w:r>
      <w:r>
        <w:rPr>
          <w:i/>
        </w:rPr>
        <w:t>0.5</w:t>
      </w:r>
      <w:r>
        <w:t xml:space="preserve"> </w:t>
      </w:r>
    </w:p>
    <w:p w14:paraId="2D31091F" w14:textId="77777777" w:rsidR="003575A4" w:rsidRDefault="001758D3">
      <w:pPr>
        <w:spacing w:after="137" w:line="259" w:lineRule="auto"/>
        <w:ind w:left="1800" w:firstLine="0"/>
        <w:jc w:val="left"/>
      </w:pPr>
      <w:r>
        <w:t xml:space="preserve"> </w:t>
      </w:r>
    </w:p>
    <w:p w14:paraId="4D37A60E" w14:textId="77777777" w:rsidR="003575A4" w:rsidRDefault="001758D3">
      <w:pPr>
        <w:tabs>
          <w:tab w:val="center" w:pos="3649"/>
          <w:tab w:val="center" w:pos="8736"/>
        </w:tabs>
        <w:ind w:left="0" w:firstLine="0"/>
        <w:jc w:val="left"/>
      </w:pPr>
      <w:r>
        <w:rPr>
          <w:rFonts w:ascii="Calibri" w:eastAsia="Calibri" w:hAnsi="Calibri" w:cs="Calibri"/>
          <w:sz w:val="22"/>
        </w:rPr>
        <w:tab/>
      </w:r>
      <w:r>
        <w:t>Your dialog box should look similar to this</w:t>
      </w:r>
      <w:r>
        <w:rPr>
          <w:rFonts w:ascii="Calibri" w:eastAsia="Calibri" w:hAnsi="Calibri" w:cs="Calibri"/>
          <w:sz w:val="22"/>
        </w:rPr>
        <w:t xml:space="preserve"> </w:t>
      </w:r>
      <w:r>
        <w:rPr>
          <w:rFonts w:ascii="Calibri" w:eastAsia="Calibri" w:hAnsi="Calibri" w:cs="Calibri"/>
          <w:sz w:val="22"/>
        </w:rPr>
        <w:tab/>
        <w:t xml:space="preserve"> </w:t>
      </w:r>
    </w:p>
    <w:p w14:paraId="6AEA3EF9" w14:textId="77777777" w:rsidR="00625282" w:rsidRDefault="00625282" w:rsidP="006C5BE9">
      <w:pPr>
        <w:tabs>
          <w:tab w:val="right" w:pos="10867"/>
        </w:tabs>
        <w:spacing w:after="28" w:line="216" w:lineRule="auto"/>
        <w:ind w:left="1800" w:right="60" w:firstLine="0"/>
        <w:rPr>
          <w:noProof/>
        </w:rPr>
      </w:pPr>
    </w:p>
    <w:p w14:paraId="377ED922" w14:textId="77777777" w:rsidR="00625282" w:rsidRDefault="00625282" w:rsidP="006C5BE9">
      <w:pPr>
        <w:tabs>
          <w:tab w:val="right" w:pos="10867"/>
        </w:tabs>
        <w:spacing w:after="28" w:line="216" w:lineRule="auto"/>
        <w:ind w:left="1800" w:right="60" w:firstLine="0"/>
        <w:rPr>
          <w:noProof/>
        </w:rPr>
      </w:pPr>
    </w:p>
    <w:p w14:paraId="185CBECD" w14:textId="05817FE3" w:rsidR="003575A4" w:rsidRDefault="005476FD" w:rsidP="005476FD">
      <w:pPr>
        <w:tabs>
          <w:tab w:val="right" w:pos="10867"/>
        </w:tabs>
        <w:spacing w:after="28" w:line="216" w:lineRule="auto"/>
        <w:ind w:left="0" w:right="60" w:firstLine="0"/>
      </w:pPr>
      <w:r>
        <w:rPr>
          <w:noProof/>
        </w:rPr>
        <w:drawing>
          <wp:inline distT="0" distB="0" distL="0" distR="0" wp14:anchorId="5413DE9C" wp14:editId="2BFBBF1E">
            <wp:extent cx="5945505" cy="4152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945505" cy="4152265"/>
                    </a:xfrm>
                    <a:prstGeom prst="rect">
                      <a:avLst/>
                    </a:prstGeom>
                  </pic:spPr>
                </pic:pic>
              </a:graphicData>
            </a:graphic>
          </wp:inline>
        </w:drawing>
      </w:r>
      <w:r w:rsidR="00625282">
        <w:tab/>
      </w:r>
      <w:r w:rsidR="001758D3">
        <w:t xml:space="preserve"> </w:t>
      </w:r>
    </w:p>
    <w:p w14:paraId="27B42FD2" w14:textId="4FA2FFDE" w:rsidR="003575A4" w:rsidRDefault="003575A4" w:rsidP="0031612C">
      <w:pPr>
        <w:spacing w:after="0" w:line="259" w:lineRule="auto"/>
        <w:ind w:left="0" w:right="426" w:firstLine="0"/>
        <w:jc w:val="right"/>
      </w:pPr>
    </w:p>
    <w:p w14:paraId="469B6248" w14:textId="77777777" w:rsidR="003575A4" w:rsidRDefault="001758D3">
      <w:pPr>
        <w:spacing w:after="55"/>
        <w:ind w:left="2170" w:right="832"/>
      </w:pPr>
      <w:r>
        <w:t>Click</w:t>
      </w:r>
      <w:r>
        <w:rPr>
          <w:b/>
        </w:rPr>
        <w:t xml:space="preserve"> OK</w:t>
      </w:r>
      <w:r>
        <w:t xml:space="preserve">  </w:t>
      </w:r>
    </w:p>
    <w:p w14:paraId="52163993" w14:textId="77777777" w:rsidR="003575A4" w:rsidRDefault="001758D3">
      <w:pPr>
        <w:spacing w:after="27" w:line="259" w:lineRule="auto"/>
        <w:ind w:left="720" w:firstLine="0"/>
        <w:jc w:val="left"/>
      </w:pPr>
      <w:r>
        <w:rPr>
          <w:rFonts w:ascii="Calibri" w:eastAsia="Calibri" w:hAnsi="Calibri" w:cs="Calibri"/>
        </w:rPr>
        <w:t xml:space="preserve"> </w:t>
      </w:r>
    </w:p>
    <w:p w14:paraId="1D8276AF" w14:textId="77777777" w:rsidR="004F122F" w:rsidRDefault="001758D3">
      <w:pPr>
        <w:spacing w:after="147"/>
        <w:ind w:left="1450" w:right="832"/>
      </w:pPr>
      <w:r>
        <w:t xml:space="preserve">In the </w:t>
      </w:r>
      <w:r w:rsidRPr="0031612C">
        <w:rPr>
          <w:b/>
        </w:rPr>
        <w:t>Layers</w:t>
      </w:r>
      <w:r>
        <w:t xml:space="preserve"> panel</w:t>
      </w:r>
    </w:p>
    <w:p w14:paraId="39AB98F1" w14:textId="3B3EC17D" w:rsidR="003575A4" w:rsidRDefault="004F122F" w:rsidP="0031612C">
      <w:pPr>
        <w:spacing w:line="380" w:lineRule="auto"/>
        <w:ind w:left="2880" w:right="3108" w:hanging="720"/>
      </w:pPr>
      <w:r>
        <w:t>U</w:t>
      </w:r>
      <w:r w:rsidR="001758D3">
        <w:t xml:space="preserve">ncheck the box next to </w:t>
      </w:r>
      <w:r w:rsidR="00625282" w:rsidRPr="00BB68BC">
        <w:rPr>
          <w:i/>
        </w:rPr>
        <w:t>Province</w:t>
      </w:r>
      <w:r w:rsidR="00625282" w:rsidRPr="0031612C">
        <w:t xml:space="preserve"> </w:t>
      </w:r>
    </w:p>
    <w:p w14:paraId="1BA22D9F" w14:textId="094D66FD" w:rsidR="003575A4" w:rsidRDefault="001758D3" w:rsidP="005476FD">
      <w:pPr>
        <w:spacing w:line="380" w:lineRule="auto"/>
        <w:ind w:left="2880" w:right="3108" w:hanging="720"/>
      </w:pPr>
      <w:r>
        <w:t xml:space="preserve">Check the box </w:t>
      </w:r>
      <w:r w:rsidR="005476FD">
        <w:t>next to</w:t>
      </w:r>
      <w:r>
        <w:t xml:space="preserve"> </w:t>
      </w:r>
      <w:r w:rsidR="00625282" w:rsidRPr="00BB68BC">
        <w:rPr>
          <w:i/>
        </w:rPr>
        <w:t>Districts</w:t>
      </w:r>
      <w:r w:rsidR="00625282">
        <w:t xml:space="preserve">  </w:t>
      </w:r>
    </w:p>
    <w:p w14:paraId="37BCE21D" w14:textId="77777777" w:rsidR="003575A4" w:rsidRDefault="001758D3">
      <w:pPr>
        <w:spacing w:after="149"/>
        <w:ind w:left="1450" w:right="832"/>
      </w:pPr>
      <w:r>
        <w:t xml:space="preserve">Right click </w:t>
      </w:r>
      <w:r>
        <w:rPr>
          <w:i/>
        </w:rPr>
        <w:t>Districts</w:t>
      </w:r>
      <w:r>
        <w:t xml:space="preserve"> layer &gt; </w:t>
      </w:r>
      <w:r>
        <w:rPr>
          <w:b/>
        </w:rPr>
        <w:t>Properties</w:t>
      </w:r>
      <w:r>
        <w:t xml:space="preserve"> </w:t>
      </w:r>
    </w:p>
    <w:p w14:paraId="643B3299" w14:textId="141EBD47" w:rsidR="003575A4" w:rsidRDefault="001758D3">
      <w:pPr>
        <w:spacing w:after="149"/>
        <w:ind w:left="2170" w:right="832"/>
      </w:pPr>
      <w:r>
        <w:t xml:space="preserve">Select </w:t>
      </w:r>
      <w:r w:rsidR="00625282">
        <w:rPr>
          <w:b/>
        </w:rPr>
        <w:t>Symbology</w:t>
      </w:r>
      <w:r w:rsidR="00625282">
        <w:t xml:space="preserve"> </w:t>
      </w:r>
      <w:r>
        <w:t xml:space="preserve">tab  </w:t>
      </w:r>
    </w:p>
    <w:p w14:paraId="4E10FD09" w14:textId="77777777" w:rsidR="003575A4" w:rsidRDefault="001758D3">
      <w:pPr>
        <w:spacing w:after="146" w:line="250" w:lineRule="auto"/>
        <w:ind w:left="2155" w:right="596"/>
        <w:jc w:val="left"/>
      </w:pPr>
      <w:r>
        <w:t xml:space="preserve">Click on </w:t>
      </w:r>
      <w:r>
        <w:rPr>
          <w:b/>
        </w:rPr>
        <w:t>Simple Fill</w:t>
      </w:r>
      <w:r>
        <w:t xml:space="preserve"> </w:t>
      </w:r>
    </w:p>
    <w:p w14:paraId="7CC819DB" w14:textId="2D332577" w:rsidR="003575A4" w:rsidRDefault="001758D3">
      <w:pPr>
        <w:spacing w:after="147"/>
        <w:ind w:left="2890" w:right="832"/>
      </w:pPr>
      <w:r>
        <w:t xml:space="preserve">For </w:t>
      </w:r>
      <w:r>
        <w:rPr>
          <w:b/>
        </w:rPr>
        <w:t>Fill</w:t>
      </w:r>
      <w:r>
        <w:t xml:space="preserve"> </w:t>
      </w:r>
      <w:r w:rsidR="00625282">
        <w:t xml:space="preserve">color </w:t>
      </w:r>
      <w:r>
        <w:t xml:space="preserve">select </w:t>
      </w:r>
      <w:r w:rsidR="00625282">
        <w:rPr>
          <w:i/>
        </w:rPr>
        <w:t xml:space="preserve">yellow </w:t>
      </w:r>
    </w:p>
    <w:p w14:paraId="2394F3BA" w14:textId="2A8C900C" w:rsidR="003575A4" w:rsidRDefault="001758D3">
      <w:pPr>
        <w:spacing w:after="149"/>
        <w:ind w:left="2890" w:right="832"/>
      </w:pPr>
      <w:r>
        <w:t xml:space="preserve">For </w:t>
      </w:r>
      <w:r>
        <w:rPr>
          <w:b/>
        </w:rPr>
        <w:t xml:space="preserve">Fill </w:t>
      </w:r>
      <w:r w:rsidR="00625282">
        <w:rPr>
          <w:b/>
        </w:rPr>
        <w:t>s</w:t>
      </w:r>
      <w:r>
        <w:rPr>
          <w:b/>
        </w:rPr>
        <w:t>tyle</w:t>
      </w:r>
      <w:r>
        <w:t xml:space="preserve"> select </w:t>
      </w:r>
      <w:r>
        <w:rPr>
          <w:i/>
        </w:rPr>
        <w:t>solid</w:t>
      </w:r>
      <w:r>
        <w:t xml:space="preserve"> </w:t>
      </w:r>
    </w:p>
    <w:p w14:paraId="2456E224" w14:textId="3B16AFEF" w:rsidR="003575A4" w:rsidRDefault="001758D3">
      <w:pPr>
        <w:spacing w:after="149"/>
        <w:ind w:left="2890" w:right="832"/>
      </w:pPr>
      <w:r>
        <w:lastRenderedPageBreak/>
        <w:t xml:space="preserve">For </w:t>
      </w:r>
      <w:r w:rsidR="00625282">
        <w:rPr>
          <w:b/>
        </w:rPr>
        <w:t>Stroke color</w:t>
      </w:r>
      <w:r w:rsidR="00625282">
        <w:t xml:space="preserve"> </w:t>
      </w:r>
      <w:r>
        <w:t xml:space="preserve">select </w:t>
      </w:r>
      <w:r>
        <w:rPr>
          <w:i/>
        </w:rPr>
        <w:t>black</w:t>
      </w:r>
      <w:r>
        <w:t xml:space="preserve"> </w:t>
      </w:r>
    </w:p>
    <w:p w14:paraId="30255AE3" w14:textId="77777777" w:rsidR="00274CBD" w:rsidRDefault="00274CBD" w:rsidP="00274CBD">
      <w:pPr>
        <w:spacing w:after="148" w:line="250" w:lineRule="auto"/>
        <w:ind w:left="2890" w:right="596"/>
        <w:jc w:val="left"/>
      </w:pPr>
      <w:r>
        <w:t xml:space="preserve">For </w:t>
      </w:r>
      <w:r>
        <w:rPr>
          <w:b/>
        </w:rPr>
        <w:t>Stroke style</w:t>
      </w:r>
      <w:r>
        <w:t xml:space="preserve"> select </w:t>
      </w:r>
      <w:r>
        <w:rPr>
          <w:i/>
        </w:rPr>
        <w:t>solid line</w:t>
      </w:r>
      <w:r>
        <w:t xml:space="preserve"> </w:t>
      </w:r>
    </w:p>
    <w:p w14:paraId="3811DEB4" w14:textId="77777777" w:rsidR="001771B3" w:rsidRDefault="001758D3" w:rsidP="001771B3">
      <w:pPr>
        <w:tabs>
          <w:tab w:val="center" w:pos="2340"/>
          <w:tab w:val="center" w:pos="5467"/>
        </w:tabs>
        <w:spacing w:after="109" w:line="250" w:lineRule="auto"/>
        <w:ind w:left="2880" w:firstLine="0"/>
        <w:jc w:val="left"/>
        <w:rPr>
          <w:rFonts w:ascii="Calibri" w:eastAsia="Calibri" w:hAnsi="Calibri" w:cs="Calibri"/>
          <w:sz w:val="22"/>
        </w:rPr>
      </w:pPr>
      <w:r>
        <w:t xml:space="preserve">For </w:t>
      </w:r>
      <w:r w:rsidR="00625282">
        <w:rPr>
          <w:b/>
        </w:rPr>
        <w:t>Stroke width</w:t>
      </w:r>
      <w:r>
        <w:t xml:space="preserve"> type </w:t>
      </w:r>
      <w:r>
        <w:rPr>
          <w:i/>
        </w:rPr>
        <w:t>0.5</w:t>
      </w:r>
      <w:r>
        <w:rPr>
          <w:rFonts w:ascii="Calibri" w:eastAsia="Calibri" w:hAnsi="Calibri" w:cs="Calibri"/>
          <w:sz w:val="22"/>
        </w:rPr>
        <w:tab/>
      </w:r>
    </w:p>
    <w:p w14:paraId="70520258" w14:textId="693BD972" w:rsidR="003575A4" w:rsidRDefault="001758D3" w:rsidP="001771B3">
      <w:pPr>
        <w:tabs>
          <w:tab w:val="center" w:pos="2340"/>
          <w:tab w:val="center" w:pos="5467"/>
        </w:tabs>
        <w:spacing w:after="109" w:line="250" w:lineRule="auto"/>
        <w:ind w:left="2880" w:firstLine="0"/>
        <w:jc w:val="left"/>
      </w:pPr>
      <w:r>
        <w:rPr>
          <w:b/>
        </w:rPr>
        <w:t>OK</w:t>
      </w:r>
      <w:r>
        <w:t xml:space="preserve"> </w:t>
      </w:r>
      <w:r>
        <w:rPr>
          <w:rFonts w:ascii="Calibri" w:eastAsia="Calibri" w:hAnsi="Calibri" w:cs="Calibri"/>
          <w:sz w:val="22"/>
        </w:rPr>
        <w:t xml:space="preserve"> </w:t>
      </w:r>
      <w:r>
        <w:rPr>
          <w:rFonts w:ascii="Calibri" w:eastAsia="Calibri" w:hAnsi="Calibri" w:cs="Calibri"/>
          <w:sz w:val="22"/>
        </w:rPr>
        <w:tab/>
        <w:t xml:space="preserve"> </w:t>
      </w:r>
    </w:p>
    <w:p w14:paraId="50E9FDAC" w14:textId="24792A3B" w:rsidR="003575A4" w:rsidRDefault="001758D3" w:rsidP="00444763">
      <w:pPr>
        <w:spacing w:after="139" w:line="259" w:lineRule="auto"/>
        <w:ind w:left="2880" w:firstLine="0"/>
        <w:jc w:val="left"/>
      </w:pPr>
      <w:r>
        <w:t xml:space="preserve"> </w:t>
      </w:r>
    </w:p>
    <w:p w14:paraId="40B22C2F" w14:textId="12B3EC09" w:rsidR="003575A4" w:rsidRPr="00EE2AC2" w:rsidRDefault="001758D3" w:rsidP="00444763">
      <w:pPr>
        <w:spacing w:after="147"/>
        <w:ind w:left="715" w:right="832"/>
        <w:rPr>
          <w:b/>
          <w:bCs/>
        </w:rPr>
      </w:pPr>
      <w:r w:rsidRPr="00EE2AC2">
        <w:rPr>
          <w:b/>
          <w:bCs/>
          <w:u w:color="000000"/>
        </w:rPr>
        <w:t xml:space="preserve">Step </w:t>
      </w:r>
      <w:r w:rsidR="00444763" w:rsidRPr="00EE2AC2">
        <w:rPr>
          <w:b/>
          <w:bCs/>
          <w:u w:color="000000"/>
        </w:rPr>
        <w:t>7</w:t>
      </w:r>
      <w:r w:rsidRPr="00EE2AC2">
        <w:rPr>
          <w:b/>
          <w:bCs/>
        </w:rPr>
        <w:t xml:space="preserve">: Save Project and exit </w:t>
      </w:r>
    </w:p>
    <w:p w14:paraId="0E55DB86" w14:textId="7191AA14" w:rsidR="003575A4" w:rsidRDefault="00991400">
      <w:pPr>
        <w:spacing w:after="149"/>
        <w:ind w:left="1450" w:right="832"/>
      </w:pPr>
      <w:r>
        <w:t xml:space="preserve">On the menu bar select </w:t>
      </w:r>
      <w:r w:rsidR="001758D3">
        <w:rPr>
          <w:b/>
        </w:rPr>
        <w:t>Project</w:t>
      </w:r>
      <w:r w:rsidR="001758D3">
        <w:t xml:space="preserve"> &gt; </w:t>
      </w:r>
      <w:r w:rsidR="001758D3">
        <w:rPr>
          <w:b/>
        </w:rPr>
        <w:t>Save</w:t>
      </w:r>
      <w:r w:rsidR="001758D3">
        <w:t xml:space="preserve"> </w:t>
      </w:r>
    </w:p>
    <w:p w14:paraId="20F8E193" w14:textId="7C36C104" w:rsidR="003079E0" w:rsidRPr="001771B3" w:rsidRDefault="00991400" w:rsidP="001771B3">
      <w:pPr>
        <w:spacing w:after="468"/>
        <w:ind w:left="1450" w:right="832"/>
      </w:pPr>
      <w:r>
        <w:t xml:space="preserve">On the menu bar select </w:t>
      </w:r>
      <w:r w:rsidR="001758D3">
        <w:rPr>
          <w:b/>
        </w:rPr>
        <w:t>Project</w:t>
      </w:r>
      <w:r w:rsidR="001758D3">
        <w:t xml:space="preserve"> &gt; </w:t>
      </w:r>
      <w:r w:rsidR="001758D3">
        <w:rPr>
          <w:b/>
        </w:rPr>
        <w:t>Exit QGIS</w:t>
      </w:r>
      <w:r w:rsidR="001758D3">
        <w:t xml:space="preserve"> </w:t>
      </w:r>
    </w:p>
    <w:p w14:paraId="06F2812C" w14:textId="2FDB51E6" w:rsidR="003575A4" w:rsidRDefault="001758D3">
      <w:pPr>
        <w:spacing w:after="210"/>
        <w:ind w:left="715" w:right="832"/>
      </w:pPr>
      <w:r>
        <w:t>This completes the REFERENCE map for the Province of Thua Thien-</w:t>
      </w:r>
      <w:proofErr w:type="spellStart"/>
      <w:r>
        <w:t>Hue.These</w:t>
      </w:r>
      <w:proofErr w:type="spellEnd"/>
      <w:r>
        <w:t xml:space="preserve"> instructions should produce a simple reference map of Thua Thien-Hue province that looks similar to the following map (colors may differ): </w:t>
      </w:r>
    </w:p>
    <w:p w14:paraId="0CB013FB" w14:textId="648C70B1" w:rsidR="003575A4" w:rsidRDefault="00E16B96" w:rsidP="006A3F38">
      <w:pPr>
        <w:spacing w:after="0" w:line="259" w:lineRule="auto"/>
        <w:ind w:left="720" w:firstLine="0"/>
        <w:jc w:val="left"/>
      </w:pPr>
      <w:r w:rsidRPr="006C5BE9">
        <w:rPr>
          <w:noProof/>
          <w:sz w:val="22"/>
        </w:rPr>
        <w:drawing>
          <wp:anchor distT="0" distB="0" distL="114300" distR="114300" simplePos="0" relativeHeight="251668480" behindDoc="0" locked="0" layoutInCell="1" allowOverlap="1" wp14:anchorId="6DB1ECA0" wp14:editId="04A3E8A7">
            <wp:simplePos x="0" y="0"/>
            <wp:positionH relativeFrom="page">
              <wp:posOffset>2003425</wp:posOffset>
            </wp:positionH>
            <wp:positionV relativeFrom="paragraph">
              <wp:posOffset>219075</wp:posOffset>
            </wp:positionV>
            <wp:extent cx="4893310" cy="3244850"/>
            <wp:effectExtent l="19050" t="19050" r="21590" b="127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04 at 5.16.58 PM.pn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4893310" cy="3244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8D3">
        <w:rPr>
          <w:sz w:val="22"/>
        </w:rPr>
        <w:t xml:space="preserve"> </w:t>
      </w:r>
    </w:p>
    <w:p w14:paraId="59FB3423" w14:textId="6792A9FA" w:rsidR="003575A4" w:rsidRDefault="001758D3">
      <w:pPr>
        <w:spacing w:after="9" w:line="250" w:lineRule="auto"/>
        <w:ind w:left="725" w:right="844"/>
        <w:jc w:val="center"/>
      </w:pPr>
      <w:r>
        <w:rPr>
          <w:b/>
          <w:sz w:val="22"/>
        </w:rPr>
        <w:t>Figure 5.3</w:t>
      </w:r>
      <w:r>
        <w:rPr>
          <w:sz w:val="22"/>
        </w:rPr>
        <w:t xml:space="preserve">: </w:t>
      </w:r>
      <w:r>
        <w:rPr>
          <w:i/>
          <w:sz w:val="22"/>
        </w:rPr>
        <w:t xml:space="preserve">A screen shot of a completed reference map for the Thua Thien Hue province in </w:t>
      </w:r>
    </w:p>
    <w:p w14:paraId="150C0626" w14:textId="0C1BE3E0" w:rsidR="003575A4" w:rsidRDefault="001758D3">
      <w:pPr>
        <w:tabs>
          <w:tab w:val="center" w:pos="5401"/>
          <w:tab w:val="center" w:pos="8714"/>
        </w:tabs>
        <w:spacing w:after="5"/>
        <w:ind w:left="0" w:firstLine="0"/>
        <w:jc w:val="left"/>
        <w:rPr>
          <w:sz w:val="22"/>
        </w:rPr>
      </w:pPr>
      <w:r>
        <w:rPr>
          <w:rFonts w:ascii="Calibri" w:eastAsia="Calibri" w:hAnsi="Calibri" w:cs="Calibri"/>
          <w:sz w:val="22"/>
        </w:rPr>
        <w:tab/>
      </w:r>
      <w:r>
        <w:rPr>
          <w:i/>
          <w:sz w:val="22"/>
        </w:rPr>
        <w:t xml:space="preserve">Vietnam. </w:t>
      </w:r>
      <w:r>
        <w:rPr>
          <w:i/>
          <w:sz w:val="22"/>
        </w:rPr>
        <w:tab/>
      </w:r>
      <w:r>
        <w:rPr>
          <w:sz w:val="22"/>
        </w:rPr>
        <w:t xml:space="preserve"> </w:t>
      </w:r>
    </w:p>
    <w:p w14:paraId="25D604FE" w14:textId="70B7ABDA" w:rsidR="00E16B96" w:rsidRDefault="00E16B96">
      <w:pPr>
        <w:spacing w:after="160" w:line="259" w:lineRule="auto"/>
        <w:ind w:left="0" w:firstLine="0"/>
        <w:jc w:val="left"/>
      </w:pPr>
      <w:r>
        <w:br w:type="page"/>
      </w:r>
    </w:p>
    <w:p w14:paraId="5148C7B3" w14:textId="77777777" w:rsidR="00E16B96" w:rsidRDefault="00E16B96">
      <w:pPr>
        <w:tabs>
          <w:tab w:val="center" w:pos="5401"/>
          <w:tab w:val="center" w:pos="8714"/>
        </w:tabs>
        <w:spacing w:after="5"/>
        <w:ind w:left="0" w:firstLine="0"/>
        <w:jc w:val="left"/>
      </w:pPr>
    </w:p>
    <w:p w14:paraId="60348A79" w14:textId="21E3E722" w:rsidR="00C567BE" w:rsidRDefault="007657BC" w:rsidP="00DD1199">
      <w:pPr>
        <w:pStyle w:val="Heading1"/>
        <w:ind w:left="965"/>
      </w:pPr>
      <w:bookmarkStart w:id="75" w:name="_Toc10886374"/>
      <w:r>
        <w:rPr>
          <w:b/>
          <w:i/>
        </w:rPr>
        <w:t>Chapter 6</w:t>
      </w:r>
      <w:r>
        <w:rPr>
          <w:i/>
        </w:rPr>
        <w:t xml:space="preserve">: </w:t>
      </w:r>
      <w:r>
        <w:t xml:space="preserve">Defining Data </w:t>
      </w:r>
      <w:r w:rsidR="001758D3">
        <w:t>REQUIREMENTS</w:t>
      </w:r>
      <w:bookmarkEnd w:id="75"/>
      <w:r w:rsidR="001758D3">
        <w:t xml:space="preserve"> </w:t>
      </w:r>
    </w:p>
    <w:p w14:paraId="2C1B482E" w14:textId="77777777" w:rsidR="00C567BE" w:rsidRDefault="00C567BE" w:rsidP="00C567BE">
      <w:pPr>
        <w:spacing w:after="0" w:line="259" w:lineRule="auto"/>
        <w:ind w:left="720" w:firstLine="0"/>
        <w:jc w:val="left"/>
      </w:pPr>
    </w:p>
    <w:tbl>
      <w:tblPr>
        <w:tblStyle w:val="TableGrid"/>
        <w:tblW w:w="9469" w:type="dxa"/>
        <w:tblInd w:w="797" w:type="dxa"/>
        <w:tblCellMar>
          <w:top w:w="83" w:type="dxa"/>
          <w:left w:w="149" w:type="dxa"/>
          <w:right w:w="115" w:type="dxa"/>
        </w:tblCellMar>
        <w:tblLook w:val="04A0" w:firstRow="1" w:lastRow="0" w:firstColumn="1" w:lastColumn="0" w:noHBand="0" w:noVBand="1"/>
      </w:tblPr>
      <w:tblGrid>
        <w:gridCol w:w="9469"/>
      </w:tblGrid>
      <w:tr w:rsidR="003575A4" w14:paraId="21886D72" w14:textId="77777777">
        <w:trPr>
          <w:trHeight w:val="1601"/>
        </w:trPr>
        <w:tc>
          <w:tcPr>
            <w:tcW w:w="9469" w:type="dxa"/>
            <w:tcBorders>
              <w:top w:val="single" w:sz="6" w:space="0" w:color="000000"/>
              <w:left w:val="single" w:sz="6" w:space="0" w:color="000000"/>
              <w:bottom w:val="single" w:sz="6" w:space="0" w:color="000000"/>
              <w:right w:val="single" w:sz="7" w:space="0" w:color="000000"/>
            </w:tcBorders>
          </w:tcPr>
          <w:p w14:paraId="75238B69" w14:textId="77777777" w:rsidR="003575A4" w:rsidRDefault="001758D3">
            <w:pPr>
              <w:spacing w:after="215" w:line="259" w:lineRule="auto"/>
              <w:ind w:left="0" w:firstLine="0"/>
              <w:jc w:val="left"/>
            </w:pPr>
            <w:r>
              <w:rPr>
                <w:b/>
                <w:i/>
                <w:sz w:val="22"/>
              </w:rPr>
              <w:t xml:space="preserve">Chapter Objectives  </w:t>
            </w:r>
          </w:p>
          <w:p w14:paraId="6FA841B7" w14:textId="77777777" w:rsidR="003575A4" w:rsidRDefault="001758D3">
            <w:pPr>
              <w:numPr>
                <w:ilvl w:val="0"/>
                <w:numId w:val="21"/>
              </w:numPr>
              <w:spacing w:after="0" w:line="259" w:lineRule="auto"/>
              <w:ind w:hanging="360"/>
              <w:jc w:val="left"/>
            </w:pPr>
            <w:r>
              <w:t xml:space="preserve">Define the purpose of collecting data </w:t>
            </w:r>
          </w:p>
          <w:p w14:paraId="24EDEC03" w14:textId="77777777" w:rsidR="003575A4" w:rsidRDefault="001758D3">
            <w:pPr>
              <w:numPr>
                <w:ilvl w:val="0"/>
                <w:numId w:val="21"/>
              </w:numPr>
              <w:spacing w:after="0" w:line="259" w:lineRule="auto"/>
              <w:ind w:hanging="360"/>
              <w:jc w:val="left"/>
            </w:pPr>
            <w:r>
              <w:t xml:space="preserve">Decide where to collect data </w:t>
            </w:r>
          </w:p>
          <w:p w14:paraId="56840388" w14:textId="77777777" w:rsidR="003575A4" w:rsidRDefault="001758D3">
            <w:pPr>
              <w:numPr>
                <w:ilvl w:val="0"/>
                <w:numId w:val="21"/>
              </w:numPr>
              <w:spacing w:after="0" w:line="259" w:lineRule="auto"/>
              <w:ind w:hanging="360"/>
              <w:jc w:val="left"/>
            </w:pPr>
            <w:r>
              <w:t xml:space="preserve">Choose what data to collect </w:t>
            </w:r>
          </w:p>
        </w:tc>
      </w:tr>
    </w:tbl>
    <w:p w14:paraId="6F6B61EF" w14:textId="77777777" w:rsidR="00D6020D" w:rsidRDefault="00D6020D">
      <w:pPr>
        <w:spacing w:after="0" w:line="259" w:lineRule="auto"/>
        <w:ind w:left="715"/>
        <w:jc w:val="left"/>
        <w:rPr>
          <w:b/>
          <w:sz w:val="32"/>
        </w:rPr>
      </w:pPr>
    </w:p>
    <w:p w14:paraId="09DB7D9E" w14:textId="1432797D" w:rsidR="003575A4" w:rsidRDefault="001758D3">
      <w:pPr>
        <w:spacing w:after="0" w:line="259" w:lineRule="auto"/>
        <w:ind w:left="715"/>
        <w:jc w:val="left"/>
      </w:pPr>
      <w:r>
        <w:rPr>
          <w:b/>
          <w:sz w:val="32"/>
        </w:rPr>
        <w:t>Purpose of collecting data</w:t>
      </w:r>
      <w:r>
        <w:rPr>
          <w:sz w:val="32"/>
        </w:rPr>
        <w:t xml:space="preserve"> </w:t>
      </w:r>
    </w:p>
    <w:p w14:paraId="446EC9A6" w14:textId="77777777" w:rsidR="003575A4" w:rsidRDefault="001758D3">
      <w:pPr>
        <w:spacing w:after="0" w:line="259" w:lineRule="auto"/>
        <w:ind w:left="720" w:firstLine="0"/>
        <w:jc w:val="left"/>
      </w:pPr>
      <w:r>
        <w:t xml:space="preserve"> </w:t>
      </w:r>
    </w:p>
    <w:p w14:paraId="693AC86F" w14:textId="77777777" w:rsidR="003575A4" w:rsidRDefault="001758D3">
      <w:pPr>
        <w:ind w:left="715" w:right="832"/>
      </w:pPr>
      <w:r>
        <w:t xml:space="preserve">Our purpose is to define and collect individual items of data that can be displayed in map format to create a useful information tool for project stakeholders.  </w:t>
      </w:r>
    </w:p>
    <w:p w14:paraId="0F283015" w14:textId="77777777" w:rsidR="003575A4" w:rsidRDefault="001758D3">
      <w:pPr>
        <w:spacing w:after="0" w:line="259" w:lineRule="auto"/>
        <w:ind w:left="720" w:firstLine="0"/>
        <w:jc w:val="left"/>
      </w:pPr>
      <w:r>
        <w:t xml:space="preserve"> </w:t>
      </w:r>
    </w:p>
    <w:p w14:paraId="13C93C5F" w14:textId="77777777" w:rsidR="003575A4" w:rsidRDefault="001758D3">
      <w:pPr>
        <w:ind w:left="715" w:right="832"/>
      </w:pPr>
      <w:r>
        <w:t>These individual data items are often described as “key indicators”. One definition of a key indicator is: “a quantitative or qualitative factor or variable that provides a simple and reliable means to measure achievement, to reflect changes connected to an intervention, or to help assess the performance of a development actor.” (</w:t>
      </w:r>
      <w:proofErr w:type="spellStart"/>
      <w:r>
        <w:t>Kusek</w:t>
      </w:r>
      <w:proofErr w:type="spellEnd"/>
      <w:r>
        <w:t xml:space="preserve"> and </w:t>
      </w:r>
      <w:proofErr w:type="spellStart"/>
      <w:r>
        <w:t>Rist</w:t>
      </w:r>
      <w:proofErr w:type="spellEnd"/>
      <w:r>
        <w:t xml:space="preserve">, 2004) </w:t>
      </w:r>
    </w:p>
    <w:p w14:paraId="2A1DB878" w14:textId="77777777" w:rsidR="003575A4" w:rsidRDefault="001758D3">
      <w:pPr>
        <w:spacing w:after="0" w:line="259" w:lineRule="auto"/>
        <w:ind w:left="720" w:firstLine="0"/>
        <w:jc w:val="left"/>
      </w:pPr>
      <w:r>
        <w:rPr>
          <w:b/>
        </w:rPr>
        <w:t xml:space="preserve"> </w:t>
      </w:r>
    </w:p>
    <w:p w14:paraId="513A90A9" w14:textId="77777777" w:rsidR="003575A4" w:rsidRDefault="001758D3">
      <w:pPr>
        <w:spacing w:after="0" w:line="259" w:lineRule="auto"/>
        <w:ind w:left="720" w:firstLine="0"/>
        <w:jc w:val="left"/>
      </w:pPr>
      <w:r>
        <w:rPr>
          <w:b/>
        </w:rPr>
        <w:t xml:space="preserve"> </w:t>
      </w:r>
    </w:p>
    <w:p w14:paraId="4ECC7EA8" w14:textId="77777777" w:rsidR="00987FCC" w:rsidRDefault="001758D3">
      <w:pPr>
        <w:ind w:left="1065" w:right="4080" w:hanging="360"/>
      </w:pPr>
      <w:r>
        <w:t xml:space="preserve">Good questions to ask when defining key indicators are  </w:t>
      </w:r>
    </w:p>
    <w:p w14:paraId="1623D604" w14:textId="05AD378D" w:rsidR="003575A4" w:rsidRDefault="001758D3" w:rsidP="0031612C">
      <w:pPr>
        <w:numPr>
          <w:ilvl w:val="0"/>
          <w:numId w:val="5"/>
        </w:numPr>
        <w:ind w:right="2229" w:hanging="360"/>
      </w:pPr>
      <w:r>
        <w:t xml:space="preserve">How will we know success when we see it?  </w:t>
      </w:r>
    </w:p>
    <w:p w14:paraId="77D608E7" w14:textId="5A42E62F" w:rsidR="003575A4" w:rsidRDefault="001758D3" w:rsidP="0031612C">
      <w:pPr>
        <w:numPr>
          <w:ilvl w:val="0"/>
          <w:numId w:val="5"/>
        </w:numPr>
        <w:ind w:right="2229" w:hanging="360"/>
      </w:pPr>
      <w:r>
        <w:t xml:space="preserve">Are we making progress toward the desired outcomes of our project? </w:t>
      </w:r>
    </w:p>
    <w:p w14:paraId="1F19ACC5" w14:textId="7134A804" w:rsidR="003575A4" w:rsidRDefault="001758D3" w:rsidP="001771B3">
      <w:pPr>
        <w:spacing w:after="0" w:line="259" w:lineRule="auto"/>
        <w:ind w:left="720" w:firstLine="0"/>
        <w:jc w:val="left"/>
      </w:pPr>
      <w:r>
        <w:t xml:space="preserve"> </w:t>
      </w:r>
    </w:p>
    <w:p w14:paraId="3705CCA5" w14:textId="77777777" w:rsidR="003575A4" w:rsidRDefault="001758D3">
      <w:pPr>
        <w:spacing w:after="0" w:line="259" w:lineRule="auto"/>
        <w:ind w:left="715"/>
        <w:jc w:val="left"/>
      </w:pPr>
      <w:r>
        <w:rPr>
          <w:b/>
          <w:sz w:val="32"/>
        </w:rPr>
        <w:t>Deciding where to collect data</w:t>
      </w:r>
      <w:r>
        <w:rPr>
          <w:sz w:val="32"/>
        </w:rPr>
        <w:t xml:space="preserve"> </w:t>
      </w:r>
    </w:p>
    <w:p w14:paraId="7488AFED" w14:textId="77777777" w:rsidR="003575A4" w:rsidRDefault="001758D3">
      <w:pPr>
        <w:spacing w:after="0" w:line="259" w:lineRule="auto"/>
        <w:ind w:left="720" w:firstLine="0"/>
        <w:jc w:val="left"/>
      </w:pPr>
      <w:r>
        <w:t xml:space="preserve"> </w:t>
      </w:r>
    </w:p>
    <w:p w14:paraId="3AD21D12" w14:textId="77777777" w:rsidR="003575A4" w:rsidRDefault="001758D3">
      <w:pPr>
        <w:ind w:left="715" w:right="832"/>
      </w:pPr>
      <w:r>
        <w:t xml:space="preserve">Where you collect data depends on the scope and scale of the area covered by your project. You may decide to sample data at every location in your project. Or, because collecting data can be both time and cost intensive, you may decide to only sample some locations as representative of all other locations. The decision where to collect data is highly dependent on the parameters of your project. Deciding where to collect data may influence your next decision, which is deciding what data to collect. </w:t>
      </w:r>
    </w:p>
    <w:p w14:paraId="2E9D8AEA" w14:textId="21F6BB94" w:rsidR="003575A4" w:rsidRDefault="003575A4" w:rsidP="001771B3">
      <w:pPr>
        <w:spacing w:after="0" w:line="259" w:lineRule="auto"/>
        <w:ind w:left="720" w:firstLine="0"/>
        <w:jc w:val="left"/>
      </w:pPr>
    </w:p>
    <w:p w14:paraId="1186F436" w14:textId="77777777" w:rsidR="0052476F" w:rsidRDefault="0052476F" w:rsidP="001771B3">
      <w:pPr>
        <w:spacing w:after="0" w:line="259" w:lineRule="auto"/>
        <w:ind w:left="720" w:firstLine="0"/>
        <w:jc w:val="left"/>
      </w:pPr>
    </w:p>
    <w:p w14:paraId="6CE6F7B7" w14:textId="77777777" w:rsidR="003575A4" w:rsidRDefault="001758D3">
      <w:pPr>
        <w:spacing w:after="0" w:line="259" w:lineRule="auto"/>
        <w:ind w:left="715"/>
        <w:jc w:val="left"/>
      </w:pPr>
      <w:r>
        <w:rPr>
          <w:b/>
          <w:sz w:val="32"/>
        </w:rPr>
        <w:lastRenderedPageBreak/>
        <w:t>Deciding what data to collect</w:t>
      </w:r>
      <w:r>
        <w:rPr>
          <w:sz w:val="32"/>
        </w:rPr>
        <w:t xml:space="preserve"> </w:t>
      </w:r>
    </w:p>
    <w:p w14:paraId="73BA16F9" w14:textId="77777777" w:rsidR="003575A4" w:rsidRDefault="001758D3">
      <w:pPr>
        <w:spacing w:after="0" w:line="259" w:lineRule="auto"/>
        <w:ind w:left="720" w:firstLine="0"/>
        <w:jc w:val="left"/>
      </w:pPr>
      <w:r>
        <w:t xml:space="preserve"> </w:t>
      </w:r>
    </w:p>
    <w:p w14:paraId="45103316" w14:textId="77777777" w:rsidR="003575A4" w:rsidRDefault="001758D3">
      <w:pPr>
        <w:ind w:left="715" w:right="832"/>
      </w:pPr>
      <w:r>
        <w:t xml:space="preserve">Data is the fuel that drives this project. The decision about what data to collect may be one of the most important decisions you will make.  </w:t>
      </w:r>
    </w:p>
    <w:p w14:paraId="0367092A" w14:textId="2F6AB084" w:rsidR="003575A4" w:rsidRDefault="001758D3" w:rsidP="00D6020D">
      <w:pPr>
        <w:spacing w:after="0" w:line="259" w:lineRule="auto"/>
        <w:ind w:left="720" w:firstLine="0"/>
        <w:jc w:val="left"/>
      </w:pPr>
      <w:r>
        <w:rPr>
          <w:rFonts w:ascii="Times New Roman" w:eastAsia="Times New Roman" w:hAnsi="Times New Roman" w:cs="Times New Roman"/>
        </w:rPr>
        <w:t xml:space="preserve"> </w:t>
      </w:r>
    </w:p>
    <w:p w14:paraId="22D74143" w14:textId="35E805AB" w:rsidR="003575A4" w:rsidRDefault="001758D3">
      <w:pPr>
        <w:ind w:left="715" w:right="832"/>
      </w:pPr>
      <w:r>
        <w:t>Two basic types of data can be used to accomplish your purposes. Primary data</w:t>
      </w:r>
      <w:r w:rsidR="00134C82">
        <w:fldChar w:fldCharType="begin"/>
      </w:r>
      <w:r w:rsidR="00134C82">
        <w:instrText xml:space="preserve"> XE "</w:instrText>
      </w:r>
      <w:r w:rsidR="00134C82" w:rsidRPr="00F47349">
        <w:instrText>Primary data</w:instrText>
      </w:r>
      <w:r w:rsidR="00134C82">
        <w:instrText xml:space="preserve">" </w:instrText>
      </w:r>
      <w:r w:rsidR="00134C82">
        <w:fldChar w:fldCharType="end"/>
      </w:r>
      <w:r>
        <w:t xml:space="preserve"> are collected firsthand by you for your specific project and are usually the most useful data because you collect this data with your project goals in mind. Another type of data is secondary data</w:t>
      </w:r>
      <w:r w:rsidR="00134C82">
        <w:fldChar w:fldCharType="begin"/>
      </w:r>
      <w:r w:rsidR="00134C82">
        <w:instrText xml:space="preserve"> XE "</w:instrText>
      </w:r>
      <w:r w:rsidR="00134C82" w:rsidRPr="00681670">
        <w:instrText>secondary data</w:instrText>
      </w:r>
      <w:r w:rsidR="00134C82">
        <w:instrText xml:space="preserve">" </w:instrText>
      </w:r>
      <w:r w:rsidR="00134C82">
        <w:fldChar w:fldCharType="end"/>
      </w:r>
      <w:r>
        <w:t xml:space="preserve"> which originates from others who collect data for a task unrelated to your project. Nevertheless, secondary data can still be of value to you. </w:t>
      </w:r>
    </w:p>
    <w:p w14:paraId="36EF793D" w14:textId="77777777" w:rsidR="003575A4" w:rsidRDefault="001758D3">
      <w:pPr>
        <w:spacing w:after="0" w:line="259" w:lineRule="auto"/>
        <w:ind w:left="720" w:firstLine="0"/>
        <w:jc w:val="left"/>
      </w:pPr>
      <w:r>
        <w:t xml:space="preserve"> </w:t>
      </w:r>
    </w:p>
    <w:p w14:paraId="1C0AE118" w14:textId="77777777" w:rsidR="003575A4" w:rsidRDefault="001758D3">
      <w:pPr>
        <w:ind w:left="715" w:right="832"/>
      </w:pPr>
      <w:r>
        <w:t xml:space="preserve">The cardinal rule of data collection is “Only collect the amount of data you need – no more.”  Limit the number of data items to be monitored to a manageable amount that will provide the most useful information for the project and that will not require the use of excessive personnel time and project money. </w:t>
      </w:r>
    </w:p>
    <w:p w14:paraId="686A1794" w14:textId="77777777" w:rsidR="003575A4" w:rsidRDefault="001758D3">
      <w:pPr>
        <w:spacing w:after="0" w:line="259" w:lineRule="auto"/>
        <w:ind w:left="720" w:firstLine="0"/>
        <w:jc w:val="left"/>
      </w:pPr>
      <w:r>
        <w:t xml:space="preserve"> </w:t>
      </w:r>
    </w:p>
    <w:p w14:paraId="49177C01" w14:textId="77777777" w:rsidR="003575A4" w:rsidRDefault="001758D3">
      <w:pPr>
        <w:ind w:left="715" w:right="832"/>
      </w:pPr>
      <w:r>
        <w:t xml:space="preserve">The key indicators you define for data collection are highly dependent on the nature of your project. At this point it would be a good idea to read Chapter 3, Selecting Key Performance Indicators to Monitor Outcomes in the book “Ten Steps to a Results-based Monitoring and Evaluation System”. </w:t>
      </w:r>
    </w:p>
    <w:p w14:paraId="24FD1A24" w14:textId="77777777" w:rsidR="003575A4" w:rsidRDefault="001758D3">
      <w:pPr>
        <w:spacing w:after="0" w:line="259" w:lineRule="auto"/>
        <w:ind w:left="720" w:firstLine="0"/>
        <w:jc w:val="left"/>
      </w:pPr>
      <w:r>
        <w:t xml:space="preserve"> </w:t>
      </w:r>
    </w:p>
    <w:p w14:paraId="1CE0A083" w14:textId="77777777" w:rsidR="003575A4" w:rsidRDefault="001758D3">
      <w:pPr>
        <w:ind w:left="715" w:right="832"/>
      </w:pPr>
      <w:r>
        <w:t xml:space="preserve">The goal is to identify the key indicators needed to create a thematic map that will be a graphic portrayal of the answer to a question. </w:t>
      </w:r>
    </w:p>
    <w:p w14:paraId="707A755D" w14:textId="77777777" w:rsidR="003575A4" w:rsidRPr="0000535D" w:rsidRDefault="001758D3">
      <w:pPr>
        <w:spacing w:after="0" w:line="259" w:lineRule="auto"/>
        <w:ind w:left="720" w:firstLine="0"/>
        <w:jc w:val="left"/>
        <w:rPr>
          <w:sz w:val="20"/>
          <w:szCs w:val="20"/>
        </w:rPr>
      </w:pPr>
      <w:r w:rsidRPr="0000535D">
        <w:rPr>
          <w:sz w:val="20"/>
          <w:szCs w:val="20"/>
        </w:rPr>
        <w:t xml:space="preserve"> </w:t>
      </w:r>
    </w:p>
    <w:p w14:paraId="24F55E55" w14:textId="77777777" w:rsidR="003575A4" w:rsidRDefault="001758D3">
      <w:pPr>
        <w:ind w:left="715" w:right="832"/>
      </w:pPr>
      <w:r>
        <w:t xml:space="preserve">Some examples of key indicators for data collection used in the exercises in this handbook are: </w:t>
      </w:r>
    </w:p>
    <w:p w14:paraId="7430ABEE" w14:textId="77777777" w:rsidR="003575A4" w:rsidRPr="0000535D" w:rsidRDefault="001758D3">
      <w:pPr>
        <w:spacing w:after="18" w:line="259" w:lineRule="auto"/>
        <w:ind w:left="720" w:firstLine="0"/>
        <w:jc w:val="left"/>
        <w:rPr>
          <w:sz w:val="20"/>
          <w:szCs w:val="20"/>
        </w:rPr>
      </w:pPr>
      <w:r w:rsidRPr="0000535D">
        <w:rPr>
          <w:sz w:val="20"/>
          <w:szCs w:val="20"/>
        </w:rPr>
        <w:t xml:space="preserve"> </w:t>
      </w:r>
    </w:p>
    <w:p w14:paraId="0A40CD7D" w14:textId="77777777" w:rsidR="003575A4" w:rsidRDefault="001758D3">
      <w:pPr>
        <w:numPr>
          <w:ilvl w:val="0"/>
          <w:numId w:val="5"/>
        </w:numPr>
        <w:ind w:right="2229" w:hanging="360"/>
      </w:pPr>
      <w:r>
        <w:t xml:space="preserve">What district does the medical staff person work in? </w:t>
      </w:r>
    </w:p>
    <w:p w14:paraId="1B48F15D" w14:textId="77777777" w:rsidR="00E503E7" w:rsidRDefault="001758D3">
      <w:pPr>
        <w:numPr>
          <w:ilvl w:val="0"/>
          <w:numId w:val="5"/>
        </w:numPr>
        <w:ind w:right="2229" w:hanging="360"/>
      </w:pPr>
      <w:r>
        <w:t xml:space="preserve">What is the population of the districts in the province? </w:t>
      </w:r>
    </w:p>
    <w:p w14:paraId="7317E9FB" w14:textId="41B30B63" w:rsidR="003575A4" w:rsidRDefault="001758D3">
      <w:pPr>
        <w:numPr>
          <w:ilvl w:val="0"/>
          <w:numId w:val="5"/>
        </w:numPr>
        <w:ind w:right="2229" w:hanging="360"/>
      </w:pPr>
      <w:r>
        <w:t xml:space="preserve">What job title does the medical staff person hold? </w:t>
      </w:r>
    </w:p>
    <w:p w14:paraId="77783D83" w14:textId="77777777" w:rsidR="003575A4" w:rsidRPr="0000535D" w:rsidRDefault="001758D3">
      <w:pPr>
        <w:spacing w:after="0" w:line="259" w:lineRule="auto"/>
        <w:ind w:left="720" w:firstLine="0"/>
        <w:jc w:val="left"/>
        <w:rPr>
          <w:sz w:val="20"/>
          <w:szCs w:val="20"/>
        </w:rPr>
      </w:pPr>
      <w:r w:rsidRPr="0000535D">
        <w:rPr>
          <w:sz w:val="20"/>
          <w:szCs w:val="20"/>
        </w:rPr>
        <w:t xml:space="preserve"> </w:t>
      </w:r>
    </w:p>
    <w:p w14:paraId="5ADCCA31" w14:textId="77777777" w:rsidR="003575A4" w:rsidRDefault="001758D3">
      <w:pPr>
        <w:ind w:left="715" w:right="832"/>
      </w:pPr>
      <w:r>
        <w:t xml:space="preserve">In addition to key indicators, we must have some spatial data for the purpose of accurately positioning the data on a map. Each set of key indicators for one specific location must have coordinates specifying the latitude and longitude of the location. This location data can be obtained using a GPS, derived from a reference map or from an online resource such as Google Earth or Google Maps.  </w:t>
      </w:r>
    </w:p>
    <w:p w14:paraId="6345A087" w14:textId="77777777" w:rsidR="003575A4" w:rsidRDefault="001758D3">
      <w:pPr>
        <w:spacing w:after="0" w:line="259" w:lineRule="auto"/>
        <w:ind w:left="720" w:firstLine="0"/>
        <w:jc w:val="left"/>
      </w:pPr>
      <w:r>
        <w:t xml:space="preserve"> </w:t>
      </w:r>
    </w:p>
    <w:p w14:paraId="2C4F6ADA" w14:textId="495CD08F" w:rsidR="00D6020D" w:rsidRDefault="001758D3" w:rsidP="0000535D">
      <w:pPr>
        <w:spacing w:after="179"/>
        <w:ind w:left="715" w:right="832"/>
      </w:pPr>
      <w:r>
        <w:t xml:space="preserve">At this point, fill in your data source choices and your key indicators on the Project Form in the boxes titled “Data sources” and “Key indicators”. </w:t>
      </w:r>
      <w:r w:rsidR="00D6020D">
        <w:br w:type="page"/>
      </w:r>
    </w:p>
    <w:p w14:paraId="1820B1D6" w14:textId="3654B6E6" w:rsidR="003575A4" w:rsidRDefault="003575A4" w:rsidP="00D6020D">
      <w:pPr>
        <w:spacing w:after="0" w:line="259" w:lineRule="auto"/>
        <w:ind w:left="0" w:firstLine="0"/>
        <w:jc w:val="left"/>
      </w:pPr>
    </w:p>
    <w:p w14:paraId="48684684" w14:textId="40D94383" w:rsidR="003575A4" w:rsidRDefault="005829FC" w:rsidP="00D6020D">
      <w:pPr>
        <w:pStyle w:val="Heading1"/>
        <w:spacing w:after="18" w:line="248" w:lineRule="auto"/>
        <w:ind w:left="595" w:right="714"/>
      </w:pPr>
      <w:bookmarkStart w:id="76" w:name="_Toc10886375"/>
      <w:r>
        <w:rPr>
          <w:b/>
          <w:i/>
        </w:rPr>
        <w:t>Chapter 7</w:t>
      </w:r>
      <w:r>
        <w:rPr>
          <w:i/>
        </w:rPr>
        <w:t xml:space="preserve">: </w:t>
      </w:r>
      <w:r>
        <w:t>Designing and Creating a Data Input Table</w:t>
      </w:r>
      <w:bookmarkEnd w:id="76"/>
      <w:r>
        <w:rPr>
          <w:i/>
        </w:rPr>
        <w:t xml:space="preserve"> </w:t>
      </w:r>
    </w:p>
    <w:p w14:paraId="636607C6" w14:textId="77777777" w:rsidR="003575A4" w:rsidRDefault="001758D3">
      <w:pPr>
        <w:spacing w:after="0" w:line="259" w:lineRule="auto"/>
        <w:ind w:left="720" w:firstLine="0"/>
        <w:jc w:val="left"/>
      </w:pPr>
      <w:r>
        <w:rPr>
          <w:b/>
          <w:sz w:val="28"/>
        </w:rPr>
        <w:t xml:space="preserve"> </w:t>
      </w:r>
    </w:p>
    <w:tbl>
      <w:tblPr>
        <w:tblStyle w:val="TableGrid"/>
        <w:tblW w:w="9055" w:type="dxa"/>
        <w:tblInd w:w="726" w:type="dxa"/>
        <w:tblCellMar>
          <w:top w:w="82" w:type="dxa"/>
          <w:left w:w="150" w:type="dxa"/>
          <w:right w:w="115" w:type="dxa"/>
        </w:tblCellMar>
        <w:tblLook w:val="04A0" w:firstRow="1" w:lastRow="0" w:firstColumn="1" w:lastColumn="0" w:noHBand="0" w:noVBand="1"/>
      </w:tblPr>
      <w:tblGrid>
        <w:gridCol w:w="9055"/>
      </w:tblGrid>
      <w:tr w:rsidR="003575A4" w14:paraId="5AADB0F3" w14:textId="77777777">
        <w:trPr>
          <w:trHeight w:val="1560"/>
        </w:trPr>
        <w:tc>
          <w:tcPr>
            <w:tcW w:w="9055" w:type="dxa"/>
            <w:tcBorders>
              <w:top w:val="single" w:sz="7" w:space="0" w:color="000000"/>
              <w:left w:val="single" w:sz="7" w:space="0" w:color="000000"/>
              <w:bottom w:val="single" w:sz="7" w:space="0" w:color="000000"/>
              <w:right w:val="single" w:sz="7" w:space="0" w:color="000000"/>
            </w:tcBorders>
          </w:tcPr>
          <w:p w14:paraId="5C451E41" w14:textId="77777777" w:rsidR="003575A4" w:rsidRDefault="001758D3">
            <w:pPr>
              <w:tabs>
                <w:tab w:val="center" w:pos="2880"/>
              </w:tabs>
              <w:spacing w:after="208" w:line="259" w:lineRule="auto"/>
              <w:ind w:left="0" w:firstLine="0"/>
              <w:jc w:val="left"/>
            </w:pPr>
            <w:r>
              <w:rPr>
                <w:b/>
                <w:i/>
              </w:rPr>
              <w:t xml:space="preserve">Chapter Objectives </w:t>
            </w:r>
            <w:r>
              <w:rPr>
                <w:b/>
                <w:i/>
              </w:rPr>
              <w:tab/>
              <w:t xml:space="preserve"> </w:t>
            </w:r>
          </w:p>
          <w:p w14:paraId="62A68FF5" w14:textId="77777777" w:rsidR="003575A4" w:rsidRDefault="001758D3">
            <w:pPr>
              <w:numPr>
                <w:ilvl w:val="0"/>
                <w:numId w:val="23"/>
              </w:numPr>
              <w:spacing w:after="0" w:line="259" w:lineRule="auto"/>
              <w:ind w:hanging="360"/>
              <w:jc w:val="left"/>
            </w:pPr>
            <w:r>
              <w:t xml:space="preserve">Format key indicators in a spreadsheet </w:t>
            </w:r>
          </w:p>
          <w:p w14:paraId="2AED9CDF" w14:textId="77777777" w:rsidR="003575A4" w:rsidRDefault="001758D3">
            <w:pPr>
              <w:numPr>
                <w:ilvl w:val="0"/>
                <w:numId w:val="23"/>
              </w:numPr>
              <w:spacing w:after="0" w:line="259" w:lineRule="auto"/>
              <w:ind w:hanging="360"/>
              <w:jc w:val="left"/>
            </w:pPr>
            <w:r>
              <w:t xml:space="preserve">Learn what data items are required for QGIS </w:t>
            </w:r>
          </w:p>
          <w:p w14:paraId="78A7DBF1" w14:textId="77777777" w:rsidR="003575A4" w:rsidRDefault="001758D3">
            <w:pPr>
              <w:numPr>
                <w:ilvl w:val="0"/>
                <w:numId w:val="23"/>
              </w:numPr>
              <w:spacing w:after="0" w:line="259" w:lineRule="auto"/>
              <w:ind w:hanging="360"/>
              <w:jc w:val="left"/>
            </w:pPr>
            <w:r>
              <w:t xml:space="preserve">Design data collection forms </w:t>
            </w:r>
          </w:p>
        </w:tc>
      </w:tr>
    </w:tbl>
    <w:p w14:paraId="546A329E" w14:textId="77777777" w:rsidR="003575A4" w:rsidRDefault="001758D3">
      <w:pPr>
        <w:spacing w:after="192" w:line="259" w:lineRule="auto"/>
        <w:ind w:left="1596" w:firstLine="0"/>
        <w:jc w:val="left"/>
      </w:pPr>
      <w:r>
        <w:t xml:space="preserve"> </w:t>
      </w:r>
    </w:p>
    <w:p w14:paraId="0924B729" w14:textId="77777777" w:rsidR="003575A4" w:rsidRDefault="001758D3">
      <w:pPr>
        <w:spacing w:after="0" w:line="259" w:lineRule="auto"/>
        <w:ind w:left="715"/>
        <w:jc w:val="left"/>
      </w:pPr>
      <w:r>
        <w:rPr>
          <w:b/>
          <w:sz w:val="32"/>
        </w:rPr>
        <w:t>Purpose</w:t>
      </w:r>
      <w:r>
        <w:rPr>
          <w:rFonts w:ascii="Times New Roman" w:eastAsia="Times New Roman" w:hAnsi="Times New Roman" w:cs="Times New Roman"/>
          <w:b/>
          <w:sz w:val="32"/>
        </w:rPr>
        <w:t xml:space="preserve"> </w:t>
      </w:r>
    </w:p>
    <w:p w14:paraId="6093589D" w14:textId="77777777" w:rsidR="003575A4" w:rsidRDefault="001758D3">
      <w:pPr>
        <w:spacing w:after="0" w:line="259" w:lineRule="auto"/>
        <w:ind w:left="720" w:firstLine="0"/>
        <w:jc w:val="left"/>
      </w:pPr>
      <w:r>
        <w:rPr>
          <w:b/>
        </w:rPr>
        <w:t xml:space="preserve"> </w:t>
      </w:r>
    </w:p>
    <w:p w14:paraId="0FBB6C22" w14:textId="77777777" w:rsidR="003575A4" w:rsidRDefault="001758D3">
      <w:pPr>
        <w:ind w:left="715" w:right="832"/>
      </w:pPr>
      <w:r>
        <w:t xml:space="preserve">This is perhaps one of the most important chapters in this entire document. Consequently, it will also be longer than most chapters in order to explain the steps in creating the data input table. </w:t>
      </w:r>
    </w:p>
    <w:p w14:paraId="243019D0" w14:textId="77777777" w:rsidR="003575A4" w:rsidRDefault="001758D3">
      <w:pPr>
        <w:spacing w:after="0" w:line="259" w:lineRule="auto"/>
        <w:ind w:left="720" w:firstLine="0"/>
        <w:jc w:val="left"/>
      </w:pPr>
      <w:r>
        <w:t xml:space="preserve"> </w:t>
      </w:r>
    </w:p>
    <w:p w14:paraId="645B02A6" w14:textId="77777777" w:rsidR="003575A4" w:rsidRDefault="001758D3">
      <w:pPr>
        <w:ind w:left="715" w:right="832"/>
      </w:pPr>
      <w:r>
        <w:t>In this chapter we will use the data items that you defined as key indicators in Chapter 6, and logically format those items in a spreadsheet.</w:t>
      </w:r>
      <w:r>
        <w:rPr>
          <w:b/>
        </w:rPr>
        <w:t xml:space="preserve"> </w:t>
      </w:r>
      <w:r>
        <w:t xml:space="preserve">This will result in a spreadsheet table that will be the input to your GIS program and will reside in an attribute table inside your GIS application. </w:t>
      </w:r>
    </w:p>
    <w:p w14:paraId="12817C17" w14:textId="77777777" w:rsidR="003575A4" w:rsidRDefault="001758D3">
      <w:pPr>
        <w:spacing w:after="52" w:line="259" w:lineRule="auto"/>
        <w:ind w:left="720" w:firstLine="0"/>
        <w:jc w:val="left"/>
      </w:pPr>
      <w:r>
        <w:rPr>
          <w:b/>
        </w:rPr>
        <w:t xml:space="preserve"> </w:t>
      </w:r>
    </w:p>
    <w:p w14:paraId="0C823368" w14:textId="77777777" w:rsidR="003575A4" w:rsidRDefault="001758D3">
      <w:pPr>
        <w:spacing w:after="0" w:line="259" w:lineRule="auto"/>
        <w:ind w:left="715"/>
        <w:jc w:val="left"/>
      </w:pPr>
      <w:r>
        <w:rPr>
          <w:b/>
          <w:sz w:val="32"/>
        </w:rPr>
        <w:t>Getting Started</w:t>
      </w:r>
      <w:r>
        <w:rPr>
          <w:sz w:val="32"/>
        </w:rPr>
        <w:t xml:space="preserve"> </w:t>
      </w:r>
    </w:p>
    <w:p w14:paraId="79FAE755" w14:textId="77777777" w:rsidR="003575A4" w:rsidRDefault="001758D3">
      <w:pPr>
        <w:spacing w:after="0" w:line="259" w:lineRule="auto"/>
        <w:ind w:left="720" w:firstLine="0"/>
        <w:jc w:val="left"/>
      </w:pPr>
      <w:r>
        <w:t xml:space="preserve"> </w:t>
      </w:r>
    </w:p>
    <w:p w14:paraId="61031B15" w14:textId="273D1E87" w:rsidR="003575A4" w:rsidRDefault="001758D3" w:rsidP="00451D5A">
      <w:pPr>
        <w:ind w:left="715" w:right="832"/>
      </w:pPr>
      <w:r>
        <w:t xml:space="preserve">This process is best accomplished by repeating it several times and refining it each time, or “iteratively”. First, sketch your ideas out on paper. Then create a simple table in a spreadsheet program such as Microsoft Excel or the free, open-source software OpenOffice and import the data into your GIS to create an attribute table. Once this process is well understood and working correctly, then complete your spreadsheet table with all the data items (key indicators) you plan to monitor and repeat the importing step.  </w:t>
      </w:r>
    </w:p>
    <w:p w14:paraId="4F32D403" w14:textId="77777777" w:rsidR="003575A4" w:rsidRDefault="001758D3">
      <w:pPr>
        <w:spacing w:after="52" w:line="259" w:lineRule="auto"/>
        <w:ind w:left="720" w:firstLine="0"/>
        <w:jc w:val="left"/>
      </w:pPr>
      <w:r>
        <w:t xml:space="preserve"> </w:t>
      </w:r>
    </w:p>
    <w:p w14:paraId="6BFC59B1" w14:textId="77777777" w:rsidR="003575A4" w:rsidRDefault="001758D3">
      <w:pPr>
        <w:spacing w:after="0" w:line="259" w:lineRule="auto"/>
        <w:ind w:left="715"/>
        <w:jc w:val="left"/>
      </w:pPr>
      <w:r>
        <w:rPr>
          <w:b/>
          <w:sz w:val="32"/>
        </w:rPr>
        <w:t>Defining data items as GIS attributes</w:t>
      </w:r>
      <w:r>
        <w:rPr>
          <w:sz w:val="32"/>
        </w:rPr>
        <w:t xml:space="preserve"> </w:t>
      </w:r>
    </w:p>
    <w:p w14:paraId="54703306" w14:textId="675205C5" w:rsidR="003575A4" w:rsidRDefault="003575A4" w:rsidP="00451D5A">
      <w:pPr>
        <w:spacing w:after="0" w:line="259" w:lineRule="auto"/>
        <w:ind w:left="720" w:firstLine="0"/>
        <w:jc w:val="left"/>
      </w:pPr>
    </w:p>
    <w:p w14:paraId="6F6247D7" w14:textId="77777777" w:rsidR="003575A4" w:rsidRDefault="001758D3">
      <w:pPr>
        <w:pStyle w:val="Heading3"/>
        <w:ind w:left="715"/>
      </w:pPr>
      <w:r>
        <w:rPr>
          <w:rFonts w:ascii="Arial" w:eastAsia="Arial" w:hAnsi="Arial" w:cs="Arial"/>
          <w:i w:val="0"/>
          <w:color w:val="000000"/>
        </w:rPr>
        <w:t>Required data items</w:t>
      </w:r>
      <w:r>
        <w:rPr>
          <w:rFonts w:ascii="Arial" w:eastAsia="Arial" w:hAnsi="Arial" w:cs="Arial"/>
          <w:b w:val="0"/>
          <w:i w:val="0"/>
          <w:color w:val="000000"/>
        </w:rPr>
        <w:t xml:space="preserve"> </w:t>
      </w:r>
    </w:p>
    <w:p w14:paraId="286AFB11" w14:textId="77777777" w:rsidR="003575A4" w:rsidRDefault="001758D3">
      <w:pPr>
        <w:spacing w:after="0" w:line="259" w:lineRule="auto"/>
        <w:ind w:left="720" w:firstLine="0"/>
        <w:jc w:val="left"/>
      </w:pPr>
      <w:r>
        <w:rPr>
          <w:b/>
        </w:rPr>
        <w:t xml:space="preserve"> </w:t>
      </w:r>
    </w:p>
    <w:p w14:paraId="2B2E8DAC" w14:textId="77777777" w:rsidR="003575A4" w:rsidRDefault="001758D3">
      <w:pPr>
        <w:spacing w:after="10" w:line="250" w:lineRule="auto"/>
        <w:ind w:right="596"/>
        <w:jc w:val="left"/>
      </w:pPr>
      <w:r>
        <w:rPr>
          <w:b/>
        </w:rPr>
        <w:t>Unique record ID</w:t>
      </w:r>
      <w:r>
        <w:t xml:space="preserve"> </w:t>
      </w:r>
    </w:p>
    <w:p w14:paraId="33FDD8CD" w14:textId="77777777" w:rsidR="003575A4" w:rsidRDefault="001758D3">
      <w:pPr>
        <w:spacing w:after="0" w:line="259" w:lineRule="auto"/>
        <w:ind w:left="720" w:firstLine="0"/>
        <w:jc w:val="left"/>
      </w:pPr>
      <w:r>
        <w:t xml:space="preserve"> </w:t>
      </w:r>
    </w:p>
    <w:p w14:paraId="2C72F7BB" w14:textId="77777777" w:rsidR="003575A4" w:rsidRDefault="001758D3">
      <w:pPr>
        <w:ind w:left="1090" w:right="832"/>
      </w:pPr>
      <w:r>
        <w:lastRenderedPageBreak/>
        <w:t xml:space="preserve">Each row of data in the spreadsheet should have a unique identifier. You can assign these unique identifiers yourself or use some system that already exists to number the locations. </w:t>
      </w:r>
    </w:p>
    <w:p w14:paraId="519690CE" w14:textId="77777777" w:rsidR="003575A4" w:rsidRDefault="001758D3">
      <w:pPr>
        <w:spacing w:after="0" w:line="259" w:lineRule="auto"/>
        <w:ind w:left="720" w:firstLine="0"/>
        <w:jc w:val="left"/>
      </w:pPr>
      <w:r>
        <w:rPr>
          <w:color w:val="FF0000"/>
          <w:sz w:val="22"/>
        </w:rPr>
        <w:t xml:space="preserve"> </w:t>
      </w:r>
      <w:r>
        <w:rPr>
          <w:color w:val="FF0000"/>
          <w:sz w:val="22"/>
        </w:rPr>
        <w:tab/>
        <w:t xml:space="preserve"> </w:t>
      </w:r>
    </w:p>
    <w:p w14:paraId="0CB00111" w14:textId="77777777" w:rsidR="003575A4" w:rsidRDefault="001758D3">
      <w:pPr>
        <w:pStyle w:val="Heading4"/>
        <w:ind w:left="715"/>
      </w:pPr>
      <w:r>
        <w:t>Saving data for importing into GIS</w:t>
      </w:r>
      <w:r>
        <w:rPr>
          <w:b w:val="0"/>
          <w:sz w:val="24"/>
        </w:rPr>
        <w:t xml:space="preserve"> </w:t>
      </w:r>
    </w:p>
    <w:p w14:paraId="57259396" w14:textId="77777777" w:rsidR="003575A4" w:rsidRDefault="001758D3">
      <w:pPr>
        <w:spacing w:after="0" w:line="259" w:lineRule="auto"/>
        <w:ind w:left="720" w:firstLine="0"/>
        <w:jc w:val="left"/>
      </w:pPr>
      <w:r>
        <w:t xml:space="preserve"> </w:t>
      </w:r>
    </w:p>
    <w:p w14:paraId="0B54CA3A" w14:textId="2FA2CA10" w:rsidR="003575A4" w:rsidRDefault="001758D3" w:rsidP="00451D5A">
      <w:pPr>
        <w:ind w:left="715" w:right="832"/>
      </w:pPr>
      <w:r>
        <w:t xml:space="preserve">Some GIS software requires that files used for importing data be in the format CSV (comma separated variables). If you are using non-English language text in your spreadsheet, you should save your spreadsheet file in Unicode Text format to preserve characters with accent marks or non-English characters. Most spreadsheet programs have this option for saving files. Test your GIS software to see if this is a requirement for importing your data files. </w:t>
      </w:r>
    </w:p>
    <w:p w14:paraId="4EDEDA54" w14:textId="77777777" w:rsidR="003575A4" w:rsidRDefault="001758D3">
      <w:pPr>
        <w:spacing w:after="142" w:line="259" w:lineRule="auto"/>
        <w:ind w:left="720" w:firstLine="0"/>
        <w:jc w:val="left"/>
      </w:pPr>
      <w:r>
        <w:t xml:space="preserve"> </w:t>
      </w:r>
    </w:p>
    <w:p w14:paraId="566A9863" w14:textId="5150679F" w:rsidR="003575A4" w:rsidRDefault="005829FC">
      <w:pPr>
        <w:pStyle w:val="Heading2"/>
        <w:ind w:left="715"/>
      </w:pPr>
      <w:bookmarkStart w:id="77" w:name="_Toc10886376"/>
      <w:r>
        <w:t xml:space="preserve">Exercise 4: Create </w:t>
      </w:r>
      <w:r w:rsidR="00AB48DE">
        <w:t>a</w:t>
      </w:r>
      <w:r>
        <w:t xml:space="preserve"> Data File </w:t>
      </w:r>
      <w:r w:rsidR="00AB48DE">
        <w:t>f</w:t>
      </w:r>
      <w:r>
        <w:t>or Input To QGIS</w:t>
      </w:r>
      <w:bookmarkEnd w:id="77"/>
      <w:r>
        <w:rPr>
          <w:rFonts w:ascii="Arial" w:eastAsia="Arial" w:hAnsi="Arial" w:cs="Arial"/>
          <w:b w:val="0"/>
          <w:i w:val="0"/>
          <w:color w:val="000000"/>
          <w:sz w:val="24"/>
        </w:rPr>
        <w:t xml:space="preserve"> </w:t>
      </w:r>
    </w:p>
    <w:p w14:paraId="5264FFEE" w14:textId="77777777" w:rsidR="003575A4" w:rsidRDefault="001758D3">
      <w:pPr>
        <w:ind w:left="1450" w:right="832"/>
      </w:pPr>
      <w:r>
        <w:t xml:space="preserve">Time to complete: 15 minutes </w:t>
      </w:r>
    </w:p>
    <w:p w14:paraId="07BB31DE" w14:textId="77777777" w:rsidR="003575A4" w:rsidRDefault="001758D3">
      <w:pPr>
        <w:spacing w:after="86" w:line="259" w:lineRule="auto"/>
        <w:ind w:left="720" w:firstLine="0"/>
        <w:jc w:val="left"/>
      </w:pPr>
      <w:r>
        <w:t xml:space="preserve"> </w:t>
      </w:r>
    </w:p>
    <w:p w14:paraId="3374D469" w14:textId="77777777" w:rsidR="003575A4" w:rsidRDefault="001758D3">
      <w:pPr>
        <w:pBdr>
          <w:top w:val="single" w:sz="7" w:space="0" w:color="000000"/>
          <w:left w:val="single" w:sz="6" w:space="0" w:color="000000"/>
          <w:bottom w:val="single" w:sz="6" w:space="0" w:color="000000"/>
          <w:right w:val="single" w:sz="6" w:space="0" w:color="000000"/>
        </w:pBdr>
        <w:spacing w:after="215" w:line="259" w:lineRule="auto"/>
        <w:ind w:left="720" w:firstLine="0"/>
        <w:jc w:val="left"/>
      </w:pPr>
      <w:r>
        <w:rPr>
          <w:b/>
          <w:i/>
          <w:sz w:val="22"/>
        </w:rPr>
        <w:t xml:space="preserve">Exercise Objectives  </w:t>
      </w:r>
    </w:p>
    <w:p w14:paraId="240593EB" w14:textId="09686C34" w:rsidR="003575A4" w:rsidRDefault="001758D3" w:rsidP="0031612C">
      <w:pPr>
        <w:pStyle w:val="ListParagraph"/>
        <w:numPr>
          <w:ilvl w:val="0"/>
          <w:numId w:val="35"/>
        </w:numPr>
        <w:pBdr>
          <w:top w:val="single" w:sz="7" w:space="0" w:color="000000"/>
          <w:left w:val="single" w:sz="6" w:space="0" w:color="000000"/>
          <w:bottom w:val="single" w:sz="6" w:space="0" w:color="000000"/>
          <w:right w:val="single" w:sz="6" w:space="0" w:color="000000"/>
        </w:pBdr>
        <w:spacing w:after="0" w:line="259" w:lineRule="auto"/>
        <w:jc w:val="left"/>
      </w:pPr>
      <w:r>
        <w:t>Learn how to create a data file for importing into QGIS</w:t>
      </w:r>
      <w:r w:rsidRPr="00983106">
        <w:rPr>
          <w:rFonts w:ascii="Times New Roman" w:eastAsia="Times New Roman" w:hAnsi="Times New Roman" w:cs="Times New Roman"/>
        </w:rPr>
        <w:t xml:space="preserve"> </w:t>
      </w:r>
    </w:p>
    <w:p w14:paraId="050854B3" w14:textId="77777777" w:rsidR="003575A4" w:rsidRDefault="001758D3">
      <w:pPr>
        <w:pBdr>
          <w:top w:val="single" w:sz="7" w:space="0" w:color="000000"/>
          <w:left w:val="single" w:sz="6" w:space="0" w:color="000000"/>
          <w:bottom w:val="single" w:sz="6" w:space="0" w:color="000000"/>
          <w:right w:val="single" w:sz="6" w:space="0" w:color="000000"/>
        </w:pBdr>
        <w:spacing w:after="0" w:line="259" w:lineRule="auto"/>
        <w:ind w:left="720" w:firstLine="0"/>
        <w:jc w:val="left"/>
      </w:pPr>
      <w:r>
        <w:rPr>
          <w:sz w:val="28"/>
        </w:rPr>
        <w:t xml:space="preserve"> </w:t>
      </w:r>
    </w:p>
    <w:p w14:paraId="2BA5FE97" w14:textId="77777777" w:rsidR="003575A4" w:rsidRDefault="001758D3">
      <w:pPr>
        <w:spacing w:after="0" w:line="259" w:lineRule="auto"/>
        <w:ind w:left="720" w:firstLine="0"/>
        <w:jc w:val="left"/>
      </w:pPr>
      <w:r>
        <w:t xml:space="preserve"> </w:t>
      </w:r>
    </w:p>
    <w:p w14:paraId="37389DB3" w14:textId="04BD9062" w:rsidR="00AB48DE" w:rsidRPr="00AB48DE" w:rsidRDefault="001758D3">
      <w:pPr>
        <w:ind w:left="715" w:right="832"/>
        <w:rPr>
          <w:b/>
          <w:bCs/>
        </w:rPr>
      </w:pPr>
      <w:r w:rsidRPr="00AB48DE">
        <w:rPr>
          <w:b/>
          <w:bCs/>
          <w:u w:color="000000"/>
        </w:rPr>
        <w:t>Step 1</w:t>
      </w:r>
      <w:r w:rsidRPr="00AB48DE">
        <w:rPr>
          <w:b/>
          <w:bCs/>
        </w:rPr>
        <w:t xml:space="preserve">: </w:t>
      </w:r>
      <w:r w:rsidR="00AB48DE" w:rsidRPr="00AB48DE">
        <w:rPr>
          <w:b/>
          <w:bCs/>
        </w:rPr>
        <w:t>Create data file</w:t>
      </w:r>
      <w:r w:rsidR="00AB48DE">
        <w:rPr>
          <w:b/>
          <w:bCs/>
        </w:rPr>
        <w:t xml:space="preserve"> </w:t>
      </w:r>
      <w:r w:rsidR="00AB48DE" w:rsidRPr="00AB48DE">
        <w:rPr>
          <w:b/>
          <w:bCs/>
        </w:rPr>
        <w:t>of the staff training statistics</w:t>
      </w:r>
    </w:p>
    <w:p w14:paraId="248D6D91" w14:textId="77777777" w:rsidR="00AB48DE" w:rsidRDefault="00AB48DE">
      <w:pPr>
        <w:ind w:left="715" w:right="832"/>
      </w:pPr>
    </w:p>
    <w:p w14:paraId="1A24BD1A" w14:textId="1206A8FB" w:rsidR="003575A4" w:rsidRDefault="001758D3">
      <w:pPr>
        <w:ind w:left="715" w:right="832"/>
      </w:pPr>
      <w:r>
        <w:t xml:space="preserve">Create a data file of </w:t>
      </w:r>
      <w:r w:rsidRPr="00451D5A">
        <w:t xml:space="preserve">the </w:t>
      </w:r>
      <w:r w:rsidR="00983106">
        <w:t xml:space="preserve">staff training </w:t>
      </w:r>
      <w:r w:rsidRPr="00451D5A">
        <w:t>statistics</w:t>
      </w:r>
      <w:r>
        <w:t xml:space="preserve"> of each district.  </w:t>
      </w:r>
    </w:p>
    <w:p w14:paraId="0E77448C" w14:textId="673082E8" w:rsidR="003575A4" w:rsidRDefault="001758D3">
      <w:pPr>
        <w:ind w:left="1450" w:right="832"/>
      </w:pPr>
      <w:r>
        <w:t xml:space="preserve">In Excel create a data file of the following </w:t>
      </w:r>
      <w:r w:rsidR="00983106">
        <w:t xml:space="preserve">staff training </w:t>
      </w:r>
      <w:r>
        <w:t xml:space="preserve">statistics </w:t>
      </w:r>
      <w:r w:rsidR="00DE1FC9">
        <w:t>for each</w:t>
      </w:r>
      <w:r>
        <w:t xml:space="preserve"> district in </w:t>
      </w:r>
      <w:proofErr w:type="spellStart"/>
      <w:r>
        <w:t>TTHue</w:t>
      </w:r>
      <w:proofErr w:type="spellEnd"/>
      <w:r>
        <w:t xml:space="preserve"> province and save the file in Unicode Text format. The Unicode Text option will permit you to store Vietnamese characters with proper language markings </w:t>
      </w:r>
    </w:p>
    <w:p w14:paraId="108D67E2" w14:textId="77777777" w:rsidR="003575A4" w:rsidRDefault="001758D3">
      <w:pPr>
        <w:spacing w:after="0" w:line="259" w:lineRule="auto"/>
        <w:ind w:left="720" w:firstLine="0"/>
        <w:jc w:val="left"/>
      </w:pPr>
      <w:r>
        <w:t xml:space="preserve"> </w:t>
      </w:r>
    </w:p>
    <w:p w14:paraId="1BD70559" w14:textId="77777777" w:rsidR="003575A4" w:rsidRDefault="001758D3">
      <w:pPr>
        <w:spacing w:after="30" w:line="216" w:lineRule="auto"/>
        <w:ind w:left="1440" w:right="1111" w:firstLine="0"/>
        <w:jc w:val="left"/>
      </w:pPr>
      <w:r>
        <w:rPr>
          <w:noProof/>
        </w:rPr>
        <w:lastRenderedPageBreak/>
        <w:drawing>
          <wp:inline distT="0" distB="0" distL="0" distR="0" wp14:anchorId="42B42B31" wp14:editId="14E9D104">
            <wp:extent cx="5271516" cy="2628900"/>
            <wp:effectExtent l="0" t="0" r="0" b="0"/>
            <wp:docPr id="9066" name="Picture 9066"/>
            <wp:cNvGraphicFramePr/>
            <a:graphic xmlns:a="http://schemas.openxmlformats.org/drawingml/2006/main">
              <a:graphicData uri="http://schemas.openxmlformats.org/drawingml/2006/picture">
                <pic:pic xmlns:pic="http://schemas.openxmlformats.org/drawingml/2006/picture">
                  <pic:nvPicPr>
                    <pic:cNvPr id="9066" name="Picture 9066"/>
                    <pic:cNvPicPr/>
                  </pic:nvPicPr>
                  <pic:blipFill>
                    <a:blip r:embed="rId42"/>
                    <a:stretch>
                      <a:fillRect/>
                    </a:stretch>
                  </pic:blipFill>
                  <pic:spPr>
                    <a:xfrm>
                      <a:off x="0" y="0"/>
                      <a:ext cx="5271516" cy="2628900"/>
                    </a:xfrm>
                    <a:prstGeom prst="rect">
                      <a:avLst/>
                    </a:prstGeom>
                  </pic:spPr>
                </pic:pic>
              </a:graphicData>
            </a:graphic>
          </wp:inline>
        </w:drawing>
      </w:r>
      <w:r>
        <w:t xml:space="preserve">  </w:t>
      </w:r>
    </w:p>
    <w:p w14:paraId="22F4DC4F" w14:textId="77777777" w:rsidR="003575A4" w:rsidRDefault="001758D3">
      <w:pPr>
        <w:ind w:left="1450" w:right="832"/>
      </w:pPr>
      <w:r>
        <w:t xml:space="preserve">Start Excel spreadsheet program </w:t>
      </w:r>
    </w:p>
    <w:p w14:paraId="26B48649" w14:textId="52A65DB0" w:rsidR="003575A4" w:rsidRDefault="001758D3">
      <w:pPr>
        <w:ind w:left="1450" w:right="832"/>
      </w:pPr>
      <w:r>
        <w:t xml:space="preserve">In Excel, enter the </w:t>
      </w:r>
      <w:r w:rsidR="00983106">
        <w:t xml:space="preserve">staff training </w:t>
      </w:r>
      <w:r>
        <w:t xml:space="preserve">data shown. When you have finished entering data </w:t>
      </w:r>
    </w:p>
    <w:p w14:paraId="76907236" w14:textId="685D3B0E" w:rsidR="003575A4" w:rsidRDefault="001758D3">
      <w:pPr>
        <w:ind w:left="2170" w:right="832"/>
      </w:pPr>
      <w:r>
        <w:t xml:space="preserve">Select </w:t>
      </w:r>
      <w:r>
        <w:rPr>
          <w:b/>
        </w:rPr>
        <w:t>File</w:t>
      </w:r>
      <w:r>
        <w:t xml:space="preserve"> &gt; </w:t>
      </w:r>
      <w:r>
        <w:rPr>
          <w:b/>
        </w:rPr>
        <w:t>Save As</w:t>
      </w:r>
      <w:r>
        <w:t xml:space="preserve"> </w:t>
      </w:r>
      <w:r w:rsidRPr="00991400">
        <w:t xml:space="preserve">&gt; </w:t>
      </w:r>
      <w:r w:rsidR="00983106" w:rsidRPr="00983106">
        <w:rPr>
          <w:i/>
        </w:rPr>
        <w:t>Staff</w:t>
      </w:r>
      <w:r w:rsidR="00983106">
        <w:rPr>
          <w:i/>
        </w:rPr>
        <w:t xml:space="preserve"> </w:t>
      </w:r>
      <w:r w:rsidR="00983106">
        <w:t>in</w:t>
      </w:r>
      <w:r>
        <w:t xml:space="preserve"> folder </w:t>
      </w:r>
      <w:r>
        <w:rPr>
          <w:i/>
        </w:rPr>
        <w:t>TT-Hue-Province</w:t>
      </w:r>
      <w:r>
        <w:t xml:space="preserve"> </w:t>
      </w:r>
    </w:p>
    <w:p w14:paraId="1E7A7DB3" w14:textId="77777777" w:rsidR="003575A4" w:rsidRDefault="001758D3">
      <w:pPr>
        <w:ind w:left="2170" w:right="832"/>
      </w:pPr>
      <w:r>
        <w:t xml:space="preserve">In the </w:t>
      </w:r>
      <w:r>
        <w:rPr>
          <w:b/>
        </w:rPr>
        <w:t>Save as type</w:t>
      </w:r>
      <w:r>
        <w:t xml:space="preserve"> box, choose </w:t>
      </w:r>
      <w:r>
        <w:rPr>
          <w:i/>
        </w:rPr>
        <w:t>Unicode Text</w:t>
      </w:r>
      <w:r>
        <w:t xml:space="preserve"> </w:t>
      </w:r>
    </w:p>
    <w:p w14:paraId="5C350E13" w14:textId="77777777" w:rsidR="003575A4" w:rsidRDefault="001758D3">
      <w:pPr>
        <w:spacing w:after="10" w:line="250" w:lineRule="auto"/>
        <w:ind w:left="2155" w:right="596"/>
        <w:jc w:val="left"/>
      </w:pPr>
      <w:r>
        <w:rPr>
          <w:b/>
        </w:rPr>
        <w:t>Save</w:t>
      </w:r>
      <w:r>
        <w:t xml:space="preserve"> &gt; </w:t>
      </w:r>
      <w:r>
        <w:rPr>
          <w:b/>
        </w:rPr>
        <w:t>OK</w:t>
      </w:r>
      <w:r>
        <w:t xml:space="preserve"> &gt; </w:t>
      </w:r>
      <w:r>
        <w:rPr>
          <w:b/>
        </w:rPr>
        <w:t>yes</w:t>
      </w:r>
      <w:r>
        <w:t xml:space="preserve">   </w:t>
      </w:r>
    </w:p>
    <w:p w14:paraId="7A69C4C4" w14:textId="499CB1C4" w:rsidR="003575A4" w:rsidRDefault="001758D3">
      <w:pPr>
        <w:spacing w:after="109" w:line="250" w:lineRule="auto"/>
        <w:ind w:left="2155" w:right="596"/>
        <w:jc w:val="left"/>
      </w:pPr>
      <w:r>
        <w:rPr>
          <w:b/>
        </w:rPr>
        <w:t>File</w:t>
      </w:r>
      <w:r>
        <w:t xml:space="preserve"> &gt; </w:t>
      </w:r>
      <w:r w:rsidR="00F4002B">
        <w:rPr>
          <w:b/>
        </w:rPr>
        <w:t>Close</w:t>
      </w:r>
      <w:r>
        <w:t xml:space="preserve"> &gt; </w:t>
      </w:r>
      <w:r>
        <w:rPr>
          <w:b/>
        </w:rPr>
        <w:t>Don’t Save</w:t>
      </w:r>
      <w:r>
        <w:t xml:space="preserve"> </w:t>
      </w:r>
      <w:r>
        <w:rPr>
          <w:b/>
        </w:rPr>
        <w:t xml:space="preserve"> </w:t>
      </w:r>
    </w:p>
    <w:p w14:paraId="27313131" w14:textId="77777777" w:rsidR="003575A4" w:rsidRDefault="001758D3">
      <w:pPr>
        <w:spacing w:after="279"/>
        <w:ind w:left="715" w:right="832"/>
      </w:pPr>
      <w:r>
        <w:t xml:space="preserve">The ID_2 field will be used later to merge this data with the district map layer.  </w:t>
      </w:r>
    </w:p>
    <w:p w14:paraId="2538F1FB" w14:textId="77777777" w:rsidR="003575A4" w:rsidRDefault="001758D3">
      <w:pPr>
        <w:tabs>
          <w:tab w:val="center" w:pos="1252"/>
          <w:tab w:val="center" w:pos="2153"/>
        </w:tabs>
        <w:spacing w:after="162" w:line="259" w:lineRule="auto"/>
        <w:ind w:left="0" w:firstLine="0"/>
        <w:jc w:val="left"/>
      </w:pPr>
      <w:r>
        <w:rPr>
          <w:rFonts w:ascii="Calibri" w:eastAsia="Calibri" w:hAnsi="Calibri" w:cs="Calibri"/>
          <w:sz w:val="22"/>
        </w:rPr>
        <w:tab/>
      </w:r>
      <w:r>
        <w:rPr>
          <w:b/>
          <w:i/>
          <w:sz w:val="22"/>
        </w:rPr>
        <w:t xml:space="preserve">Mac users </w:t>
      </w:r>
      <w:r>
        <w:rPr>
          <w:b/>
          <w:i/>
          <w:sz w:val="22"/>
        </w:rPr>
        <w:tab/>
        <w:t xml:space="preserve"> </w:t>
      </w:r>
    </w:p>
    <w:p w14:paraId="0773A81F" w14:textId="257CE801" w:rsidR="003575A4" w:rsidRDefault="001758D3" w:rsidP="000C39F2">
      <w:pPr>
        <w:spacing w:after="161" w:line="261" w:lineRule="auto"/>
        <w:ind w:left="715" w:right="830"/>
        <w:jc w:val="left"/>
      </w:pPr>
      <w:r>
        <w:rPr>
          <w:sz w:val="22"/>
        </w:rPr>
        <w:t>If you are using an Apple Mac and Excel for Mac, there is a known problem when the file is saved as File Type = “CSV”. So, even if you don’t intent to write text in languages other than English, use file type “UTF-16 Unicode Text” so the data can be successful added as a delimited text layer in QGIS.</w:t>
      </w:r>
      <w:r>
        <w:rPr>
          <w:b/>
          <w:i/>
          <w:sz w:val="22"/>
        </w:rPr>
        <w:t xml:space="preserve"> </w:t>
      </w:r>
    </w:p>
    <w:p w14:paraId="7B056288" w14:textId="7743975E" w:rsidR="003575A4" w:rsidRDefault="005829FC">
      <w:pPr>
        <w:pStyle w:val="Heading2"/>
        <w:ind w:left="715"/>
      </w:pPr>
      <w:bookmarkStart w:id="78" w:name="_Toc10886377"/>
      <w:r>
        <w:t>Exercise 5: Create Another Data File for Input to QGIS</w:t>
      </w:r>
      <w:bookmarkEnd w:id="78"/>
      <w:r>
        <w:t xml:space="preserve">  </w:t>
      </w:r>
    </w:p>
    <w:p w14:paraId="18A2013B" w14:textId="77777777" w:rsidR="003575A4" w:rsidRDefault="001758D3">
      <w:pPr>
        <w:spacing w:after="276"/>
        <w:ind w:left="1450" w:right="832"/>
      </w:pPr>
      <w:r>
        <w:t xml:space="preserve">Time to complete: 10 minutes </w:t>
      </w:r>
    </w:p>
    <w:p w14:paraId="1A15F7CC" w14:textId="77777777" w:rsidR="003575A4" w:rsidRDefault="001758D3">
      <w:pPr>
        <w:pBdr>
          <w:top w:val="single" w:sz="6" w:space="0" w:color="000000"/>
          <w:left w:val="single" w:sz="6" w:space="0" w:color="000000"/>
          <w:bottom w:val="single" w:sz="6" w:space="0" w:color="000000"/>
          <w:right w:val="single" w:sz="6" w:space="0" w:color="000000"/>
        </w:pBdr>
        <w:spacing w:after="217" w:line="259" w:lineRule="auto"/>
        <w:ind w:left="808" w:right="1086"/>
        <w:jc w:val="left"/>
      </w:pPr>
      <w:r>
        <w:rPr>
          <w:b/>
          <w:i/>
          <w:sz w:val="22"/>
        </w:rPr>
        <w:t xml:space="preserve">Exercise Objectives  </w:t>
      </w:r>
    </w:p>
    <w:p w14:paraId="57D00BE6" w14:textId="77E1327E" w:rsidR="003575A4" w:rsidRDefault="001758D3" w:rsidP="0031612C">
      <w:pPr>
        <w:pStyle w:val="ListParagraph"/>
        <w:numPr>
          <w:ilvl w:val="0"/>
          <w:numId w:val="35"/>
        </w:numPr>
        <w:pBdr>
          <w:top w:val="single" w:sz="6" w:space="0" w:color="000000"/>
          <w:left w:val="single" w:sz="6" w:space="0" w:color="000000"/>
          <w:bottom w:val="single" w:sz="6" w:space="0" w:color="000000"/>
          <w:right w:val="single" w:sz="6" w:space="0" w:color="000000"/>
        </w:pBdr>
        <w:spacing w:after="0" w:line="259" w:lineRule="auto"/>
        <w:ind w:right="1086"/>
        <w:jc w:val="left"/>
      </w:pPr>
      <w:r>
        <w:t>Practice how to create a file of population data for importing into QGIS</w:t>
      </w:r>
      <w:r w:rsidRPr="00811693">
        <w:rPr>
          <w:rFonts w:ascii="Times New Roman" w:eastAsia="Times New Roman" w:hAnsi="Times New Roman" w:cs="Times New Roman"/>
        </w:rPr>
        <w:t xml:space="preserve"> </w:t>
      </w:r>
      <w:r w:rsidRPr="00811693">
        <w:rPr>
          <w:sz w:val="37"/>
          <w:vertAlign w:val="subscript"/>
        </w:rPr>
        <w:t xml:space="preserve"> </w:t>
      </w:r>
      <w:r w:rsidRPr="00811693">
        <w:rPr>
          <w:sz w:val="28"/>
        </w:rPr>
        <w:t xml:space="preserve"> </w:t>
      </w:r>
    </w:p>
    <w:p w14:paraId="47D38065" w14:textId="77777777" w:rsidR="000C39F2" w:rsidRDefault="000C39F2">
      <w:pPr>
        <w:ind w:left="715" w:right="832"/>
        <w:rPr>
          <w:u w:val="single" w:color="000000"/>
        </w:rPr>
      </w:pPr>
    </w:p>
    <w:p w14:paraId="636558A2" w14:textId="4341A13D" w:rsidR="003575A4" w:rsidRPr="00AB48DE" w:rsidRDefault="001758D3">
      <w:pPr>
        <w:ind w:left="715" w:right="832"/>
        <w:rPr>
          <w:b/>
          <w:bCs/>
        </w:rPr>
      </w:pPr>
      <w:r w:rsidRPr="00AB48DE">
        <w:rPr>
          <w:b/>
          <w:bCs/>
          <w:u w:color="000000"/>
        </w:rPr>
        <w:t>Step 1</w:t>
      </w:r>
      <w:r w:rsidRPr="00AB48DE">
        <w:rPr>
          <w:b/>
          <w:bCs/>
        </w:rPr>
        <w:t xml:space="preserve">: Create a data file of the population of each district.  </w:t>
      </w:r>
    </w:p>
    <w:p w14:paraId="42063623" w14:textId="77777777" w:rsidR="003575A4" w:rsidRDefault="001758D3">
      <w:pPr>
        <w:spacing w:after="0" w:line="259" w:lineRule="auto"/>
        <w:ind w:left="720" w:firstLine="0"/>
        <w:jc w:val="left"/>
      </w:pPr>
      <w:r>
        <w:t xml:space="preserve"> </w:t>
      </w:r>
    </w:p>
    <w:p w14:paraId="0357BD27" w14:textId="77777777" w:rsidR="003575A4" w:rsidRDefault="001758D3">
      <w:pPr>
        <w:ind w:left="1450" w:right="832"/>
      </w:pPr>
      <w:r>
        <w:t xml:space="preserve">In Excel create a data file of the following populations by district in TT-Hue province and save the file in Unicode Text format. The </w:t>
      </w:r>
      <w:r>
        <w:lastRenderedPageBreak/>
        <w:t xml:space="preserve">Unicode Text option will permit you to store Vietnamese characters with proper language markings. </w:t>
      </w:r>
    </w:p>
    <w:p w14:paraId="58002BE0" w14:textId="77777777" w:rsidR="003575A4" w:rsidRDefault="001758D3">
      <w:pPr>
        <w:spacing w:after="0" w:line="259" w:lineRule="auto"/>
        <w:ind w:left="720" w:firstLine="0"/>
        <w:jc w:val="left"/>
      </w:pPr>
      <w:r>
        <w:t xml:space="preserve"> </w:t>
      </w:r>
    </w:p>
    <w:p w14:paraId="19A01EBF" w14:textId="0CB2B962" w:rsidR="003575A4" w:rsidRDefault="000732B9" w:rsidP="004E09B8">
      <w:pPr>
        <w:spacing w:after="0" w:line="259" w:lineRule="auto"/>
        <w:ind w:left="1440" w:right="2880" w:firstLine="0"/>
        <w:jc w:val="center"/>
      </w:pPr>
      <w:r>
        <w:rPr>
          <w:noProof/>
        </w:rPr>
        <w:drawing>
          <wp:inline distT="0" distB="0" distL="0" distR="0" wp14:anchorId="4216221F" wp14:editId="5A1C59ED">
            <wp:extent cx="3898900" cy="2563868"/>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06845" cy="2569093"/>
                    </a:xfrm>
                    <a:prstGeom prst="rect">
                      <a:avLst/>
                    </a:prstGeom>
                  </pic:spPr>
                </pic:pic>
              </a:graphicData>
            </a:graphic>
          </wp:inline>
        </w:drawing>
      </w:r>
    </w:p>
    <w:p w14:paraId="2EC84E38" w14:textId="77777777" w:rsidR="003575A4" w:rsidRDefault="001758D3">
      <w:pPr>
        <w:spacing w:after="0" w:line="259" w:lineRule="auto"/>
        <w:ind w:left="720" w:firstLine="0"/>
        <w:jc w:val="left"/>
      </w:pPr>
      <w:r>
        <w:t xml:space="preserve"> </w:t>
      </w:r>
    </w:p>
    <w:p w14:paraId="556D8319" w14:textId="77777777" w:rsidR="003575A4" w:rsidRDefault="001758D3">
      <w:pPr>
        <w:ind w:left="1450" w:right="832"/>
      </w:pPr>
      <w:r>
        <w:t xml:space="preserve">Start Excel spreadsheet program </w:t>
      </w:r>
    </w:p>
    <w:p w14:paraId="654B3E3B" w14:textId="77777777" w:rsidR="003575A4" w:rsidRDefault="001758D3">
      <w:pPr>
        <w:ind w:left="1450" w:right="832"/>
      </w:pPr>
      <w:r>
        <w:t xml:space="preserve"> In Excel, enter the population data shown above. When you have finished entering data </w:t>
      </w:r>
    </w:p>
    <w:p w14:paraId="129F49B5" w14:textId="77777777" w:rsidR="003575A4" w:rsidRDefault="001758D3">
      <w:pPr>
        <w:spacing w:after="0" w:line="259" w:lineRule="auto"/>
        <w:ind w:left="720" w:firstLine="0"/>
        <w:jc w:val="left"/>
      </w:pPr>
      <w:r>
        <w:rPr>
          <w:i/>
        </w:rPr>
        <w:t xml:space="preserve"> </w:t>
      </w:r>
    </w:p>
    <w:p w14:paraId="03DB6A4B" w14:textId="77777777" w:rsidR="003575A4" w:rsidRDefault="001758D3">
      <w:pPr>
        <w:spacing w:after="48"/>
        <w:ind w:left="2170" w:right="832"/>
      </w:pPr>
      <w:r>
        <w:t xml:space="preserve">Select </w:t>
      </w:r>
      <w:r>
        <w:rPr>
          <w:b/>
        </w:rPr>
        <w:t>File</w:t>
      </w:r>
      <w:r>
        <w:t xml:space="preserve"> &gt; </w:t>
      </w:r>
      <w:r>
        <w:rPr>
          <w:b/>
        </w:rPr>
        <w:t>Save As</w:t>
      </w:r>
      <w:r>
        <w:t xml:space="preserve"> &gt; </w:t>
      </w:r>
      <w:r>
        <w:rPr>
          <w:i/>
        </w:rPr>
        <w:t xml:space="preserve">Pop </w:t>
      </w:r>
      <w:r>
        <w:t xml:space="preserve">in folder </w:t>
      </w:r>
      <w:r>
        <w:rPr>
          <w:i/>
        </w:rPr>
        <w:t>TT-Hue-Province</w:t>
      </w:r>
      <w:r>
        <w:t xml:space="preserve"> </w:t>
      </w:r>
    </w:p>
    <w:p w14:paraId="138961F1" w14:textId="77777777" w:rsidR="003575A4" w:rsidRDefault="001758D3">
      <w:pPr>
        <w:spacing w:after="51"/>
        <w:ind w:left="2170" w:right="832"/>
      </w:pPr>
      <w:r>
        <w:t xml:space="preserve">In the </w:t>
      </w:r>
      <w:r>
        <w:rPr>
          <w:b/>
        </w:rPr>
        <w:t>Save as type</w:t>
      </w:r>
      <w:r>
        <w:t xml:space="preserve"> box, choose </w:t>
      </w:r>
      <w:r>
        <w:rPr>
          <w:i/>
        </w:rPr>
        <w:t>Unicode Text</w:t>
      </w:r>
      <w:r>
        <w:t xml:space="preserve"> </w:t>
      </w:r>
    </w:p>
    <w:p w14:paraId="187F11DA" w14:textId="77777777" w:rsidR="003575A4" w:rsidRDefault="001758D3">
      <w:pPr>
        <w:spacing w:after="48" w:line="250" w:lineRule="auto"/>
        <w:ind w:left="2155" w:right="596"/>
        <w:jc w:val="left"/>
      </w:pPr>
      <w:r>
        <w:rPr>
          <w:b/>
        </w:rPr>
        <w:t>Save</w:t>
      </w:r>
      <w:r>
        <w:t xml:space="preserve"> &gt; </w:t>
      </w:r>
      <w:r>
        <w:rPr>
          <w:b/>
        </w:rPr>
        <w:t>OK</w:t>
      </w:r>
      <w:r>
        <w:t xml:space="preserve"> &gt; </w:t>
      </w:r>
      <w:r>
        <w:rPr>
          <w:b/>
        </w:rPr>
        <w:t>yes</w:t>
      </w:r>
      <w:r>
        <w:t xml:space="preserve">   </w:t>
      </w:r>
    </w:p>
    <w:p w14:paraId="5DDC8D9E" w14:textId="3F7EA7BD" w:rsidR="003575A4" w:rsidRDefault="001758D3">
      <w:pPr>
        <w:spacing w:after="109" w:line="250" w:lineRule="auto"/>
        <w:ind w:left="2155" w:right="596"/>
        <w:jc w:val="left"/>
        <w:rPr>
          <w:rFonts w:ascii="Calibri" w:eastAsia="Calibri" w:hAnsi="Calibri" w:cs="Calibri"/>
        </w:rPr>
      </w:pPr>
      <w:r>
        <w:rPr>
          <w:b/>
        </w:rPr>
        <w:t>File</w:t>
      </w:r>
      <w:r>
        <w:t xml:space="preserve"> &gt; </w:t>
      </w:r>
      <w:r w:rsidR="00F4002B">
        <w:rPr>
          <w:b/>
        </w:rPr>
        <w:t>Close</w:t>
      </w:r>
      <w:r>
        <w:t xml:space="preserve"> &gt; </w:t>
      </w:r>
      <w:r>
        <w:rPr>
          <w:b/>
        </w:rPr>
        <w:t>Don’t Save</w:t>
      </w:r>
      <w:r>
        <w:t xml:space="preserve"> </w:t>
      </w:r>
      <w:r>
        <w:rPr>
          <w:rFonts w:ascii="Calibri" w:eastAsia="Calibri" w:hAnsi="Calibri" w:cs="Calibri"/>
        </w:rPr>
        <w:t xml:space="preserve"> </w:t>
      </w:r>
    </w:p>
    <w:p w14:paraId="78F5CDE8" w14:textId="77777777" w:rsidR="004E09B8" w:rsidRDefault="004E09B8">
      <w:pPr>
        <w:spacing w:after="109" w:line="250" w:lineRule="auto"/>
        <w:ind w:left="2155" w:right="596"/>
        <w:jc w:val="left"/>
      </w:pPr>
    </w:p>
    <w:p w14:paraId="07C2C6D6" w14:textId="475A6F04" w:rsidR="003575A4" w:rsidRDefault="005829FC">
      <w:pPr>
        <w:pStyle w:val="Heading2"/>
        <w:ind w:left="715"/>
      </w:pPr>
      <w:bookmarkStart w:id="79" w:name="_Toc10886378"/>
      <w:r>
        <w:t>Optional Exercise: Create an Excel Drop-Down List</w:t>
      </w:r>
      <w:bookmarkEnd w:id="79"/>
      <w:r>
        <w:t xml:space="preserve"> </w:t>
      </w:r>
    </w:p>
    <w:p w14:paraId="5652A6EE" w14:textId="77777777" w:rsidR="003575A4" w:rsidRDefault="001758D3">
      <w:pPr>
        <w:spacing w:after="308"/>
        <w:ind w:left="1450" w:right="832"/>
      </w:pPr>
      <w:r>
        <w:t xml:space="preserve">Time to complete: 15 minutes </w:t>
      </w:r>
    </w:p>
    <w:p w14:paraId="3BDAD23A" w14:textId="77777777" w:rsidR="003575A4" w:rsidRDefault="001758D3">
      <w:pPr>
        <w:pBdr>
          <w:top w:val="single" w:sz="6" w:space="0" w:color="000000"/>
          <w:left w:val="single" w:sz="7" w:space="0" w:color="000000"/>
          <w:bottom w:val="single" w:sz="7" w:space="0" w:color="000000"/>
          <w:right w:val="single" w:sz="7" w:space="0" w:color="000000"/>
        </w:pBdr>
        <w:spacing w:after="295" w:line="259" w:lineRule="auto"/>
        <w:ind w:left="876" w:firstLine="0"/>
        <w:jc w:val="left"/>
      </w:pPr>
      <w:r>
        <w:rPr>
          <w:b/>
          <w:i/>
          <w:sz w:val="22"/>
        </w:rPr>
        <w:t xml:space="preserve">Exercise Objectives  </w:t>
      </w:r>
    </w:p>
    <w:p w14:paraId="54BFC5C6" w14:textId="7B777CA1" w:rsidR="003575A4" w:rsidRDefault="0000469B">
      <w:pPr>
        <w:pBdr>
          <w:top w:val="single" w:sz="6" w:space="0" w:color="000000"/>
          <w:left w:val="single" w:sz="7" w:space="0" w:color="000000"/>
          <w:bottom w:val="single" w:sz="7" w:space="0" w:color="000000"/>
          <w:right w:val="single" w:sz="7" w:space="0" w:color="000000"/>
        </w:pBdr>
        <w:spacing w:after="0" w:line="259" w:lineRule="auto"/>
        <w:ind w:left="876" w:firstLine="0"/>
        <w:jc w:val="left"/>
      </w:pPr>
      <w:r>
        <w:t xml:space="preserve">•  </w:t>
      </w:r>
      <w:r w:rsidR="001758D3">
        <w:t>Learn how to create a drop</w:t>
      </w:r>
      <w:r w:rsidR="000C39F2">
        <w:t>-</w:t>
      </w:r>
      <w:r w:rsidR="001758D3">
        <w:t>down list</w:t>
      </w:r>
      <w:r w:rsidR="00134C82">
        <w:fldChar w:fldCharType="begin"/>
      </w:r>
      <w:r w:rsidR="00134C82">
        <w:instrText xml:space="preserve"> XE "</w:instrText>
      </w:r>
      <w:r w:rsidR="00134C82" w:rsidRPr="002D0504">
        <w:instrText>drop-down list</w:instrText>
      </w:r>
      <w:r w:rsidR="00134C82">
        <w:instrText xml:space="preserve">" </w:instrText>
      </w:r>
      <w:r w:rsidR="00134C82">
        <w:fldChar w:fldCharType="end"/>
      </w:r>
      <w:r w:rsidR="001758D3">
        <w:t xml:space="preserve"> for quick and accurate data input</w:t>
      </w:r>
      <w:r w:rsidR="001758D3" w:rsidRPr="0031612C">
        <w:t xml:space="preserve"> </w:t>
      </w:r>
    </w:p>
    <w:p w14:paraId="5C131A70" w14:textId="77777777" w:rsidR="003575A4" w:rsidRDefault="001758D3">
      <w:pPr>
        <w:pBdr>
          <w:top w:val="single" w:sz="6" w:space="0" w:color="000000"/>
          <w:left w:val="single" w:sz="7" w:space="0" w:color="000000"/>
          <w:bottom w:val="single" w:sz="7" w:space="0" w:color="000000"/>
          <w:right w:val="single" w:sz="7" w:space="0" w:color="000000"/>
        </w:pBdr>
        <w:spacing w:after="78" w:line="259" w:lineRule="auto"/>
        <w:ind w:left="876" w:firstLine="0"/>
        <w:jc w:val="left"/>
      </w:pPr>
      <w:r>
        <w:rPr>
          <w:rFonts w:ascii="Calibri" w:eastAsia="Calibri" w:hAnsi="Calibri" w:cs="Calibri"/>
          <w:sz w:val="22"/>
        </w:rPr>
        <w:t xml:space="preserve"> </w:t>
      </w:r>
    </w:p>
    <w:p w14:paraId="0C54EE26" w14:textId="5AD2A3AE" w:rsidR="00717A74" w:rsidRDefault="001758D3" w:rsidP="00717A74">
      <w:pPr>
        <w:spacing w:after="0" w:line="259" w:lineRule="auto"/>
        <w:ind w:left="720" w:firstLine="0"/>
        <w:jc w:val="left"/>
      </w:pPr>
      <w:r>
        <w:t xml:space="preserve"> </w:t>
      </w:r>
    </w:p>
    <w:p w14:paraId="2A162332" w14:textId="0840165F" w:rsidR="003575A4" w:rsidRDefault="001758D3">
      <w:pPr>
        <w:ind w:left="715" w:right="832"/>
      </w:pPr>
      <w:r>
        <w:t>Data entry can be faster and more accurate when Excel drop down lists are used. An example of a drop</w:t>
      </w:r>
      <w:r w:rsidR="000C39F2">
        <w:t>-</w:t>
      </w:r>
      <w:r>
        <w:t xml:space="preserve">down list is shown here: </w:t>
      </w:r>
    </w:p>
    <w:p w14:paraId="2E50EF62" w14:textId="77777777" w:rsidR="003575A4" w:rsidRDefault="001758D3">
      <w:pPr>
        <w:spacing w:after="0" w:line="259" w:lineRule="auto"/>
        <w:ind w:left="720" w:firstLine="0"/>
        <w:jc w:val="left"/>
      </w:pPr>
      <w:r>
        <w:t xml:space="preserve"> </w:t>
      </w:r>
    </w:p>
    <w:p w14:paraId="71FC619C" w14:textId="77777777" w:rsidR="003575A4" w:rsidRDefault="001758D3">
      <w:pPr>
        <w:spacing w:after="0" w:line="259" w:lineRule="auto"/>
        <w:ind w:left="715" w:firstLine="0"/>
        <w:jc w:val="left"/>
      </w:pPr>
      <w:r>
        <w:rPr>
          <w:noProof/>
        </w:rPr>
        <w:lastRenderedPageBreak/>
        <w:drawing>
          <wp:inline distT="0" distB="0" distL="0" distR="0" wp14:anchorId="7D13BDA3" wp14:editId="795F11B2">
            <wp:extent cx="1295400" cy="1414272"/>
            <wp:effectExtent l="0" t="0" r="0" b="0"/>
            <wp:docPr id="9932" name="Picture 9932"/>
            <wp:cNvGraphicFramePr/>
            <a:graphic xmlns:a="http://schemas.openxmlformats.org/drawingml/2006/main">
              <a:graphicData uri="http://schemas.openxmlformats.org/drawingml/2006/picture">
                <pic:pic xmlns:pic="http://schemas.openxmlformats.org/drawingml/2006/picture">
                  <pic:nvPicPr>
                    <pic:cNvPr id="9932" name="Picture 9932"/>
                    <pic:cNvPicPr/>
                  </pic:nvPicPr>
                  <pic:blipFill>
                    <a:blip r:embed="rId44"/>
                    <a:stretch>
                      <a:fillRect/>
                    </a:stretch>
                  </pic:blipFill>
                  <pic:spPr>
                    <a:xfrm>
                      <a:off x="0" y="0"/>
                      <a:ext cx="1295400" cy="1414272"/>
                    </a:xfrm>
                    <a:prstGeom prst="rect">
                      <a:avLst/>
                    </a:prstGeom>
                  </pic:spPr>
                </pic:pic>
              </a:graphicData>
            </a:graphic>
          </wp:inline>
        </w:drawing>
      </w:r>
      <w:r>
        <w:t xml:space="preserve"> </w:t>
      </w:r>
    </w:p>
    <w:p w14:paraId="7CB19ECF" w14:textId="7E8DFB4A" w:rsidR="00542A26" w:rsidRDefault="001758D3" w:rsidP="00542A26">
      <w:pPr>
        <w:spacing w:after="0" w:line="259" w:lineRule="auto"/>
        <w:ind w:left="720" w:firstLine="0"/>
        <w:jc w:val="left"/>
      </w:pPr>
      <w:r>
        <w:t xml:space="preserve"> </w:t>
      </w:r>
    </w:p>
    <w:p w14:paraId="0B821921" w14:textId="7736E13C" w:rsidR="003575A4" w:rsidRDefault="001758D3">
      <w:pPr>
        <w:ind w:left="715" w:right="832"/>
      </w:pPr>
      <w:r>
        <w:t xml:space="preserve">In this example, the entry of a value for </w:t>
      </w:r>
      <w:r w:rsidR="00542A26">
        <w:t>“Diagnosis”</w:t>
      </w:r>
      <w:r>
        <w:t xml:space="preserve"> must be chosen from one of the three options in the drop down list. Using a drop down list insures that entries are consistent (not </w:t>
      </w:r>
      <w:r w:rsidR="00542A26">
        <w:t xml:space="preserve">HEP B or Hep b or </w:t>
      </w:r>
      <w:proofErr w:type="spellStart"/>
      <w:r w:rsidR="00542A26">
        <w:t>HepB</w:t>
      </w:r>
      <w:proofErr w:type="spellEnd"/>
      <w:r>
        <w:t xml:space="preserve">). Consistence in data entry is very important when it is time to use an Excel Pivot Table to summarize counts of all </w:t>
      </w:r>
      <w:r w:rsidR="00542A26">
        <w:t>cases of Hep B</w:t>
      </w:r>
      <w:r>
        <w:t xml:space="preserve">. </w:t>
      </w:r>
    </w:p>
    <w:p w14:paraId="190ACFBF" w14:textId="77777777" w:rsidR="003575A4" w:rsidRDefault="001758D3">
      <w:pPr>
        <w:spacing w:after="0" w:line="259" w:lineRule="auto"/>
        <w:ind w:left="720" w:firstLine="0"/>
        <w:jc w:val="left"/>
      </w:pPr>
      <w:r>
        <w:t xml:space="preserve"> </w:t>
      </w:r>
    </w:p>
    <w:p w14:paraId="32D14842" w14:textId="7DAE48AB" w:rsidR="003575A4" w:rsidRDefault="001758D3" w:rsidP="000C39F2">
      <w:pPr>
        <w:spacing w:after="0" w:line="259" w:lineRule="auto"/>
        <w:ind w:left="720" w:firstLine="0"/>
        <w:jc w:val="left"/>
      </w:pPr>
      <w:r>
        <w:t xml:space="preserve"> In addition, data entry is one mouse click instead of typing multiple characters which speeds up the data entry process. </w:t>
      </w:r>
    </w:p>
    <w:p w14:paraId="21CDD183" w14:textId="77777777" w:rsidR="003575A4" w:rsidRDefault="001758D3">
      <w:pPr>
        <w:spacing w:after="0" w:line="259" w:lineRule="auto"/>
        <w:ind w:left="720" w:firstLine="0"/>
        <w:jc w:val="left"/>
      </w:pPr>
      <w:r>
        <w:t xml:space="preserve"> </w:t>
      </w:r>
    </w:p>
    <w:p w14:paraId="6FEB57A4" w14:textId="328A4567" w:rsidR="003575A4" w:rsidRDefault="001758D3">
      <w:pPr>
        <w:ind w:left="715" w:right="832"/>
      </w:pPr>
      <w:r>
        <w:t>The instructions for how to create a drop</w:t>
      </w:r>
      <w:r w:rsidR="008D5AB2">
        <w:t>-</w:t>
      </w:r>
      <w:r>
        <w:t>down list vary depending on which version of Excel you are using. The best method to learn how to create a drop</w:t>
      </w:r>
      <w:r w:rsidR="008D5AB2">
        <w:t>-</w:t>
      </w:r>
      <w:r>
        <w:t xml:space="preserve">down list is to determine which version of Excel you use. </w:t>
      </w:r>
    </w:p>
    <w:p w14:paraId="328E329A" w14:textId="77777777" w:rsidR="003575A4" w:rsidRDefault="001758D3">
      <w:pPr>
        <w:spacing w:after="0" w:line="259" w:lineRule="auto"/>
        <w:ind w:left="720" w:firstLine="0"/>
        <w:jc w:val="left"/>
      </w:pPr>
      <w:r>
        <w:t xml:space="preserve"> </w:t>
      </w:r>
    </w:p>
    <w:p w14:paraId="143819E3" w14:textId="1EEA7A5E" w:rsidR="003575A4" w:rsidRDefault="001758D3">
      <w:pPr>
        <w:ind w:left="1450" w:right="832"/>
      </w:pPr>
      <w:r>
        <w:t xml:space="preserve">Select </w:t>
      </w:r>
      <w:r>
        <w:rPr>
          <w:b/>
        </w:rPr>
        <w:t>File</w:t>
      </w:r>
      <w:r>
        <w:t xml:space="preserve"> &gt; </w:t>
      </w:r>
      <w:r>
        <w:rPr>
          <w:b/>
        </w:rPr>
        <w:t xml:space="preserve">Help </w:t>
      </w:r>
      <w:r>
        <w:t xml:space="preserve">-- the Excel version number is usually located here </w:t>
      </w:r>
    </w:p>
    <w:p w14:paraId="4745C812" w14:textId="77777777" w:rsidR="003575A4" w:rsidRDefault="001758D3">
      <w:pPr>
        <w:spacing w:after="0" w:line="259" w:lineRule="auto"/>
        <w:ind w:left="1440" w:firstLine="0"/>
        <w:jc w:val="left"/>
      </w:pPr>
      <w:r>
        <w:t xml:space="preserve"> </w:t>
      </w:r>
    </w:p>
    <w:p w14:paraId="5B1933A1" w14:textId="77777777" w:rsidR="003575A4" w:rsidRDefault="001758D3">
      <w:pPr>
        <w:ind w:left="715" w:right="832"/>
      </w:pPr>
      <w:r>
        <w:t xml:space="preserve">Then use your internet browse to search for “how to create drop down list in Excel xxx” (replace xxx with your version number of Excel) </w:t>
      </w:r>
    </w:p>
    <w:p w14:paraId="70DE8033" w14:textId="77777777" w:rsidR="003575A4" w:rsidRDefault="001758D3">
      <w:pPr>
        <w:spacing w:after="0" w:line="259" w:lineRule="auto"/>
        <w:ind w:left="720" w:firstLine="0"/>
        <w:jc w:val="left"/>
      </w:pPr>
      <w:r>
        <w:t xml:space="preserve"> </w:t>
      </w:r>
    </w:p>
    <w:p w14:paraId="22E92721" w14:textId="43AF379C" w:rsidR="003575A4" w:rsidRDefault="001758D3">
      <w:pPr>
        <w:ind w:left="715" w:right="832"/>
      </w:pPr>
      <w:r>
        <w:t>Follow the instructions and create a drop</w:t>
      </w:r>
      <w:r w:rsidR="000C39F2">
        <w:t>-</w:t>
      </w:r>
      <w:r>
        <w:t xml:space="preserve">down list in Excel using data items that are familiar to you such a “name of province or state”, “month”, etc. </w:t>
      </w:r>
    </w:p>
    <w:p w14:paraId="658EE78A" w14:textId="77777777" w:rsidR="003575A4" w:rsidRDefault="001758D3">
      <w:pPr>
        <w:spacing w:after="218" w:line="259" w:lineRule="auto"/>
        <w:ind w:left="720" w:firstLine="0"/>
        <w:jc w:val="left"/>
      </w:pPr>
      <w:r>
        <w:t xml:space="preserve"> </w:t>
      </w:r>
    </w:p>
    <w:p w14:paraId="3E138122" w14:textId="33AE629D" w:rsidR="000C39F2" w:rsidRDefault="001758D3" w:rsidP="0031612C">
      <w:pPr>
        <w:ind w:left="715" w:right="832"/>
        <w:rPr>
          <w:rFonts w:ascii="Cambria" w:eastAsia="Cambria" w:hAnsi="Cambria" w:cs="Cambria"/>
          <w:b/>
          <w:i/>
          <w:sz w:val="40"/>
        </w:rPr>
      </w:pPr>
      <w:r>
        <w:t>If you have already entered data in an Excel file and need to “clean up” the entries to be consistent, you can still apply a drop</w:t>
      </w:r>
      <w:r w:rsidR="000C39F2">
        <w:t>-</w:t>
      </w:r>
      <w:r>
        <w:t>down list to a column of data and change entries in that column using the drop</w:t>
      </w:r>
      <w:r w:rsidR="00EC62E6">
        <w:t>-</w:t>
      </w:r>
      <w:r>
        <w:t>down list.</w:t>
      </w:r>
      <w:r>
        <w:rPr>
          <w:rFonts w:ascii="Cambria" w:eastAsia="Cambria" w:hAnsi="Cambria" w:cs="Cambria"/>
          <w:b/>
          <w:i/>
          <w:sz w:val="40"/>
        </w:rPr>
        <w:t xml:space="preserve"> </w:t>
      </w:r>
      <w:r w:rsidR="000C39F2">
        <w:rPr>
          <w:b/>
          <w:i/>
        </w:rPr>
        <w:br w:type="page"/>
      </w:r>
    </w:p>
    <w:p w14:paraId="6F12E69D" w14:textId="58629DF5" w:rsidR="003575A4" w:rsidRDefault="005829FC">
      <w:pPr>
        <w:pStyle w:val="Heading1"/>
        <w:ind w:left="715"/>
      </w:pPr>
      <w:bookmarkStart w:id="80" w:name="_Toc10886379"/>
      <w:r>
        <w:rPr>
          <w:b/>
          <w:i/>
        </w:rPr>
        <w:lastRenderedPageBreak/>
        <w:t>Chapter 8</w:t>
      </w:r>
      <w:r>
        <w:rPr>
          <w:i/>
        </w:rPr>
        <w:t xml:space="preserve">: </w:t>
      </w:r>
      <w:r>
        <w:t xml:space="preserve">Creating </w:t>
      </w:r>
      <w:r w:rsidR="00D228D8">
        <w:t>t</w:t>
      </w:r>
      <w:r>
        <w:t>he Thematic Map</w:t>
      </w:r>
      <w:bookmarkEnd w:id="80"/>
      <w:r>
        <w:t xml:space="preserve"> </w:t>
      </w:r>
    </w:p>
    <w:p w14:paraId="4325F70B" w14:textId="77777777" w:rsidR="003575A4" w:rsidRDefault="001758D3">
      <w:pPr>
        <w:spacing w:after="53" w:line="259" w:lineRule="auto"/>
        <w:ind w:left="720" w:firstLine="0"/>
        <w:jc w:val="left"/>
      </w:pPr>
      <w:r>
        <w:rPr>
          <w:rFonts w:ascii="Times New Roman" w:eastAsia="Times New Roman" w:hAnsi="Times New Roman" w:cs="Times New Roman"/>
          <w:b/>
          <w:i/>
        </w:rPr>
        <w:t xml:space="preserve"> </w:t>
      </w:r>
    </w:p>
    <w:tbl>
      <w:tblPr>
        <w:tblStyle w:val="TableGrid"/>
        <w:tblW w:w="9470" w:type="dxa"/>
        <w:tblInd w:w="650" w:type="dxa"/>
        <w:tblCellMar>
          <w:top w:w="83" w:type="dxa"/>
          <w:left w:w="151" w:type="dxa"/>
          <w:right w:w="115" w:type="dxa"/>
        </w:tblCellMar>
        <w:tblLook w:val="04A0" w:firstRow="1" w:lastRow="0" w:firstColumn="1" w:lastColumn="0" w:noHBand="0" w:noVBand="1"/>
      </w:tblPr>
      <w:tblGrid>
        <w:gridCol w:w="9470"/>
      </w:tblGrid>
      <w:tr w:rsidR="003575A4" w14:paraId="6F72A601" w14:textId="77777777">
        <w:trPr>
          <w:trHeight w:val="1601"/>
        </w:trPr>
        <w:tc>
          <w:tcPr>
            <w:tcW w:w="9470" w:type="dxa"/>
            <w:tcBorders>
              <w:top w:val="single" w:sz="6" w:space="0" w:color="000000"/>
              <w:left w:val="single" w:sz="6" w:space="0" w:color="000000"/>
              <w:bottom w:val="single" w:sz="6" w:space="0" w:color="000000"/>
              <w:right w:val="single" w:sz="6" w:space="0" w:color="000000"/>
            </w:tcBorders>
          </w:tcPr>
          <w:p w14:paraId="2283367E" w14:textId="77777777" w:rsidR="003575A4" w:rsidRDefault="001758D3">
            <w:pPr>
              <w:spacing w:after="214" w:line="259" w:lineRule="auto"/>
              <w:ind w:left="0" w:firstLine="0"/>
              <w:jc w:val="left"/>
            </w:pPr>
            <w:r>
              <w:rPr>
                <w:b/>
                <w:i/>
                <w:sz w:val="22"/>
              </w:rPr>
              <w:t xml:space="preserve">Chapter Objectives  </w:t>
            </w:r>
          </w:p>
          <w:p w14:paraId="1ECE3CEB" w14:textId="77777777" w:rsidR="003575A4" w:rsidRDefault="001758D3">
            <w:pPr>
              <w:numPr>
                <w:ilvl w:val="0"/>
                <w:numId w:val="24"/>
              </w:numPr>
              <w:spacing w:after="0" w:line="259" w:lineRule="auto"/>
              <w:ind w:hanging="360"/>
              <w:jc w:val="left"/>
            </w:pPr>
            <w:r>
              <w:t xml:space="preserve">Create a thematic map </w:t>
            </w:r>
          </w:p>
          <w:p w14:paraId="6903BF3D" w14:textId="77777777" w:rsidR="003575A4" w:rsidRDefault="001758D3">
            <w:pPr>
              <w:numPr>
                <w:ilvl w:val="0"/>
                <w:numId w:val="24"/>
              </w:numPr>
              <w:spacing w:after="0" w:line="259" w:lineRule="auto"/>
              <w:ind w:hanging="360"/>
              <w:jc w:val="left"/>
            </w:pPr>
            <w:r>
              <w:t xml:space="preserve">Learn how to import data from spreadsheet files </w:t>
            </w:r>
          </w:p>
          <w:p w14:paraId="4FCC6605" w14:textId="77777777" w:rsidR="003575A4" w:rsidRDefault="001758D3">
            <w:pPr>
              <w:numPr>
                <w:ilvl w:val="0"/>
                <w:numId w:val="24"/>
              </w:numPr>
              <w:spacing w:after="0" w:line="259" w:lineRule="auto"/>
              <w:ind w:hanging="360"/>
              <w:jc w:val="left"/>
            </w:pPr>
            <w:r>
              <w:t xml:space="preserve">Choose appropriate symbols and labels to use in your map </w:t>
            </w:r>
          </w:p>
        </w:tc>
      </w:tr>
    </w:tbl>
    <w:p w14:paraId="0A2E47F4" w14:textId="77777777" w:rsidR="005C49E9" w:rsidRDefault="005C49E9">
      <w:pPr>
        <w:ind w:left="715" w:right="832"/>
      </w:pPr>
    </w:p>
    <w:p w14:paraId="1C576C8D" w14:textId="6E388AB6" w:rsidR="003575A4" w:rsidRDefault="001758D3">
      <w:pPr>
        <w:ind w:left="715" w:right="832"/>
      </w:pPr>
      <w:r>
        <w:t xml:space="preserve">Maps are a compact and elegant method of communicating information. Thematic map layers are content-specific displaying data related to the topic or theme of the map. </w:t>
      </w:r>
    </w:p>
    <w:p w14:paraId="60EC1E2F" w14:textId="77777777" w:rsidR="003575A4" w:rsidRDefault="001758D3">
      <w:pPr>
        <w:spacing w:after="52" w:line="259" w:lineRule="auto"/>
        <w:ind w:left="720" w:firstLine="0"/>
        <w:jc w:val="left"/>
      </w:pPr>
      <w:r>
        <w:t xml:space="preserve"> </w:t>
      </w:r>
    </w:p>
    <w:p w14:paraId="5D4EDD6B" w14:textId="77777777" w:rsidR="003575A4" w:rsidRDefault="001758D3">
      <w:pPr>
        <w:spacing w:after="0" w:line="259" w:lineRule="auto"/>
        <w:ind w:left="715"/>
        <w:jc w:val="left"/>
      </w:pPr>
      <w:r>
        <w:rPr>
          <w:b/>
          <w:sz w:val="32"/>
        </w:rPr>
        <w:t>Purpose</w:t>
      </w:r>
      <w:r>
        <w:rPr>
          <w:sz w:val="32"/>
        </w:rPr>
        <w:t xml:space="preserve"> </w:t>
      </w:r>
    </w:p>
    <w:p w14:paraId="359144BD" w14:textId="77777777" w:rsidR="003575A4" w:rsidRDefault="001758D3">
      <w:pPr>
        <w:spacing w:after="0" w:line="259" w:lineRule="auto"/>
        <w:ind w:left="720" w:firstLine="0"/>
        <w:jc w:val="left"/>
      </w:pPr>
      <w:r>
        <w:t xml:space="preserve"> </w:t>
      </w:r>
    </w:p>
    <w:p w14:paraId="2106CB99" w14:textId="1CADB485" w:rsidR="003575A4" w:rsidRDefault="001758D3">
      <w:pPr>
        <w:ind w:left="715" w:right="832"/>
      </w:pPr>
      <w:r>
        <w:t>The purpose of creating a thematic map</w:t>
      </w:r>
      <w:r w:rsidR="00D228D8">
        <w:fldChar w:fldCharType="begin"/>
      </w:r>
      <w:r w:rsidR="00D228D8">
        <w:instrText xml:space="preserve"> XE "</w:instrText>
      </w:r>
      <w:r w:rsidR="00D228D8" w:rsidRPr="00512E15">
        <w:instrText>thematic map</w:instrText>
      </w:r>
      <w:r w:rsidR="00D228D8">
        <w:instrText xml:space="preserve">" </w:instrText>
      </w:r>
      <w:r w:rsidR="00D228D8">
        <w:fldChar w:fldCharType="end"/>
      </w:r>
      <w:r>
        <w:t xml:space="preserve"> is to display the data that has been defined and collected in Chapters 6 and 7 using the reference map created in Exercise 3 of Chapter 5 as a base or platform. The data is the “theme” that will be displayed on your completed maps. </w:t>
      </w:r>
    </w:p>
    <w:p w14:paraId="1CBD6442" w14:textId="77777777" w:rsidR="003575A4" w:rsidRDefault="001758D3">
      <w:pPr>
        <w:spacing w:after="0" w:line="259" w:lineRule="auto"/>
        <w:ind w:left="720" w:firstLine="0"/>
        <w:jc w:val="left"/>
      </w:pPr>
      <w:r>
        <w:t xml:space="preserve"> </w:t>
      </w:r>
    </w:p>
    <w:p w14:paraId="4C083587" w14:textId="7C513A64" w:rsidR="003575A4" w:rsidRDefault="001758D3" w:rsidP="0031612C">
      <w:pPr>
        <w:ind w:left="715" w:right="832"/>
      </w:pPr>
      <w:r>
        <w:t xml:space="preserve">At this point, fill in your outcome map descriptions on Form 1, Project Form in the box titled “Outcome maps expected”.  Before you spend any time creating thematic maps, fill in the box of the Project Form titled “What question does this map answer”. </w:t>
      </w:r>
    </w:p>
    <w:p w14:paraId="71FA5F3F" w14:textId="77777777" w:rsidR="003575A4" w:rsidRDefault="001758D3">
      <w:pPr>
        <w:spacing w:after="52" w:line="259" w:lineRule="auto"/>
        <w:ind w:left="720" w:firstLine="0"/>
        <w:jc w:val="left"/>
      </w:pPr>
      <w:r>
        <w:t xml:space="preserve"> </w:t>
      </w:r>
    </w:p>
    <w:p w14:paraId="2D24E09C" w14:textId="77777777" w:rsidR="003575A4" w:rsidRDefault="001758D3">
      <w:pPr>
        <w:spacing w:after="0" w:line="259" w:lineRule="auto"/>
        <w:ind w:left="715"/>
        <w:jc w:val="left"/>
      </w:pPr>
      <w:r>
        <w:rPr>
          <w:b/>
          <w:sz w:val="32"/>
        </w:rPr>
        <w:t xml:space="preserve">Symbols </w:t>
      </w:r>
      <w:r>
        <w:rPr>
          <w:sz w:val="32"/>
        </w:rPr>
        <w:t xml:space="preserve"> </w:t>
      </w:r>
    </w:p>
    <w:p w14:paraId="7AC989B9" w14:textId="77777777" w:rsidR="003575A4" w:rsidRDefault="001758D3">
      <w:pPr>
        <w:spacing w:after="0" w:line="259" w:lineRule="auto"/>
        <w:ind w:left="720" w:firstLine="0"/>
        <w:jc w:val="left"/>
      </w:pPr>
      <w:r>
        <w:t xml:space="preserve"> </w:t>
      </w:r>
    </w:p>
    <w:p w14:paraId="20B5823C" w14:textId="75F7D1B8" w:rsidR="003575A4" w:rsidRDefault="001758D3">
      <w:pPr>
        <w:ind w:left="715" w:right="832"/>
      </w:pPr>
      <w:r>
        <w:t>Once you have imported your data into GIS and displayed the data as a map layer, you must give the person viewing your map some clues to correctly interpret the meaning of your data. Data is displayed as symbols</w:t>
      </w:r>
      <w:r w:rsidR="00134C82">
        <w:fldChar w:fldCharType="begin"/>
      </w:r>
      <w:r w:rsidR="00134C82">
        <w:instrText xml:space="preserve"> XE "</w:instrText>
      </w:r>
      <w:r w:rsidR="00134C82" w:rsidRPr="00F4223F">
        <w:instrText>symbols</w:instrText>
      </w:r>
      <w:r w:rsidR="00134C82">
        <w:instrText xml:space="preserve">" </w:instrText>
      </w:r>
      <w:r w:rsidR="00134C82">
        <w:fldChar w:fldCharType="end"/>
      </w:r>
      <w:r>
        <w:t xml:space="preserve"> such as points, lines, objects or pictures on the map that represent real objects on the ground.  </w:t>
      </w:r>
    </w:p>
    <w:p w14:paraId="6E51ED5E" w14:textId="77777777" w:rsidR="003575A4" w:rsidRDefault="001758D3">
      <w:pPr>
        <w:spacing w:after="98" w:line="259" w:lineRule="auto"/>
        <w:ind w:left="720" w:firstLine="0"/>
        <w:jc w:val="left"/>
      </w:pPr>
      <w:r>
        <w:t xml:space="preserve"> </w:t>
      </w:r>
    </w:p>
    <w:p w14:paraId="580C2A7B" w14:textId="77777777" w:rsidR="003575A4" w:rsidRDefault="001758D3">
      <w:pPr>
        <w:ind w:left="715" w:right="832"/>
      </w:pPr>
      <w:r>
        <w:t xml:space="preserve">Some tips on choosing appropriate symbols are: </w:t>
      </w:r>
    </w:p>
    <w:p w14:paraId="65C689EC" w14:textId="533A01F1" w:rsidR="003575A4" w:rsidRDefault="001758D3">
      <w:pPr>
        <w:numPr>
          <w:ilvl w:val="0"/>
          <w:numId w:val="8"/>
        </w:numPr>
        <w:ind w:right="832" w:hanging="360"/>
      </w:pPr>
      <w:r>
        <w:t xml:space="preserve">Using different shapes for symbols is preferred to using different colors. The reason is that if your maps are copied on a black and white copy machine, shapes will be </w:t>
      </w:r>
      <w:r w:rsidR="000C11B7">
        <w:t xml:space="preserve">unchanged </w:t>
      </w:r>
      <w:r>
        <w:t xml:space="preserve">but colors may become indistinguishable. </w:t>
      </w:r>
    </w:p>
    <w:p w14:paraId="0CA60964" w14:textId="77777777" w:rsidR="003575A4" w:rsidRDefault="001758D3">
      <w:pPr>
        <w:numPr>
          <w:ilvl w:val="0"/>
          <w:numId w:val="8"/>
        </w:numPr>
        <w:ind w:right="832" w:hanging="360"/>
      </w:pPr>
      <w:r>
        <w:t xml:space="preserve">Colors may have “hidden” meanings that may vary from culture to culture - the classic example is “red means danger, yellow means caution and green means good” which corresponds to the colors in </w:t>
      </w:r>
      <w:r>
        <w:lastRenderedPageBreak/>
        <w:t xml:space="preserve">a traffic light. In some cultures, those colors may have other meanings. Understand the meanings in the culture you are working in. </w:t>
      </w:r>
    </w:p>
    <w:p w14:paraId="58C2EEF5" w14:textId="77777777" w:rsidR="003575A4" w:rsidRDefault="001758D3">
      <w:pPr>
        <w:numPr>
          <w:ilvl w:val="0"/>
          <w:numId w:val="8"/>
        </w:numPr>
        <w:ind w:right="832" w:hanging="360"/>
      </w:pPr>
      <w:r>
        <w:t xml:space="preserve">Choose shapes and colors for point symbols that are culturally appropriate -- review your choices with key stakeholder. </w:t>
      </w:r>
    </w:p>
    <w:p w14:paraId="49561E98" w14:textId="77777777" w:rsidR="003575A4" w:rsidRDefault="001758D3">
      <w:pPr>
        <w:spacing w:after="0" w:line="259" w:lineRule="auto"/>
        <w:ind w:left="720" w:firstLine="0"/>
        <w:jc w:val="left"/>
      </w:pPr>
      <w:r>
        <w:t xml:space="preserve"> </w:t>
      </w:r>
    </w:p>
    <w:p w14:paraId="59ADFCE8" w14:textId="23E803E2" w:rsidR="003575A4" w:rsidRDefault="005829FC">
      <w:pPr>
        <w:pStyle w:val="Heading2"/>
        <w:ind w:left="715"/>
      </w:pPr>
      <w:bookmarkStart w:id="81" w:name="_Toc10886380"/>
      <w:r>
        <w:t>Exercise 6: Create A Category Thematic Map</w:t>
      </w:r>
      <w:bookmarkEnd w:id="81"/>
      <w:r>
        <w:t xml:space="preserve">  </w:t>
      </w:r>
    </w:p>
    <w:p w14:paraId="02CC2C39" w14:textId="77777777" w:rsidR="003575A4" w:rsidRDefault="001758D3">
      <w:pPr>
        <w:spacing w:after="276"/>
        <w:ind w:left="1450" w:right="832"/>
      </w:pPr>
      <w:r>
        <w:t xml:space="preserve">Time to complete: 30 minutes </w:t>
      </w:r>
    </w:p>
    <w:p w14:paraId="6DC9354F" w14:textId="77777777" w:rsidR="003575A4" w:rsidRDefault="001758D3">
      <w:pPr>
        <w:pBdr>
          <w:top w:val="single" w:sz="6" w:space="0" w:color="000000"/>
          <w:left w:val="single" w:sz="6" w:space="0" w:color="000000"/>
          <w:bottom w:val="single" w:sz="6" w:space="0" w:color="000000"/>
          <w:right w:val="single" w:sz="6" w:space="0" w:color="000000"/>
        </w:pBdr>
        <w:spacing w:after="217" w:line="259" w:lineRule="auto"/>
        <w:ind w:left="900"/>
        <w:jc w:val="left"/>
      </w:pPr>
      <w:r>
        <w:rPr>
          <w:b/>
          <w:i/>
          <w:sz w:val="22"/>
        </w:rPr>
        <w:t xml:space="preserve">Exercise Objectives  </w:t>
      </w:r>
    </w:p>
    <w:p w14:paraId="5B0F1727" w14:textId="77777777" w:rsidR="003575A4" w:rsidRDefault="001758D3">
      <w:pPr>
        <w:numPr>
          <w:ilvl w:val="0"/>
          <w:numId w:val="9"/>
        </w:numPr>
        <w:pBdr>
          <w:top w:val="single" w:sz="6" w:space="0" w:color="000000"/>
          <w:left w:val="single" w:sz="6" w:space="0" w:color="000000"/>
          <w:bottom w:val="single" w:sz="6" w:space="0" w:color="000000"/>
          <w:right w:val="single" w:sz="6" w:space="0" w:color="000000"/>
        </w:pBdr>
        <w:spacing w:after="0" w:line="259" w:lineRule="auto"/>
        <w:ind w:hanging="360"/>
        <w:jc w:val="left"/>
      </w:pPr>
      <w:r>
        <w:t>Create a category map</w:t>
      </w:r>
      <w:r>
        <w:rPr>
          <w:rFonts w:ascii="Times New Roman" w:eastAsia="Times New Roman" w:hAnsi="Times New Roman" w:cs="Times New Roman"/>
        </w:rPr>
        <w:t xml:space="preserve"> </w:t>
      </w:r>
    </w:p>
    <w:p w14:paraId="6CF822E2" w14:textId="77777777" w:rsidR="003575A4" w:rsidRDefault="001758D3">
      <w:pPr>
        <w:numPr>
          <w:ilvl w:val="0"/>
          <w:numId w:val="9"/>
        </w:numPr>
        <w:pBdr>
          <w:top w:val="single" w:sz="6" w:space="0" w:color="000000"/>
          <w:left w:val="single" w:sz="6" w:space="0" w:color="000000"/>
          <w:bottom w:val="single" w:sz="6" w:space="0" w:color="000000"/>
          <w:right w:val="single" w:sz="6" w:space="0" w:color="000000"/>
        </w:pBdr>
        <w:spacing w:after="0" w:line="259" w:lineRule="auto"/>
        <w:ind w:hanging="360"/>
        <w:jc w:val="left"/>
      </w:pPr>
      <w:r>
        <w:t>Import data from a spreadsheet file</w:t>
      </w:r>
      <w:r>
        <w:rPr>
          <w:rFonts w:ascii="Times New Roman" w:eastAsia="Times New Roman" w:hAnsi="Times New Roman" w:cs="Times New Roman"/>
        </w:rPr>
        <w:t xml:space="preserve"> </w:t>
      </w:r>
    </w:p>
    <w:p w14:paraId="065F31A4" w14:textId="77777777" w:rsidR="003575A4" w:rsidRDefault="001758D3">
      <w:pPr>
        <w:pBdr>
          <w:top w:val="single" w:sz="6" w:space="0" w:color="000000"/>
          <w:left w:val="single" w:sz="6" w:space="0" w:color="000000"/>
          <w:bottom w:val="single" w:sz="6" w:space="0" w:color="000000"/>
          <w:right w:val="single" w:sz="6" w:space="0" w:color="000000"/>
        </w:pBdr>
        <w:spacing w:after="0" w:line="259" w:lineRule="auto"/>
        <w:ind w:left="890" w:firstLine="0"/>
        <w:jc w:val="left"/>
      </w:pPr>
      <w:r>
        <w:rPr>
          <w:sz w:val="28"/>
        </w:rPr>
        <w:t xml:space="preserve"> </w:t>
      </w:r>
    </w:p>
    <w:p w14:paraId="0D0005AC" w14:textId="77777777" w:rsidR="003575A4" w:rsidRDefault="001758D3">
      <w:pPr>
        <w:spacing w:after="15" w:line="259" w:lineRule="auto"/>
        <w:ind w:left="720" w:firstLine="0"/>
        <w:jc w:val="left"/>
      </w:pPr>
      <w:r>
        <w:t xml:space="preserve"> </w:t>
      </w:r>
    </w:p>
    <w:p w14:paraId="5D2668F1" w14:textId="78F392A5" w:rsidR="003575A4" w:rsidRDefault="001758D3" w:rsidP="00EC62E6">
      <w:pPr>
        <w:ind w:left="715" w:right="832"/>
      </w:pPr>
      <w:r>
        <w:t>A category map</w:t>
      </w:r>
      <w:r>
        <w:rPr>
          <w:b/>
          <w:sz w:val="28"/>
        </w:rPr>
        <w:t xml:space="preserve"> </w:t>
      </w:r>
      <w:r>
        <w:t xml:space="preserve">is a thematic map in which areas are shaded or patterned in proportion to the measurement of the statistical variable being displayed on the map, such as population density or per-capita income. The category map is most useful in displaying two sets of data on the same map and provides a useful method of comparison of those two sets of data values. In the following example we will compare the number of health workers receiving training with the general population densities of areas where the workers serve. A category map is sometimes called by its more technical name - a “choropleth” map.   </w:t>
      </w:r>
    </w:p>
    <w:p w14:paraId="2594C948" w14:textId="77777777" w:rsidR="003575A4" w:rsidRDefault="001758D3">
      <w:pPr>
        <w:spacing w:after="0" w:line="259" w:lineRule="auto"/>
        <w:ind w:left="0" w:right="1051" w:firstLine="0"/>
        <w:jc w:val="right"/>
      </w:pPr>
      <w:r>
        <w:rPr>
          <w:rFonts w:ascii="Calibri" w:eastAsia="Calibri" w:hAnsi="Calibri" w:cs="Calibri"/>
          <w:noProof/>
          <w:sz w:val="22"/>
        </w:rPr>
        <w:lastRenderedPageBreak/>
        <mc:AlternateContent>
          <mc:Choice Requires="wpg">
            <w:drawing>
              <wp:inline distT="0" distB="0" distL="0" distR="0" wp14:anchorId="0D23BA5F" wp14:editId="2EB186EF">
                <wp:extent cx="5765292" cy="4067556"/>
                <wp:effectExtent l="0" t="0" r="0" b="0"/>
                <wp:docPr id="127371" name="Group 127371"/>
                <wp:cNvGraphicFramePr/>
                <a:graphic xmlns:a="http://schemas.openxmlformats.org/drawingml/2006/main">
                  <a:graphicData uri="http://schemas.microsoft.com/office/word/2010/wordprocessingGroup">
                    <wpg:wgp>
                      <wpg:cNvGrpSpPr/>
                      <wpg:grpSpPr>
                        <a:xfrm>
                          <a:off x="0" y="0"/>
                          <a:ext cx="5765292" cy="4067556"/>
                          <a:chOff x="0" y="0"/>
                          <a:chExt cx="5765292" cy="4067556"/>
                        </a:xfrm>
                      </wpg:grpSpPr>
                      <pic:pic xmlns:pic="http://schemas.openxmlformats.org/drawingml/2006/picture">
                        <pic:nvPicPr>
                          <pic:cNvPr id="10595" name="Picture 10595"/>
                          <pic:cNvPicPr/>
                        </pic:nvPicPr>
                        <pic:blipFill>
                          <a:blip r:embed="rId45" cstate="screen">
                            <a:extLst>
                              <a:ext uri="{28A0092B-C50C-407E-A947-70E740481C1C}">
                                <a14:useLocalDpi xmlns:a14="http://schemas.microsoft.com/office/drawing/2010/main"/>
                              </a:ext>
                            </a:extLst>
                          </a:blip>
                          <a:stretch>
                            <a:fillRect/>
                          </a:stretch>
                        </pic:blipFill>
                        <pic:spPr>
                          <a:xfrm>
                            <a:off x="0" y="0"/>
                            <a:ext cx="5765292" cy="2034540"/>
                          </a:xfrm>
                          <a:prstGeom prst="rect">
                            <a:avLst/>
                          </a:prstGeom>
                        </pic:spPr>
                      </pic:pic>
                      <pic:pic xmlns:pic="http://schemas.openxmlformats.org/drawingml/2006/picture">
                        <pic:nvPicPr>
                          <pic:cNvPr id="10597" name="Picture 10597"/>
                          <pic:cNvPicPr/>
                        </pic:nvPicPr>
                        <pic:blipFill>
                          <a:blip r:embed="rId46" cstate="screen">
                            <a:extLst>
                              <a:ext uri="{28A0092B-C50C-407E-A947-70E740481C1C}">
                                <a14:useLocalDpi xmlns:a14="http://schemas.microsoft.com/office/drawing/2010/main"/>
                              </a:ext>
                            </a:extLst>
                          </a:blip>
                          <a:stretch>
                            <a:fillRect/>
                          </a:stretch>
                        </pic:blipFill>
                        <pic:spPr>
                          <a:xfrm>
                            <a:off x="0" y="2034539"/>
                            <a:ext cx="5765292" cy="2033016"/>
                          </a:xfrm>
                          <a:prstGeom prst="rect">
                            <a:avLst/>
                          </a:prstGeom>
                        </pic:spPr>
                      </pic:pic>
                    </wpg:wgp>
                  </a:graphicData>
                </a:graphic>
              </wp:inline>
            </w:drawing>
          </mc:Choice>
          <mc:Fallback xmlns:mo="http://schemas.microsoft.com/office/mac/office/2008/main" xmlns:mv="urn:schemas-microsoft-com:mac:vml" xmlns:a="http://schemas.openxmlformats.org/drawingml/2006/main">
            <w:pict>
              <v:group id="Group 127371" style="width:453.96pt;height:320.28pt;mso-position-horizontal-relative:char;mso-position-vertical-relative:line" coordsize="57652,40675">
                <v:shape id="Picture 10595" style="position:absolute;width:57652;height:20345;left:0;top:0;" filled="f">
                  <v:imagedata r:id="rId59"/>
                </v:shape>
                <v:shape id="Picture 10597" style="position:absolute;width:57652;height:20330;left:0;top:20345;" filled="f">
                  <v:imagedata r:id="rId60"/>
                </v:shape>
              </v:group>
            </w:pict>
          </mc:Fallback>
        </mc:AlternateContent>
      </w:r>
      <w:r>
        <w:t xml:space="preserve"> </w:t>
      </w:r>
    </w:p>
    <w:p w14:paraId="57FA9FEE" w14:textId="77777777" w:rsidR="003575A4" w:rsidRDefault="001758D3">
      <w:pPr>
        <w:spacing w:after="5"/>
        <w:ind w:left="715" w:right="712"/>
        <w:jc w:val="left"/>
      </w:pPr>
      <w:r>
        <w:rPr>
          <w:b/>
          <w:sz w:val="22"/>
        </w:rPr>
        <w:t xml:space="preserve">Figure 8.1: </w:t>
      </w:r>
      <w:r>
        <w:rPr>
          <w:i/>
          <w:sz w:val="22"/>
        </w:rPr>
        <w:t xml:space="preserve">An example of a Choropleth map that provides an easy way to visualize how a measurement varies across a geographic area or show the level of variability within a region. </w:t>
      </w:r>
    </w:p>
    <w:p w14:paraId="44D63FF5" w14:textId="77777777" w:rsidR="003575A4" w:rsidRDefault="001758D3">
      <w:pPr>
        <w:spacing w:after="0" w:line="259" w:lineRule="auto"/>
        <w:ind w:left="720" w:firstLine="0"/>
        <w:jc w:val="left"/>
      </w:pPr>
      <w:r>
        <w:rPr>
          <w:rFonts w:ascii="Times New Roman" w:eastAsia="Times New Roman" w:hAnsi="Times New Roman" w:cs="Times New Roman"/>
          <w:i/>
        </w:rPr>
        <w:t xml:space="preserve"> </w:t>
      </w:r>
    </w:p>
    <w:p w14:paraId="6A607351" w14:textId="77777777" w:rsidR="003575A4" w:rsidRDefault="001758D3">
      <w:pPr>
        <w:spacing w:after="0" w:line="259" w:lineRule="auto"/>
        <w:ind w:left="720" w:firstLine="0"/>
        <w:jc w:val="left"/>
      </w:pPr>
      <w:r>
        <w:t xml:space="preserve"> </w:t>
      </w:r>
      <w:r>
        <w:tab/>
        <w:t xml:space="preserve"> </w:t>
      </w:r>
    </w:p>
    <w:p w14:paraId="6DBEA46A" w14:textId="77777777" w:rsidR="003575A4" w:rsidRDefault="001758D3">
      <w:pPr>
        <w:ind w:left="715" w:right="832"/>
      </w:pPr>
      <w:r>
        <w:t xml:space="preserve">The next step is to import data from your research into the GIS software and display this data on your thematic map.  </w:t>
      </w:r>
    </w:p>
    <w:p w14:paraId="45B6749D" w14:textId="77777777" w:rsidR="003575A4" w:rsidRDefault="001758D3">
      <w:pPr>
        <w:spacing w:after="0" w:line="259" w:lineRule="auto"/>
        <w:ind w:left="720" w:firstLine="0"/>
        <w:jc w:val="left"/>
      </w:pPr>
      <w:r>
        <w:t xml:space="preserve"> </w:t>
      </w:r>
    </w:p>
    <w:p w14:paraId="5D48ED60" w14:textId="76642220" w:rsidR="00D228D8" w:rsidRPr="00D228D8" w:rsidRDefault="001758D3">
      <w:pPr>
        <w:ind w:left="715" w:right="832"/>
        <w:rPr>
          <w:b/>
          <w:bCs/>
        </w:rPr>
      </w:pPr>
      <w:r w:rsidRPr="00D228D8">
        <w:rPr>
          <w:b/>
          <w:bCs/>
          <w:u w:color="000000"/>
        </w:rPr>
        <w:t>Step 1</w:t>
      </w:r>
      <w:r w:rsidRPr="00D228D8">
        <w:rPr>
          <w:b/>
          <w:bCs/>
        </w:rPr>
        <w:t xml:space="preserve">: </w:t>
      </w:r>
      <w:r w:rsidR="00D228D8" w:rsidRPr="00D228D8">
        <w:rPr>
          <w:b/>
          <w:bCs/>
        </w:rPr>
        <w:t>Add the district population</w:t>
      </w:r>
      <w:r w:rsidR="00D228D8" w:rsidRPr="00D228D8">
        <w:rPr>
          <w:b/>
          <w:bCs/>
        </w:rPr>
        <w:t xml:space="preserve"> data</w:t>
      </w:r>
    </w:p>
    <w:p w14:paraId="66E84262" w14:textId="77777777" w:rsidR="00D228D8" w:rsidRDefault="00D228D8">
      <w:pPr>
        <w:ind w:left="715" w:right="832"/>
      </w:pPr>
    </w:p>
    <w:p w14:paraId="03A4797D" w14:textId="51C753D7" w:rsidR="003575A4" w:rsidRDefault="001758D3">
      <w:pPr>
        <w:ind w:left="715" w:right="832"/>
      </w:pPr>
      <w:r>
        <w:t xml:space="preserve">Add the district population data as a text layer to your QGIS reference map </w:t>
      </w:r>
    </w:p>
    <w:p w14:paraId="316B615F" w14:textId="473FCA39" w:rsidR="003575A4" w:rsidRDefault="001758D3" w:rsidP="00EC62E6">
      <w:pPr>
        <w:spacing w:after="0" w:line="259" w:lineRule="auto"/>
        <w:ind w:left="720" w:firstLine="0"/>
        <w:jc w:val="left"/>
      </w:pPr>
      <w:r>
        <w:t xml:space="preserve"> </w:t>
      </w:r>
    </w:p>
    <w:p w14:paraId="7F833527" w14:textId="72A2385F" w:rsidR="003575A4" w:rsidRDefault="001758D3">
      <w:pPr>
        <w:ind w:left="1450" w:right="832"/>
      </w:pPr>
      <w:r>
        <w:t xml:space="preserve">Start </w:t>
      </w:r>
      <w:r>
        <w:rPr>
          <w:b/>
        </w:rPr>
        <w:t>QGIS</w:t>
      </w:r>
      <w:r>
        <w:t xml:space="preserve"> </w:t>
      </w:r>
    </w:p>
    <w:p w14:paraId="5459855A" w14:textId="48384921" w:rsidR="00593A59" w:rsidRDefault="00593A59">
      <w:pPr>
        <w:ind w:left="1450" w:right="832"/>
      </w:pPr>
    </w:p>
    <w:p w14:paraId="4BF5DC8B" w14:textId="1F68E425" w:rsidR="00C73588" w:rsidRDefault="00C73588" w:rsidP="00C73588">
      <w:pPr>
        <w:ind w:left="1460" w:right="832"/>
        <w:rPr>
          <w:b/>
        </w:rPr>
      </w:pPr>
      <w:r>
        <w:t xml:space="preserve">On the menu bar select </w:t>
      </w:r>
      <w:r>
        <w:rPr>
          <w:b/>
        </w:rPr>
        <w:t>Project</w:t>
      </w:r>
      <w:r>
        <w:t xml:space="preserve"> &gt; </w:t>
      </w:r>
      <w:r>
        <w:rPr>
          <w:b/>
        </w:rPr>
        <w:t>Open Recent</w:t>
      </w:r>
    </w:p>
    <w:p w14:paraId="16053157" w14:textId="636FBDA0" w:rsidR="00C73588" w:rsidRDefault="00C73588" w:rsidP="00C73588">
      <w:pPr>
        <w:ind w:left="2170" w:right="832"/>
        <w:rPr>
          <w:b/>
        </w:rPr>
      </w:pPr>
      <w:r>
        <w:t xml:space="preserve">Select </w:t>
      </w:r>
      <w:r>
        <w:rPr>
          <w:b/>
        </w:rPr>
        <w:t xml:space="preserve">File Name = </w:t>
      </w:r>
      <w:r>
        <w:rPr>
          <w:i/>
        </w:rPr>
        <w:t>TT-Hue-Map</w:t>
      </w:r>
      <w:r>
        <w:t xml:space="preserve"> &gt; </w:t>
      </w:r>
      <w:r>
        <w:rPr>
          <w:b/>
        </w:rPr>
        <w:t>Open</w:t>
      </w:r>
    </w:p>
    <w:p w14:paraId="325A442A" w14:textId="77777777" w:rsidR="00C73588" w:rsidRDefault="00C73588">
      <w:pPr>
        <w:ind w:left="1450" w:right="832"/>
      </w:pPr>
    </w:p>
    <w:p w14:paraId="41C7BEAD" w14:textId="77777777" w:rsidR="003575A4" w:rsidRDefault="001758D3">
      <w:pPr>
        <w:spacing w:after="51"/>
        <w:ind w:left="1450" w:right="832"/>
      </w:pPr>
      <w:r>
        <w:t xml:space="preserve">It is a good idea to save this project now with a new name so you do not accidentally overwrite your “master” copy of your reference map. You will use the master copy of the reference map again and again to save time. </w:t>
      </w:r>
    </w:p>
    <w:p w14:paraId="76BD6BFC" w14:textId="77777777" w:rsidR="00CD39B1" w:rsidRDefault="00CD39B1" w:rsidP="00B54F80">
      <w:pPr>
        <w:ind w:left="1460" w:right="832"/>
      </w:pPr>
    </w:p>
    <w:p w14:paraId="6CC03771" w14:textId="77777777" w:rsidR="00CD39B1" w:rsidRDefault="00CD39B1" w:rsidP="00B54F80">
      <w:pPr>
        <w:ind w:left="1460" w:right="832"/>
      </w:pPr>
    </w:p>
    <w:p w14:paraId="3B9A69EA" w14:textId="77777777" w:rsidR="00CD39B1" w:rsidRDefault="00CD39B1" w:rsidP="00B54F80">
      <w:pPr>
        <w:ind w:left="1460" w:right="832"/>
      </w:pPr>
    </w:p>
    <w:p w14:paraId="3A4C726E" w14:textId="77777777" w:rsidR="00CD39B1" w:rsidRDefault="00CD39B1" w:rsidP="00CD39B1">
      <w:pPr>
        <w:ind w:right="832"/>
      </w:pPr>
    </w:p>
    <w:p w14:paraId="505428BC" w14:textId="2DDE0AAE" w:rsidR="00F3399D" w:rsidRDefault="00593A59" w:rsidP="00B54F80">
      <w:pPr>
        <w:ind w:left="1460" w:right="832"/>
      </w:pPr>
      <w:r>
        <w:t xml:space="preserve">On the menu bar select </w:t>
      </w:r>
      <w:r w:rsidR="001758D3" w:rsidRPr="00B54F80">
        <w:rPr>
          <w:b/>
        </w:rPr>
        <w:t>Project</w:t>
      </w:r>
      <w:r w:rsidR="00F3399D" w:rsidRPr="00B54F80">
        <w:t xml:space="preserve"> </w:t>
      </w:r>
      <w:r w:rsidR="00F3399D">
        <w:t xml:space="preserve">&gt; </w:t>
      </w:r>
      <w:r w:rsidR="00F3399D" w:rsidRPr="00B54F80">
        <w:rPr>
          <w:b/>
        </w:rPr>
        <w:t>Save As</w:t>
      </w:r>
      <w:r w:rsidR="001758D3">
        <w:t xml:space="preserve"> </w:t>
      </w:r>
    </w:p>
    <w:p w14:paraId="26EACA84" w14:textId="78397BED" w:rsidR="003575A4" w:rsidRDefault="001758D3" w:rsidP="00B54F80">
      <w:pPr>
        <w:spacing w:after="44" w:line="250" w:lineRule="auto"/>
        <w:ind w:left="2289" w:right="2592" w:hanging="144"/>
        <w:jc w:val="left"/>
      </w:pPr>
      <w:r>
        <w:t xml:space="preserve">Browse to folder </w:t>
      </w:r>
      <w:r>
        <w:rPr>
          <w:i/>
        </w:rPr>
        <w:t>TT-Hue-Province</w:t>
      </w:r>
      <w:r>
        <w:t xml:space="preserve"> </w:t>
      </w:r>
    </w:p>
    <w:p w14:paraId="1867F15D" w14:textId="4D59A16E" w:rsidR="003575A4" w:rsidRDefault="001758D3" w:rsidP="00F3399D">
      <w:pPr>
        <w:spacing w:after="50" w:line="250" w:lineRule="auto"/>
        <w:ind w:left="2155" w:right="596"/>
        <w:jc w:val="left"/>
      </w:pPr>
      <w:r>
        <w:t xml:space="preserve">Type </w:t>
      </w:r>
      <w:r>
        <w:rPr>
          <w:b/>
        </w:rPr>
        <w:t>File name</w:t>
      </w:r>
      <w:r>
        <w:t xml:space="preserve"> = </w:t>
      </w:r>
      <w:proofErr w:type="spellStart"/>
      <w:r>
        <w:rPr>
          <w:i/>
        </w:rPr>
        <w:t>CategoryMap</w:t>
      </w:r>
      <w:proofErr w:type="spellEnd"/>
      <w:r>
        <w:t xml:space="preserve"> &gt; </w:t>
      </w:r>
      <w:r>
        <w:rPr>
          <w:b/>
        </w:rPr>
        <w:t>Save</w:t>
      </w:r>
      <w:r>
        <w:t xml:space="preserve"> </w:t>
      </w:r>
    </w:p>
    <w:p w14:paraId="0292E89C" w14:textId="77777777" w:rsidR="00593A59" w:rsidRDefault="00593A59">
      <w:pPr>
        <w:spacing w:after="50" w:line="250" w:lineRule="auto"/>
        <w:ind w:left="2155" w:right="596"/>
        <w:jc w:val="left"/>
      </w:pPr>
    </w:p>
    <w:p w14:paraId="66A3343B" w14:textId="2B48AFEE" w:rsidR="003575A4" w:rsidRDefault="00593A59" w:rsidP="00633DBE">
      <w:pPr>
        <w:spacing w:after="48"/>
        <w:ind w:left="1450" w:right="832"/>
      </w:pPr>
      <w:r>
        <w:t xml:space="preserve">On the menu bar select </w:t>
      </w:r>
      <w:r w:rsidR="001758D3">
        <w:rPr>
          <w:b/>
        </w:rPr>
        <w:t>Layer</w:t>
      </w:r>
      <w:r w:rsidR="001758D3">
        <w:t xml:space="preserve"> &gt; </w:t>
      </w:r>
      <w:r w:rsidR="001758D3">
        <w:rPr>
          <w:b/>
        </w:rPr>
        <w:t xml:space="preserve">Add Layer </w:t>
      </w:r>
    </w:p>
    <w:p w14:paraId="1E17A529" w14:textId="679E687D" w:rsidR="003575A4" w:rsidRDefault="00633DBE" w:rsidP="00633DBE">
      <w:pPr>
        <w:spacing w:after="45" w:line="250" w:lineRule="auto"/>
        <w:ind w:left="2170" w:right="520"/>
        <w:jc w:val="left"/>
      </w:pPr>
      <w:r>
        <w:t>S</w:t>
      </w:r>
      <w:r w:rsidR="001758D3">
        <w:t xml:space="preserve">elect </w:t>
      </w:r>
      <w:r w:rsidR="001758D3">
        <w:rPr>
          <w:b/>
        </w:rPr>
        <w:t xml:space="preserve">Add Delimited Text Layer </w:t>
      </w:r>
    </w:p>
    <w:p w14:paraId="0C27D4B0" w14:textId="77777777" w:rsidR="003575A4" w:rsidRDefault="001758D3" w:rsidP="00633DBE">
      <w:pPr>
        <w:spacing w:after="48"/>
        <w:ind w:left="2170" w:right="832"/>
      </w:pPr>
      <w:r>
        <w:t xml:space="preserve">Browse for the file </w:t>
      </w:r>
      <w:r>
        <w:rPr>
          <w:i/>
        </w:rPr>
        <w:t>Pop</w:t>
      </w:r>
      <w:r>
        <w:t xml:space="preserve"> &gt; </w:t>
      </w:r>
      <w:r>
        <w:rPr>
          <w:b/>
        </w:rPr>
        <w:t xml:space="preserve">Open </w:t>
      </w:r>
      <w:r>
        <w:t xml:space="preserve">(created in Exercise 5) </w:t>
      </w:r>
    </w:p>
    <w:p w14:paraId="6F171FA7" w14:textId="34C3110F" w:rsidR="003575A4" w:rsidRDefault="00A711B3" w:rsidP="00633DBE">
      <w:pPr>
        <w:spacing w:after="51"/>
        <w:ind w:left="2170" w:right="832"/>
      </w:pPr>
      <w:r>
        <w:t>I</w:t>
      </w:r>
      <w:r w:rsidR="001758D3">
        <w:t xml:space="preserve">n the </w:t>
      </w:r>
      <w:r w:rsidR="001758D3">
        <w:rPr>
          <w:b/>
        </w:rPr>
        <w:t>File Format</w:t>
      </w:r>
      <w:r w:rsidR="001758D3">
        <w:t xml:space="preserve"> </w:t>
      </w:r>
      <w:r w:rsidR="004218A0">
        <w:t>section</w:t>
      </w:r>
      <w:r w:rsidR="001758D3">
        <w:t xml:space="preserve">, select </w:t>
      </w:r>
      <w:r w:rsidR="001758D3">
        <w:rPr>
          <w:i/>
        </w:rPr>
        <w:t>Custom delimiters</w:t>
      </w:r>
      <w:r w:rsidR="001758D3">
        <w:t xml:space="preserve"> </w:t>
      </w:r>
    </w:p>
    <w:p w14:paraId="652640F4" w14:textId="77777777" w:rsidR="003575A4" w:rsidRDefault="001758D3" w:rsidP="00633DBE">
      <w:pPr>
        <w:spacing w:after="46"/>
        <w:ind w:left="2170" w:right="832"/>
      </w:pPr>
      <w:r>
        <w:t xml:space="preserve">Check the </w:t>
      </w:r>
      <w:r>
        <w:rPr>
          <w:b/>
        </w:rPr>
        <w:t>Tab</w:t>
      </w:r>
      <w:r>
        <w:t xml:space="preserve"> box </w:t>
      </w:r>
    </w:p>
    <w:p w14:paraId="0796B114" w14:textId="33AC7B38" w:rsidR="003575A4" w:rsidRPr="00A711B3" w:rsidRDefault="00A711B3" w:rsidP="00A711B3">
      <w:pPr>
        <w:spacing w:after="51"/>
        <w:ind w:left="2170" w:right="832"/>
      </w:pPr>
      <w:r>
        <w:t>In the</w:t>
      </w:r>
      <w:r w:rsidR="001758D3">
        <w:t xml:space="preserve"> </w:t>
      </w:r>
      <w:r w:rsidR="001758D3">
        <w:rPr>
          <w:b/>
        </w:rPr>
        <w:t>Geometry Definition</w:t>
      </w:r>
      <w:r w:rsidR="001758D3">
        <w:t xml:space="preserve"> </w:t>
      </w:r>
      <w:r>
        <w:t>section, s</w:t>
      </w:r>
      <w:r w:rsidR="001758D3">
        <w:t xml:space="preserve">elect </w:t>
      </w:r>
      <w:r w:rsidR="001758D3">
        <w:rPr>
          <w:i/>
        </w:rPr>
        <w:t xml:space="preserve">No Geometry </w:t>
      </w:r>
    </w:p>
    <w:p w14:paraId="1E54B94F" w14:textId="77777777" w:rsidR="00EC62E6" w:rsidRDefault="00EC62E6" w:rsidP="006C5BE9">
      <w:pPr>
        <w:spacing w:after="51"/>
        <w:ind w:left="3610" w:right="832"/>
      </w:pPr>
    </w:p>
    <w:p w14:paraId="4861BFB6" w14:textId="3DE84403" w:rsidR="00CD39B1" w:rsidRDefault="001758D3" w:rsidP="00CD39B1">
      <w:pPr>
        <w:spacing w:after="268" w:line="250" w:lineRule="auto"/>
        <w:ind w:left="1450" w:right="596"/>
        <w:jc w:val="left"/>
      </w:pPr>
      <w:r>
        <w:t xml:space="preserve">Your </w:t>
      </w:r>
      <w:r>
        <w:rPr>
          <w:b/>
        </w:rPr>
        <w:t>Create a Layer from a Delimited Text File</w:t>
      </w:r>
      <w:r>
        <w:t xml:space="preserve"> dialog should look similar to this: </w:t>
      </w:r>
    </w:p>
    <w:p w14:paraId="6B8B74E9" w14:textId="5FA34C4B" w:rsidR="00CD39B1" w:rsidRDefault="00B128F1" w:rsidP="00B128F1">
      <w:pPr>
        <w:spacing w:after="0" w:line="259" w:lineRule="auto"/>
        <w:ind w:left="0" w:right="960" w:firstLine="0"/>
        <w:jc w:val="center"/>
      </w:pPr>
      <w:r>
        <w:rPr>
          <w:noProof/>
        </w:rPr>
        <w:drawing>
          <wp:inline distT="0" distB="0" distL="0" distR="0" wp14:anchorId="16B2BD21" wp14:editId="203190AD">
            <wp:extent cx="4863802" cy="3997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4868259" cy="4000988"/>
                    </a:xfrm>
                    <a:prstGeom prst="rect">
                      <a:avLst/>
                    </a:prstGeom>
                  </pic:spPr>
                </pic:pic>
              </a:graphicData>
            </a:graphic>
          </wp:inline>
        </w:drawing>
      </w:r>
    </w:p>
    <w:p w14:paraId="07F69CD5" w14:textId="69047864" w:rsidR="003575A4" w:rsidRDefault="001758D3" w:rsidP="00CD39B1">
      <w:pPr>
        <w:spacing w:after="0" w:line="259" w:lineRule="auto"/>
        <w:ind w:left="0" w:right="960" w:firstLine="0"/>
        <w:jc w:val="left"/>
      </w:pPr>
      <w:r>
        <w:t xml:space="preserve"> </w:t>
      </w:r>
    </w:p>
    <w:p w14:paraId="4D170296" w14:textId="5893B1DA" w:rsidR="003575A4" w:rsidRDefault="001758D3" w:rsidP="004C25CA">
      <w:pPr>
        <w:ind w:left="1450" w:right="832"/>
      </w:pPr>
      <w:r>
        <w:t xml:space="preserve">Click </w:t>
      </w:r>
      <w:r w:rsidR="00BE508D">
        <w:rPr>
          <w:b/>
        </w:rPr>
        <w:t>Add</w:t>
      </w:r>
      <w:r w:rsidR="00023CAD">
        <w:rPr>
          <w:b/>
        </w:rPr>
        <w:t xml:space="preserve"> &gt; Close</w:t>
      </w:r>
      <w:r w:rsidR="00BE508D">
        <w:t xml:space="preserve"> </w:t>
      </w:r>
    </w:p>
    <w:p w14:paraId="7E0976B2" w14:textId="77777777" w:rsidR="00EC62E6" w:rsidRDefault="00EC62E6">
      <w:pPr>
        <w:ind w:left="715" w:right="832"/>
        <w:rPr>
          <w:u w:val="single" w:color="000000"/>
        </w:rPr>
      </w:pPr>
    </w:p>
    <w:p w14:paraId="189FCFC9" w14:textId="3355CF96" w:rsidR="003575A4" w:rsidRPr="00D228D8" w:rsidRDefault="001758D3">
      <w:pPr>
        <w:ind w:left="715" w:right="832"/>
        <w:rPr>
          <w:b/>
          <w:bCs/>
        </w:rPr>
      </w:pPr>
      <w:r w:rsidRPr="00D228D8">
        <w:rPr>
          <w:b/>
          <w:bCs/>
          <w:u w:color="000000"/>
        </w:rPr>
        <w:t>Step 2</w:t>
      </w:r>
      <w:r w:rsidRPr="00D228D8">
        <w:rPr>
          <w:b/>
          <w:bCs/>
        </w:rPr>
        <w:t xml:space="preserve">: Save your project file </w:t>
      </w:r>
    </w:p>
    <w:p w14:paraId="45F309FE" w14:textId="77777777" w:rsidR="003575A4" w:rsidRDefault="001758D3">
      <w:pPr>
        <w:spacing w:after="0" w:line="259" w:lineRule="auto"/>
        <w:ind w:left="1440" w:firstLine="0"/>
        <w:jc w:val="left"/>
      </w:pPr>
      <w:r>
        <w:t xml:space="preserve"> </w:t>
      </w:r>
    </w:p>
    <w:p w14:paraId="17D3230D" w14:textId="6C633948" w:rsidR="003575A4" w:rsidRDefault="001758D3">
      <w:pPr>
        <w:tabs>
          <w:tab w:val="center" w:pos="720"/>
          <w:tab w:val="center" w:pos="3324"/>
        </w:tabs>
        <w:ind w:left="0" w:firstLine="0"/>
        <w:jc w:val="left"/>
      </w:pPr>
      <w:r>
        <w:rPr>
          <w:rFonts w:ascii="Calibri" w:eastAsia="Calibri" w:hAnsi="Calibri" w:cs="Calibri"/>
          <w:sz w:val="22"/>
        </w:rPr>
        <w:tab/>
      </w:r>
      <w:r>
        <w:t xml:space="preserve"> </w:t>
      </w:r>
      <w:r>
        <w:tab/>
      </w:r>
      <w:r w:rsidR="00FE0470">
        <w:t xml:space="preserve">On the menu bar select </w:t>
      </w:r>
      <w:r>
        <w:rPr>
          <w:b/>
        </w:rPr>
        <w:t>Project</w:t>
      </w:r>
      <w:r>
        <w:t xml:space="preserve"> &gt; </w:t>
      </w:r>
      <w:r>
        <w:rPr>
          <w:b/>
        </w:rPr>
        <w:t xml:space="preserve">Save  </w:t>
      </w:r>
    </w:p>
    <w:p w14:paraId="19F47208" w14:textId="77777777" w:rsidR="003575A4" w:rsidRDefault="001758D3">
      <w:pPr>
        <w:spacing w:after="141" w:line="259" w:lineRule="auto"/>
        <w:ind w:left="720" w:firstLine="0"/>
        <w:jc w:val="left"/>
      </w:pPr>
      <w:r>
        <w:t xml:space="preserve"> </w:t>
      </w:r>
    </w:p>
    <w:p w14:paraId="51C75B3F" w14:textId="2913F7FF" w:rsidR="003575A4" w:rsidRDefault="005829FC">
      <w:pPr>
        <w:pStyle w:val="Heading2"/>
        <w:ind w:left="715"/>
      </w:pPr>
      <w:bookmarkStart w:id="82" w:name="_Toc10886381"/>
      <w:r>
        <w:t>Exercise 7: Joining Layers</w:t>
      </w:r>
      <w:bookmarkEnd w:id="82"/>
      <w:r>
        <w:t xml:space="preserve"> </w:t>
      </w:r>
    </w:p>
    <w:p w14:paraId="68045E85" w14:textId="77777777" w:rsidR="003575A4" w:rsidRDefault="001758D3">
      <w:pPr>
        <w:spacing w:after="172" w:line="259" w:lineRule="auto"/>
        <w:ind w:left="720" w:firstLine="0"/>
        <w:jc w:val="left"/>
      </w:pPr>
      <w:r>
        <w:rPr>
          <w:rFonts w:ascii="Calibri" w:eastAsia="Calibri" w:hAnsi="Calibri" w:cs="Calibri"/>
          <w:sz w:val="22"/>
        </w:rPr>
        <w:t xml:space="preserve"> </w:t>
      </w:r>
    </w:p>
    <w:p w14:paraId="0AAAFDF8" w14:textId="2B129AA9" w:rsidR="003575A4" w:rsidRDefault="001758D3">
      <w:pPr>
        <w:ind w:left="715" w:right="832"/>
      </w:pPr>
      <w:r>
        <w:t xml:space="preserve">We now have the boundaries of the districts in the </w:t>
      </w:r>
      <w:r>
        <w:rPr>
          <w:i/>
        </w:rPr>
        <w:t>District</w:t>
      </w:r>
      <w:r>
        <w:t xml:space="preserve"> layer and populations of the districts in the </w:t>
      </w:r>
      <w:r>
        <w:rPr>
          <w:i/>
        </w:rPr>
        <w:t>Pop</w:t>
      </w:r>
      <w:r>
        <w:t xml:space="preserve"> layer. We want to add the population data to the </w:t>
      </w:r>
      <w:r>
        <w:rPr>
          <w:i/>
        </w:rPr>
        <w:t>District</w:t>
      </w:r>
      <w:r>
        <w:t xml:space="preserve"> layer. We can do this using the </w:t>
      </w:r>
      <w:r>
        <w:rPr>
          <w:b/>
        </w:rPr>
        <w:t>Join</w:t>
      </w:r>
      <w:r w:rsidR="007415C9">
        <w:rPr>
          <w:b/>
        </w:rPr>
        <w:fldChar w:fldCharType="begin"/>
      </w:r>
      <w:r w:rsidR="007415C9">
        <w:instrText xml:space="preserve"> XE "</w:instrText>
      </w:r>
      <w:r w:rsidR="007415C9" w:rsidRPr="006D4981">
        <w:rPr>
          <w:bCs/>
        </w:rPr>
        <w:instrText>Join</w:instrText>
      </w:r>
      <w:r w:rsidR="007415C9">
        <w:instrText xml:space="preserve">" </w:instrText>
      </w:r>
      <w:r w:rsidR="007415C9">
        <w:rPr>
          <w:b/>
        </w:rPr>
        <w:fldChar w:fldCharType="end"/>
      </w:r>
      <w:r>
        <w:t xml:space="preserve"> function. Each layer must have a common field for the </w:t>
      </w:r>
      <w:r>
        <w:rPr>
          <w:b/>
        </w:rPr>
        <w:t>Join</w:t>
      </w:r>
      <w:r>
        <w:t xml:space="preserve"> function to use. While it is not necessary that the fields are named identically, it is necessary to have common values between the joined fields. In our case the common field is </w:t>
      </w:r>
      <w:r>
        <w:rPr>
          <w:i/>
        </w:rPr>
        <w:t>ID_2</w:t>
      </w:r>
      <w:r>
        <w:t xml:space="preserve"> in both layers. </w:t>
      </w:r>
    </w:p>
    <w:p w14:paraId="5CDDCAEA" w14:textId="77777777" w:rsidR="003575A4" w:rsidRDefault="001758D3">
      <w:pPr>
        <w:spacing w:after="0" w:line="259" w:lineRule="auto"/>
        <w:ind w:left="720" w:firstLine="0"/>
        <w:jc w:val="left"/>
      </w:pPr>
      <w:r>
        <w:t xml:space="preserve"> </w:t>
      </w:r>
    </w:p>
    <w:p w14:paraId="78713D29" w14:textId="4EA6D676" w:rsidR="003575A4" w:rsidRPr="00D228D8" w:rsidRDefault="001758D3" w:rsidP="00EC62E6">
      <w:pPr>
        <w:spacing w:after="108"/>
        <w:ind w:left="715" w:right="832"/>
        <w:rPr>
          <w:b/>
          <w:bCs/>
        </w:rPr>
      </w:pPr>
      <w:r w:rsidRPr="00D228D8">
        <w:rPr>
          <w:b/>
          <w:bCs/>
          <w:u w:color="000000"/>
        </w:rPr>
        <w:t>Step 1</w:t>
      </w:r>
      <w:r w:rsidRPr="00D228D8">
        <w:rPr>
          <w:b/>
          <w:bCs/>
        </w:rPr>
        <w:t xml:space="preserve">: Join the </w:t>
      </w:r>
      <w:r w:rsidRPr="00D228D8">
        <w:rPr>
          <w:b/>
          <w:bCs/>
          <w:i/>
        </w:rPr>
        <w:t>Pop</w:t>
      </w:r>
      <w:r w:rsidRPr="00D228D8">
        <w:rPr>
          <w:b/>
          <w:bCs/>
        </w:rPr>
        <w:t xml:space="preserve"> layer with the </w:t>
      </w:r>
      <w:r w:rsidRPr="00D228D8">
        <w:rPr>
          <w:b/>
          <w:bCs/>
          <w:i/>
        </w:rPr>
        <w:t>District</w:t>
      </w:r>
      <w:r w:rsidR="00FE0470" w:rsidRPr="00D228D8">
        <w:rPr>
          <w:b/>
          <w:bCs/>
          <w:i/>
        </w:rPr>
        <w:t>s</w:t>
      </w:r>
      <w:r w:rsidRPr="00D228D8">
        <w:rPr>
          <w:b/>
          <w:bCs/>
        </w:rPr>
        <w:t xml:space="preserve"> map layer </w:t>
      </w:r>
    </w:p>
    <w:p w14:paraId="2B445837" w14:textId="77777777" w:rsidR="003575A4" w:rsidRDefault="001758D3">
      <w:pPr>
        <w:spacing w:after="111"/>
        <w:ind w:left="1450" w:right="832"/>
      </w:pPr>
      <w:r>
        <w:t xml:space="preserve">Right click </w:t>
      </w:r>
      <w:r>
        <w:rPr>
          <w:i/>
        </w:rPr>
        <w:t>Districts</w:t>
      </w:r>
      <w:r>
        <w:t xml:space="preserve"> layer &gt; </w:t>
      </w:r>
      <w:r>
        <w:rPr>
          <w:b/>
        </w:rPr>
        <w:t>Properties</w:t>
      </w:r>
      <w:r>
        <w:rPr>
          <w:i/>
        </w:rPr>
        <w:t xml:space="preserve"> </w:t>
      </w:r>
    </w:p>
    <w:p w14:paraId="77F8F571" w14:textId="77777777" w:rsidR="003575A4" w:rsidRDefault="001758D3">
      <w:pPr>
        <w:spacing w:after="108"/>
        <w:ind w:left="2170" w:right="832"/>
      </w:pPr>
      <w:r>
        <w:t xml:space="preserve">Select </w:t>
      </w:r>
      <w:r>
        <w:rPr>
          <w:b/>
        </w:rPr>
        <w:t>Joins</w:t>
      </w:r>
      <w:r>
        <w:t xml:space="preserve"> tab  </w:t>
      </w:r>
    </w:p>
    <w:p w14:paraId="24ECEA7C" w14:textId="77777777" w:rsidR="003575A4" w:rsidRDefault="001758D3">
      <w:pPr>
        <w:spacing w:after="106"/>
        <w:ind w:left="2602" w:right="832"/>
      </w:pPr>
      <w:r>
        <w:t xml:space="preserve">Select plus sign  </w:t>
      </w:r>
    </w:p>
    <w:p w14:paraId="2FEC6965" w14:textId="77777777" w:rsidR="003575A4" w:rsidRDefault="001758D3">
      <w:pPr>
        <w:spacing w:after="109" w:line="250" w:lineRule="auto"/>
        <w:ind w:left="2602" w:right="596"/>
        <w:jc w:val="left"/>
      </w:pPr>
      <w:r>
        <w:t xml:space="preserve">Choose </w:t>
      </w:r>
      <w:r>
        <w:rPr>
          <w:b/>
        </w:rPr>
        <w:t>Join Layer</w:t>
      </w:r>
      <w:r>
        <w:t xml:space="preserve"> </w:t>
      </w:r>
      <w:r>
        <w:rPr>
          <w:i/>
        </w:rPr>
        <w:t>Pop</w:t>
      </w:r>
      <w:r>
        <w:t xml:space="preserve"> </w:t>
      </w:r>
    </w:p>
    <w:p w14:paraId="1B941312" w14:textId="6B950D3A" w:rsidR="003575A4" w:rsidRDefault="001758D3">
      <w:pPr>
        <w:spacing w:after="109" w:line="250" w:lineRule="auto"/>
        <w:ind w:left="2602" w:right="596"/>
        <w:jc w:val="left"/>
      </w:pPr>
      <w:r>
        <w:t xml:space="preserve">Choose </w:t>
      </w:r>
      <w:r>
        <w:rPr>
          <w:b/>
        </w:rPr>
        <w:t>Join Field</w:t>
      </w:r>
      <w:r>
        <w:t xml:space="preserve"> = </w:t>
      </w:r>
      <w:r>
        <w:rPr>
          <w:i/>
        </w:rPr>
        <w:t>ID_2</w:t>
      </w:r>
      <w:r>
        <w:t xml:space="preserve">  </w:t>
      </w:r>
    </w:p>
    <w:p w14:paraId="1AAC690A" w14:textId="717E5251" w:rsidR="003575A4" w:rsidRDefault="001758D3">
      <w:pPr>
        <w:spacing w:after="109" w:line="250" w:lineRule="auto"/>
        <w:ind w:left="2602" w:right="596"/>
        <w:jc w:val="left"/>
      </w:pPr>
      <w:r>
        <w:t xml:space="preserve">Choose </w:t>
      </w:r>
      <w:r>
        <w:rPr>
          <w:b/>
        </w:rPr>
        <w:t>Target Field</w:t>
      </w:r>
      <w:r>
        <w:t xml:space="preserve"> = </w:t>
      </w:r>
      <w:r w:rsidR="00A711B3" w:rsidRPr="00A711B3">
        <w:rPr>
          <w:i/>
        </w:rPr>
        <w:t>G</w:t>
      </w:r>
      <w:r w:rsidRPr="00A711B3">
        <w:rPr>
          <w:i/>
        </w:rPr>
        <w:t>I</w:t>
      </w:r>
      <w:r>
        <w:rPr>
          <w:i/>
        </w:rPr>
        <w:t>D_2</w:t>
      </w:r>
      <w:r>
        <w:t xml:space="preserve"> </w:t>
      </w:r>
    </w:p>
    <w:p w14:paraId="634673C1" w14:textId="73748460" w:rsidR="003575A4" w:rsidRDefault="001758D3">
      <w:pPr>
        <w:spacing w:after="105"/>
        <w:ind w:left="1450" w:right="832"/>
      </w:pPr>
      <w:r>
        <w:t xml:space="preserve">Your Add vector join dialog should look similar to this: </w:t>
      </w:r>
    </w:p>
    <w:p w14:paraId="5807391B" w14:textId="77777777" w:rsidR="004C25CA" w:rsidRDefault="004C25CA">
      <w:pPr>
        <w:spacing w:after="105"/>
        <w:ind w:left="1450" w:right="832"/>
      </w:pPr>
    </w:p>
    <w:p w14:paraId="7748746F" w14:textId="41DE26BB" w:rsidR="00A711B3" w:rsidRDefault="00A711B3">
      <w:pPr>
        <w:spacing w:after="105"/>
        <w:ind w:left="1450" w:right="832"/>
      </w:pPr>
      <w:r>
        <w:rPr>
          <w:noProof/>
        </w:rPr>
        <w:drawing>
          <wp:inline distT="0" distB="0" distL="0" distR="0" wp14:anchorId="0280B379" wp14:editId="420C786B">
            <wp:extent cx="3244850" cy="2565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3257305" cy="2575247"/>
                    </a:xfrm>
                    <a:prstGeom prst="rect">
                      <a:avLst/>
                    </a:prstGeom>
                    <a:ln>
                      <a:noFill/>
                    </a:ln>
                    <a:extLst>
                      <a:ext uri="{53640926-AAD7-44D8-BBD7-CCE9431645EC}">
                        <a14:shadowObscured xmlns:a14="http://schemas.microsoft.com/office/drawing/2010/main"/>
                      </a:ext>
                    </a:extLst>
                  </pic:spPr>
                </pic:pic>
              </a:graphicData>
            </a:graphic>
          </wp:inline>
        </w:drawing>
      </w:r>
    </w:p>
    <w:p w14:paraId="2B194F30" w14:textId="6E9EDD29" w:rsidR="003575A4" w:rsidRDefault="001758D3" w:rsidP="004C25CA">
      <w:pPr>
        <w:tabs>
          <w:tab w:val="center" w:pos="3216"/>
          <w:tab w:val="center" w:pos="10080"/>
        </w:tabs>
        <w:spacing w:after="0" w:line="259" w:lineRule="auto"/>
        <w:ind w:left="0" w:firstLine="0"/>
        <w:jc w:val="left"/>
      </w:pPr>
      <w:r>
        <w:rPr>
          <w:rFonts w:ascii="Calibri" w:eastAsia="Calibri" w:hAnsi="Calibri" w:cs="Calibri"/>
          <w:sz w:val="22"/>
        </w:rPr>
        <w:tab/>
      </w:r>
      <w:r>
        <w:tab/>
        <w:t xml:space="preserve"> </w:t>
      </w:r>
    </w:p>
    <w:p w14:paraId="04FF9B70" w14:textId="29343A2D" w:rsidR="003575A4" w:rsidRDefault="001758D3">
      <w:pPr>
        <w:ind w:left="1738" w:right="832"/>
      </w:pPr>
      <w:r>
        <w:lastRenderedPageBreak/>
        <w:t>Click</w:t>
      </w:r>
      <w:r>
        <w:rPr>
          <w:b/>
        </w:rPr>
        <w:t xml:space="preserve"> OK</w:t>
      </w:r>
      <w:r>
        <w:t xml:space="preserve">.  </w:t>
      </w:r>
    </w:p>
    <w:p w14:paraId="5198455B" w14:textId="58968FFB" w:rsidR="003575A4" w:rsidRDefault="003575A4" w:rsidP="00B128F1">
      <w:pPr>
        <w:spacing w:after="0" w:line="259" w:lineRule="auto"/>
        <w:ind w:left="0" w:firstLine="0"/>
        <w:jc w:val="left"/>
      </w:pPr>
    </w:p>
    <w:p w14:paraId="59A998FC" w14:textId="385CB56E" w:rsidR="003575A4" w:rsidRDefault="001758D3" w:rsidP="00BC1231">
      <w:pPr>
        <w:spacing w:after="0"/>
        <w:ind w:left="1450" w:right="832"/>
      </w:pPr>
      <w:r>
        <w:t xml:space="preserve">The population data for each district has now been added to the data in the </w:t>
      </w:r>
      <w:r>
        <w:rPr>
          <w:i/>
        </w:rPr>
        <w:t>District</w:t>
      </w:r>
      <w:r w:rsidR="00FE0470">
        <w:rPr>
          <w:i/>
        </w:rPr>
        <w:t>s</w:t>
      </w:r>
      <w:r>
        <w:t xml:space="preserve"> layer. You will see the added population data in the next step.  </w:t>
      </w:r>
    </w:p>
    <w:p w14:paraId="5A5EEF16" w14:textId="77777777" w:rsidR="003575A4" w:rsidRDefault="001758D3" w:rsidP="00BC1231">
      <w:pPr>
        <w:spacing w:after="0" w:line="259" w:lineRule="auto"/>
        <w:ind w:left="1440" w:firstLine="0"/>
        <w:jc w:val="left"/>
      </w:pPr>
      <w:r>
        <w:t xml:space="preserve"> </w:t>
      </w:r>
    </w:p>
    <w:p w14:paraId="32090F1A" w14:textId="4D93ECDF" w:rsidR="003575A4" w:rsidRDefault="001758D3" w:rsidP="00BC1231">
      <w:pPr>
        <w:spacing w:after="0"/>
        <w:ind w:left="1450" w:right="832"/>
      </w:pPr>
      <w:r>
        <w:t xml:space="preserve">To permanently save the population data joined to the </w:t>
      </w:r>
      <w:r>
        <w:rPr>
          <w:i/>
        </w:rPr>
        <w:t>Districts</w:t>
      </w:r>
      <w:r>
        <w:t xml:space="preserve"> layer, the layer must be saved to a new shapefile.  </w:t>
      </w:r>
    </w:p>
    <w:p w14:paraId="20953416" w14:textId="77777777" w:rsidR="003575A4" w:rsidRDefault="001758D3">
      <w:pPr>
        <w:spacing w:after="130"/>
        <w:ind w:left="1810" w:right="832"/>
      </w:pPr>
      <w:r>
        <w:t xml:space="preserve">Right click </w:t>
      </w:r>
      <w:r>
        <w:rPr>
          <w:i/>
        </w:rPr>
        <w:t>Districts</w:t>
      </w:r>
      <w:r>
        <w:t xml:space="preserve"> layer &gt; </w:t>
      </w:r>
      <w:r>
        <w:rPr>
          <w:b/>
        </w:rPr>
        <w:t xml:space="preserve">Save As </w:t>
      </w:r>
    </w:p>
    <w:p w14:paraId="16FBE917" w14:textId="77777777" w:rsidR="003575A4" w:rsidRDefault="001758D3">
      <w:pPr>
        <w:spacing w:after="109" w:line="251" w:lineRule="auto"/>
        <w:ind w:left="2155"/>
        <w:jc w:val="left"/>
      </w:pPr>
      <w:r>
        <w:t xml:space="preserve">Select </w:t>
      </w:r>
      <w:r>
        <w:rPr>
          <w:b/>
        </w:rPr>
        <w:t>Format</w:t>
      </w:r>
      <w:r>
        <w:t xml:space="preserve"> = </w:t>
      </w:r>
      <w:r>
        <w:rPr>
          <w:i/>
        </w:rPr>
        <w:t xml:space="preserve">ESRI Shapefile </w:t>
      </w:r>
    </w:p>
    <w:p w14:paraId="5929DA91" w14:textId="77777777" w:rsidR="003575A4" w:rsidRDefault="001758D3">
      <w:pPr>
        <w:spacing w:after="130"/>
        <w:ind w:left="2170" w:right="832"/>
      </w:pPr>
      <w:r>
        <w:t xml:space="preserve">Browse to folder </w:t>
      </w:r>
      <w:r>
        <w:rPr>
          <w:i/>
        </w:rPr>
        <w:t>TT-Hue-Province</w:t>
      </w:r>
      <w:r>
        <w:t xml:space="preserve"> </w:t>
      </w:r>
    </w:p>
    <w:p w14:paraId="080F0E81" w14:textId="77777777" w:rsidR="00FE0470" w:rsidRDefault="001758D3" w:rsidP="00B139BB">
      <w:pPr>
        <w:spacing w:after="0" w:line="365" w:lineRule="auto"/>
        <w:ind w:left="2506" w:right="1152" w:hanging="360"/>
        <w:jc w:val="left"/>
        <w:rPr>
          <w:b/>
        </w:rPr>
      </w:pPr>
      <w:r>
        <w:t xml:space="preserve">Type </w:t>
      </w:r>
      <w:r>
        <w:rPr>
          <w:b/>
        </w:rPr>
        <w:t>File name</w:t>
      </w:r>
      <w:r>
        <w:t xml:space="preserve"> = </w:t>
      </w:r>
      <w:proofErr w:type="spellStart"/>
      <w:r>
        <w:rPr>
          <w:i/>
        </w:rPr>
        <w:t>Districts_with_Pop</w:t>
      </w:r>
      <w:proofErr w:type="spellEnd"/>
      <w:r>
        <w:t xml:space="preserve"> &gt; </w:t>
      </w:r>
      <w:r>
        <w:rPr>
          <w:b/>
        </w:rPr>
        <w:t xml:space="preserve">Save </w:t>
      </w:r>
    </w:p>
    <w:p w14:paraId="35B2C3E5" w14:textId="5510FEE2" w:rsidR="003575A4" w:rsidRDefault="001758D3" w:rsidP="00B139BB">
      <w:pPr>
        <w:spacing w:after="0" w:line="365" w:lineRule="auto"/>
        <w:ind w:left="2506" w:right="1440" w:hanging="360"/>
        <w:jc w:val="left"/>
      </w:pPr>
      <w:r>
        <w:t>Check the</w:t>
      </w:r>
      <w:r>
        <w:rPr>
          <w:b/>
        </w:rPr>
        <w:t xml:space="preserve"> </w:t>
      </w:r>
      <w:r>
        <w:t>box</w:t>
      </w:r>
      <w:r>
        <w:rPr>
          <w:b/>
        </w:rPr>
        <w:t xml:space="preserve"> Add saved file to map </w:t>
      </w:r>
    </w:p>
    <w:p w14:paraId="2611EC27" w14:textId="77777777" w:rsidR="003575A4" w:rsidRDefault="001758D3">
      <w:pPr>
        <w:spacing w:after="127"/>
        <w:ind w:left="2170" w:right="832"/>
      </w:pPr>
      <w:r>
        <w:t>Click</w:t>
      </w:r>
      <w:r>
        <w:rPr>
          <w:b/>
        </w:rPr>
        <w:t xml:space="preserve"> OK</w:t>
      </w:r>
      <w:r>
        <w:t xml:space="preserve"> </w:t>
      </w:r>
    </w:p>
    <w:p w14:paraId="189D6458" w14:textId="77777777" w:rsidR="003575A4" w:rsidRDefault="001758D3">
      <w:pPr>
        <w:ind w:left="1450" w:right="832"/>
      </w:pPr>
      <w:r>
        <w:t xml:space="preserve">The Population layer can be removed since that data now resides in the Attribute Table of the </w:t>
      </w:r>
      <w:proofErr w:type="spellStart"/>
      <w:r>
        <w:rPr>
          <w:i/>
        </w:rPr>
        <w:t>Districts_with_Pop</w:t>
      </w:r>
      <w:proofErr w:type="spellEnd"/>
      <w:r>
        <w:t xml:space="preserve"> layer. </w:t>
      </w:r>
    </w:p>
    <w:p w14:paraId="691F4514" w14:textId="77777777" w:rsidR="003575A4" w:rsidRDefault="001758D3">
      <w:pPr>
        <w:spacing w:after="0" w:line="259" w:lineRule="auto"/>
        <w:ind w:left="1440" w:firstLine="0"/>
        <w:jc w:val="left"/>
      </w:pPr>
      <w:r>
        <w:t xml:space="preserve"> </w:t>
      </w:r>
    </w:p>
    <w:p w14:paraId="6FAA0A8C" w14:textId="77777777" w:rsidR="003575A4" w:rsidRDefault="001758D3" w:rsidP="00BC1231">
      <w:pPr>
        <w:spacing w:after="0"/>
        <w:ind w:left="1450" w:right="832"/>
      </w:pPr>
      <w:r>
        <w:t xml:space="preserve">Right click the </w:t>
      </w:r>
      <w:r>
        <w:rPr>
          <w:i/>
        </w:rPr>
        <w:t xml:space="preserve">Pop </w:t>
      </w:r>
      <w:r>
        <w:t xml:space="preserve">layer &gt; </w:t>
      </w:r>
      <w:r>
        <w:rPr>
          <w:b/>
        </w:rPr>
        <w:t xml:space="preserve">Remove &gt; OK </w:t>
      </w:r>
    </w:p>
    <w:p w14:paraId="6963877B" w14:textId="77777777" w:rsidR="003575A4" w:rsidRDefault="001758D3" w:rsidP="00BC1231">
      <w:pPr>
        <w:spacing w:after="0" w:line="259" w:lineRule="auto"/>
        <w:ind w:left="72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3B28DEB6" w14:textId="77777777" w:rsidR="003575A4" w:rsidRPr="00D228D8" w:rsidRDefault="001758D3" w:rsidP="00BC1231">
      <w:pPr>
        <w:spacing w:after="0"/>
        <w:ind w:left="715" w:right="832"/>
        <w:rPr>
          <w:b/>
          <w:bCs/>
        </w:rPr>
      </w:pPr>
      <w:r w:rsidRPr="00D228D8">
        <w:rPr>
          <w:b/>
          <w:bCs/>
          <w:u w:color="000000"/>
        </w:rPr>
        <w:t>Step 2</w:t>
      </w:r>
      <w:r w:rsidRPr="00D228D8">
        <w:rPr>
          <w:b/>
          <w:bCs/>
        </w:rPr>
        <w:t xml:space="preserve">: Performing calculations on data in the attribute table </w:t>
      </w:r>
    </w:p>
    <w:p w14:paraId="29F4BEFD" w14:textId="77777777" w:rsidR="003575A4" w:rsidRDefault="001758D3" w:rsidP="00BC1231">
      <w:pPr>
        <w:spacing w:after="0" w:line="259" w:lineRule="auto"/>
        <w:ind w:left="720" w:firstLine="0"/>
        <w:jc w:val="left"/>
      </w:pPr>
      <w:r>
        <w:t xml:space="preserve"> </w:t>
      </w:r>
    </w:p>
    <w:p w14:paraId="2D4FC5B4" w14:textId="77777777" w:rsidR="003575A4" w:rsidRDefault="001758D3" w:rsidP="00BC1231">
      <w:pPr>
        <w:spacing w:after="0"/>
        <w:ind w:left="1450" w:right="832"/>
      </w:pPr>
      <w:r>
        <w:t xml:space="preserve">Calculate the percentage of each district’s population as a part of the total population of the province </w:t>
      </w:r>
    </w:p>
    <w:p w14:paraId="68606367" w14:textId="77777777" w:rsidR="003575A4" w:rsidRDefault="001758D3">
      <w:pPr>
        <w:spacing w:after="107"/>
        <w:ind w:left="1450" w:right="832"/>
      </w:pPr>
      <w:r>
        <w:t xml:space="preserve">Right click </w:t>
      </w:r>
      <w:proofErr w:type="spellStart"/>
      <w:r>
        <w:rPr>
          <w:i/>
        </w:rPr>
        <w:t>Districts_with_Pop</w:t>
      </w:r>
      <w:proofErr w:type="spellEnd"/>
      <w:r>
        <w:t xml:space="preserve"> layer &gt; </w:t>
      </w:r>
      <w:r>
        <w:rPr>
          <w:b/>
        </w:rPr>
        <w:t>Open attribute table</w:t>
      </w:r>
      <w:r>
        <w:t xml:space="preserve">  </w:t>
      </w:r>
    </w:p>
    <w:p w14:paraId="54D25E87" w14:textId="77777777" w:rsidR="003575A4" w:rsidRDefault="001758D3">
      <w:pPr>
        <w:spacing w:after="100"/>
        <w:ind w:left="2170" w:right="832"/>
      </w:pPr>
      <w:r>
        <w:t xml:space="preserve">Select </w:t>
      </w:r>
      <w:r>
        <w:rPr>
          <w:b/>
        </w:rPr>
        <w:t>Toggle Editing</w:t>
      </w:r>
      <w:r>
        <w:t xml:space="preserve"> </w:t>
      </w:r>
      <w:r>
        <w:rPr>
          <w:noProof/>
        </w:rPr>
        <w:drawing>
          <wp:inline distT="0" distB="0" distL="0" distR="0" wp14:anchorId="632C2B0C" wp14:editId="307C4A98">
            <wp:extent cx="388620" cy="365760"/>
            <wp:effectExtent l="0" t="0" r="0" b="0"/>
            <wp:docPr id="11825" name="Picture 11825"/>
            <wp:cNvGraphicFramePr/>
            <a:graphic xmlns:a="http://schemas.openxmlformats.org/drawingml/2006/main">
              <a:graphicData uri="http://schemas.openxmlformats.org/drawingml/2006/picture">
                <pic:pic xmlns:pic="http://schemas.openxmlformats.org/drawingml/2006/picture">
                  <pic:nvPicPr>
                    <pic:cNvPr id="11825" name="Picture 11825"/>
                    <pic:cNvPicPr/>
                  </pic:nvPicPr>
                  <pic:blipFill>
                    <a:blip r:embed="rId63"/>
                    <a:stretch>
                      <a:fillRect/>
                    </a:stretch>
                  </pic:blipFill>
                  <pic:spPr>
                    <a:xfrm>
                      <a:off x="0" y="0"/>
                      <a:ext cx="388620" cy="365760"/>
                    </a:xfrm>
                    <a:prstGeom prst="rect">
                      <a:avLst/>
                    </a:prstGeom>
                  </pic:spPr>
                </pic:pic>
              </a:graphicData>
            </a:graphic>
          </wp:inline>
        </w:drawing>
      </w:r>
      <w:r>
        <w:t xml:space="preserve"> at the top of the screen to turn editing “on” </w:t>
      </w:r>
    </w:p>
    <w:p w14:paraId="25814167" w14:textId="77777777" w:rsidR="003575A4" w:rsidRDefault="001758D3">
      <w:pPr>
        <w:spacing w:after="109" w:line="250" w:lineRule="auto"/>
        <w:ind w:left="2155" w:right="596"/>
        <w:jc w:val="left"/>
      </w:pPr>
      <w:r>
        <w:t xml:space="preserve">Select the </w:t>
      </w:r>
      <w:r>
        <w:rPr>
          <w:b/>
        </w:rPr>
        <w:t>Open Field Calculator</w:t>
      </w:r>
      <w:r>
        <w:t xml:space="preserve"> </w:t>
      </w:r>
      <w:r>
        <w:rPr>
          <w:noProof/>
        </w:rPr>
        <w:drawing>
          <wp:inline distT="0" distB="0" distL="0" distR="0" wp14:anchorId="2B467DE4" wp14:editId="4A58510B">
            <wp:extent cx="329184" cy="289560"/>
            <wp:effectExtent l="0" t="0" r="0" b="0"/>
            <wp:docPr id="11827" name="Picture 11827"/>
            <wp:cNvGraphicFramePr/>
            <a:graphic xmlns:a="http://schemas.openxmlformats.org/drawingml/2006/main">
              <a:graphicData uri="http://schemas.openxmlformats.org/drawingml/2006/picture">
                <pic:pic xmlns:pic="http://schemas.openxmlformats.org/drawingml/2006/picture">
                  <pic:nvPicPr>
                    <pic:cNvPr id="11827" name="Picture 11827"/>
                    <pic:cNvPicPr/>
                  </pic:nvPicPr>
                  <pic:blipFill>
                    <a:blip r:embed="rId64"/>
                    <a:stretch>
                      <a:fillRect/>
                    </a:stretch>
                  </pic:blipFill>
                  <pic:spPr>
                    <a:xfrm>
                      <a:off x="0" y="0"/>
                      <a:ext cx="329184" cy="289560"/>
                    </a:xfrm>
                    <a:prstGeom prst="rect">
                      <a:avLst/>
                    </a:prstGeom>
                  </pic:spPr>
                </pic:pic>
              </a:graphicData>
            </a:graphic>
          </wp:inline>
        </w:drawing>
      </w:r>
      <w:r>
        <w:t xml:space="preserve"> icon </w:t>
      </w:r>
    </w:p>
    <w:p w14:paraId="6AB6D685" w14:textId="77777777" w:rsidR="003575A4" w:rsidRDefault="001758D3">
      <w:pPr>
        <w:spacing w:after="109" w:line="250" w:lineRule="auto"/>
        <w:ind w:left="2155" w:right="596"/>
        <w:jc w:val="left"/>
      </w:pPr>
      <w:r>
        <w:t xml:space="preserve">Check the </w:t>
      </w:r>
      <w:r>
        <w:rPr>
          <w:b/>
        </w:rPr>
        <w:t>Create a New Field</w:t>
      </w:r>
      <w:r>
        <w:t xml:space="preserve"> box  </w:t>
      </w:r>
    </w:p>
    <w:p w14:paraId="03509ED0" w14:textId="77777777" w:rsidR="003575A4" w:rsidRDefault="001758D3">
      <w:pPr>
        <w:spacing w:after="109" w:line="250" w:lineRule="auto"/>
        <w:ind w:left="2155" w:right="596"/>
        <w:jc w:val="left"/>
      </w:pPr>
      <w:r>
        <w:t xml:space="preserve">Type </w:t>
      </w:r>
      <w:r>
        <w:rPr>
          <w:i/>
        </w:rPr>
        <w:t>Pop%</w:t>
      </w:r>
      <w:r>
        <w:t xml:space="preserve"> in the </w:t>
      </w:r>
      <w:r>
        <w:rPr>
          <w:b/>
        </w:rPr>
        <w:t>Output Field Name</w:t>
      </w:r>
      <w:r>
        <w:t xml:space="preserve"> </w:t>
      </w:r>
    </w:p>
    <w:p w14:paraId="46E933A8" w14:textId="77777777" w:rsidR="003575A4" w:rsidRDefault="001758D3">
      <w:pPr>
        <w:spacing w:after="109" w:line="250" w:lineRule="auto"/>
        <w:ind w:left="2155" w:right="596"/>
        <w:jc w:val="left"/>
      </w:pPr>
      <w:r>
        <w:t xml:space="preserve">In </w:t>
      </w:r>
      <w:r>
        <w:rPr>
          <w:b/>
        </w:rPr>
        <w:t>Output Field</w:t>
      </w:r>
      <w:r>
        <w:t xml:space="preserve"> </w:t>
      </w:r>
      <w:r>
        <w:rPr>
          <w:b/>
        </w:rPr>
        <w:t>Type</w:t>
      </w:r>
      <w:r>
        <w:t xml:space="preserve"> select </w:t>
      </w:r>
      <w:r>
        <w:rPr>
          <w:i/>
        </w:rPr>
        <w:t>whole number</w:t>
      </w:r>
      <w:r>
        <w:t xml:space="preserve"> </w:t>
      </w:r>
    </w:p>
    <w:p w14:paraId="7B6F804F" w14:textId="5C0BA70B" w:rsidR="003575A4" w:rsidRDefault="001758D3">
      <w:pPr>
        <w:spacing w:after="106"/>
        <w:ind w:left="2170" w:right="832"/>
      </w:pPr>
      <w:r>
        <w:t xml:space="preserve">Double click on </w:t>
      </w:r>
      <w:r>
        <w:rPr>
          <w:b/>
        </w:rPr>
        <w:t xml:space="preserve">Fields and Values </w:t>
      </w:r>
      <w:r>
        <w:t xml:space="preserve"> </w:t>
      </w:r>
    </w:p>
    <w:p w14:paraId="7F9A4417" w14:textId="77777777" w:rsidR="003575A4" w:rsidRDefault="001758D3">
      <w:pPr>
        <w:spacing w:after="111"/>
        <w:ind w:left="2170" w:right="832"/>
      </w:pPr>
      <w:r>
        <w:t xml:space="preserve">Double click on </w:t>
      </w:r>
      <w:proofErr w:type="spellStart"/>
      <w:r>
        <w:rPr>
          <w:i/>
        </w:rPr>
        <w:t>Pop_Pop</w:t>
      </w:r>
      <w:proofErr w:type="spellEnd"/>
      <w:r>
        <w:rPr>
          <w:i/>
        </w:rPr>
        <w:t xml:space="preserve"> </w:t>
      </w:r>
    </w:p>
    <w:p w14:paraId="5C332E0D" w14:textId="77777777" w:rsidR="003575A4" w:rsidRDefault="001758D3">
      <w:pPr>
        <w:spacing w:after="106"/>
        <w:ind w:left="2170" w:right="832"/>
      </w:pPr>
      <w:r>
        <w:t xml:space="preserve">Click once on “*” operator to multiply  </w:t>
      </w:r>
    </w:p>
    <w:p w14:paraId="327A80C4" w14:textId="77777777" w:rsidR="003575A4" w:rsidRDefault="001758D3">
      <w:pPr>
        <w:spacing w:after="111"/>
        <w:ind w:left="2170" w:right="832"/>
      </w:pPr>
      <w:r>
        <w:t xml:space="preserve">Type </w:t>
      </w:r>
      <w:r>
        <w:rPr>
          <w:i/>
        </w:rPr>
        <w:t>100</w:t>
      </w:r>
      <w:r>
        <w:t xml:space="preserve"> </w:t>
      </w:r>
    </w:p>
    <w:p w14:paraId="20AAA317" w14:textId="77777777" w:rsidR="003575A4" w:rsidRDefault="001758D3">
      <w:pPr>
        <w:spacing w:after="106"/>
        <w:ind w:left="2170" w:right="832"/>
      </w:pPr>
      <w:r>
        <w:t xml:space="preserve">Click once on “/” operator to divide  </w:t>
      </w:r>
    </w:p>
    <w:p w14:paraId="4D3F728F" w14:textId="77777777" w:rsidR="003575A4" w:rsidRDefault="001758D3">
      <w:pPr>
        <w:spacing w:after="108"/>
        <w:ind w:left="2170" w:right="832"/>
      </w:pPr>
      <w:r>
        <w:lastRenderedPageBreak/>
        <w:t xml:space="preserve">Double click on </w:t>
      </w:r>
      <w:proofErr w:type="spellStart"/>
      <w:r>
        <w:rPr>
          <w:i/>
        </w:rPr>
        <w:t>Pop_Total</w:t>
      </w:r>
      <w:proofErr w:type="spellEnd"/>
      <w:r>
        <w:rPr>
          <w:i/>
        </w:rPr>
        <w:t xml:space="preserve"> </w:t>
      </w:r>
    </w:p>
    <w:p w14:paraId="161AC38D" w14:textId="5A9E633C" w:rsidR="003575A4" w:rsidRDefault="002166E8">
      <w:pPr>
        <w:spacing w:after="100" w:line="259" w:lineRule="auto"/>
        <w:ind w:left="2160" w:firstLine="0"/>
        <w:jc w:val="left"/>
        <w:rPr>
          <w:b/>
        </w:rPr>
      </w:pPr>
      <w:r>
        <w:rPr>
          <w:b/>
        </w:rPr>
        <w:t>OK</w:t>
      </w:r>
    </w:p>
    <w:p w14:paraId="0951D5E8" w14:textId="77777777" w:rsidR="002166E8" w:rsidRPr="002166E8" w:rsidRDefault="002166E8">
      <w:pPr>
        <w:spacing w:after="100" w:line="259" w:lineRule="auto"/>
        <w:ind w:left="2160" w:firstLine="0"/>
        <w:jc w:val="left"/>
        <w:rPr>
          <w:b/>
        </w:rPr>
      </w:pPr>
    </w:p>
    <w:p w14:paraId="1BCCA568" w14:textId="77777777" w:rsidR="003575A4" w:rsidRDefault="001758D3">
      <w:pPr>
        <w:spacing w:after="105"/>
        <w:ind w:left="2170" w:right="832"/>
      </w:pPr>
      <w:r>
        <w:t xml:space="preserve">Your Field calculator dialog should look similar to this: </w:t>
      </w:r>
    </w:p>
    <w:p w14:paraId="14F24E91" w14:textId="5CC5E637" w:rsidR="003575A4" w:rsidRDefault="003E4682">
      <w:pPr>
        <w:spacing w:after="0" w:line="259" w:lineRule="auto"/>
        <w:ind w:left="0" w:right="530" w:firstLine="0"/>
        <w:jc w:val="right"/>
      </w:pPr>
      <w:r>
        <w:rPr>
          <w:noProof/>
        </w:rPr>
        <w:drawing>
          <wp:anchor distT="0" distB="0" distL="114300" distR="114300" simplePos="0" relativeHeight="251672576" behindDoc="0" locked="0" layoutInCell="1" allowOverlap="1" wp14:anchorId="3364B328" wp14:editId="7930A1BD">
            <wp:simplePos x="0" y="0"/>
            <wp:positionH relativeFrom="column">
              <wp:posOffset>394024</wp:posOffset>
            </wp:positionH>
            <wp:positionV relativeFrom="paragraph">
              <wp:posOffset>0</wp:posOffset>
            </wp:positionV>
            <wp:extent cx="6070600" cy="5374640"/>
            <wp:effectExtent l="0" t="0" r="0" b="1016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05 at 4.29.24 PM.pn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6070600" cy="537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8D3">
        <w:t xml:space="preserve"> </w:t>
      </w:r>
    </w:p>
    <w:p w14:paraId="43213772" w14:textId="6CE5DB50" w:rsidR="003575A4" w:rsidRDefault="001758D3">
      <w:pPr>
        <w:ind w:left="2170" w:right="832"/>
      </w:pPr>
      <w:r>
        <w:t xml:space="preserve">Select </w:t>
      </w:r>
      <w:r>
        <w:rPr>
          <w:b/>
        </w:rPr>
        <w:t>Toggle Editing</w:t>
      </w:r>
      <w:r>
        <w:t xml:space="preserve"> </w:t>
      </w:r>
      <w:r>
        <w:rPr>
          <w:noProof/>
        </w:rPr>
        <w:drawing>
          <wp:inline distT="0" distB="0" distL="0" distR="0" wp14:anchorId="7424E8CE" wp14:editId="47041E32">
            <wp:extent cx="388620" cy="365760"/>
            <wp:effectExtent l="0" t="0" r="0" b="0"/>
            <wp:docPr id="12187" name="Picture 12187"/>
            <wp:cNvGraphicFramePr/>
            <a:graphic xmlns:a="http://schemas.openxmlformats.org/drawingml/2006/main">
              <a:graphicData uri="http://schemas.openxmlformats.org/drawingml/2006/picture">
                <pic:pic xmlns:pic="http://schemas.openxmlformats.org/drawingml/2006/picture">
                  <pic:nvPicPr>
                    <pic:cNvPr id="12187" name="Picture 12187"/>
                    <pic:cNvPicPr/>
                  </pic:nvPicPr>
                  <pic:blipFill>
                    <a:blip r:embed="rId63"/>
                    <a:stretch>
                      <a:fillRect/>
                    </a:stretch>
                  </pic:blipFill>
                  <pic:spPr>
                    <a:xfrm>
                      <a:off x="0" y="0"/>
                      <a:ext cx="388620" cy="365760"/>
                    </a:xfrm>
                    <a:prstGeom prst="rect">
                      <a:avLst/>
                    </a:prstGeom>
                  </pic:spPr>
                </pic:pic>
              </a:graphicData>
            </a:graphic>
          </wp:inline>
        </w:drawing>
      </w:r>
      <w:r>
        <w:t xml:space="preserve"> on the toolbar in the </w:t>
      </w:r>
      <w:r>
        <w:rPr>
          <w:b/>
        </w:rPr>
        <w:t xml:space="preserve">Attribute table – </w:t>
      </w:r>
      <w:proofErr w:type="spellStart"/>
      <w:r>
        <w:rPr>
          <w:b/>
        </w:rPr>
        <w:t>Districts_with_Pop</w:t>
      </w:r>
      <w:proofErr w:type="spellEnd"/>
      <w:r>
        <w:rPr>
          <w:b/>
        </w:rPr>
        <w:t xml:space="preserve"> </w:t>
      </w:r>
      <w:r>
        <w:t xml:space="preserve">dialog to turn editing “off”  </w:t>
      </w:r>
    </w:p>
    <w:p w14:paraId="491B8033" w14:textId="77777777" w:rsidR="00342D4A" w:rsidRDefault="00342D4A">
      <w:pPr>
        <w:ind w:left="2170" w:right="832"/>
      </w:pPr>
    </w:p>
    <w:p w14:paraId="6C58ED53" w14:textId="77777777" w:rsidR="003575A4" w:rsidRDefault="001758D3">
      <w:pPr>
        <w:ind w:left="2170" w:right="832"/>
      </w:pPr>
      <w:r>
        <w:t xml:space="preserve">Choose </w:t>
      </w:r>
      <w:r>
        <w:rPr>
          <w:b/>
        </w:rPr>
        <w:t>Save</w:t>
      </w:r>
      <w:r>
        <w:t xml:space="preserve"> in the </w:t>
      </w:r>
      <w:r>
        <w:rPr>
          <w:b/>
        </w:rPr>
        <w:t>Stop editing</w:t>
      </w:r>
      <w:r>
        <w:t xml:space="preserve"> prompt </w:t>
      </w:r>
    </w:p>
    <w:p w14:paraId="2A956BFC" w14:textId="77777777" w:rsidR="003575A4" w:rsidRDefault="001758D3">
      <w:pPr>
        <w:spacing w:after="0" w:line="259" w:lineRule="auto"/>
        <w:ind w:left="1440" w:firstLine="0"/>
        <w:jc w:val="left"/>
      </w:pPr>
      <w:r>
        <w:t xml:space="preserve"> </w:t>
      </w:r>
    </w:p>
    <w:p w14:paraId="415C6C80" w14:textId="77777777" w:rsidR="003575A4" w:rsidRDefault="001758D3">
      <w:pPr>
        <w:ind w:left="1450" w:right="832"/>
      </w:pPr>
      <w:r>
        <w:t xml:space="preserve">Check your work  </w:t>
      </w:r>
    </w:p>
    <w:p w14:paraId="11BB4F0F" w14:textId="77777777" w:rsidR="003575A4" w:rsidRDefault="001758D3">
      <w:pPr>
        <w:ind w:left="2170" w:right="832"/>
      </w:pPr>
      <w:r>
        <w:t xml:space="preserve">Scroll to the far right edge of the table </w:t>
      </w:r>
    </w:p>
    <w:p w14:paraId="59D49CC8" w14:textId="00AD11F9" w:rsidR="003575A4" w:rsidRDefault="001758D3">
      <w:pPr>
        <w:ind w:left="2170" w:right="832"/>
      </w:pPr>
      <w:r>
        <w:lastRenderedPageBreak/>
        <w:t xml:space="preserve">You should see the column you added named </w:t>
      </w:r>
      <w:r>
        <w:rPr>
          <w:i/>
        </w:rPr>
        <w:t>Pop%</w:t>
      </w:r>
      <w:r>
        <w:t xml:space="preserve"> filled with the calculated percentages: </w:t>
      </w:r>
    </w:p>
    <w:p w14:paraId="0A9732BC" w14:textId="77777777" w:rsidR="00955B83" w:rsidRDefault="00955B83">
      <w:pPr>
        <w:ind w:left="2170" w:right="832"/>
      </w:pPr>
    </w:p>
    <w:p w14:paraId="4C8F968C" w14:textId="77777777" w:rsidR="003575A4" w:rsidRDefault="001758D3">
      <w:pPr>
        <w:spacing w:after="0" w:line="259" w:lineRule="auto"/>
        <w:ind w:left="0" w:right="600" w:firstLine="0"/>
        <w:jc w:val="right"/>
      </w:pPr>
      <w:r>
        <w:rPr>
          <w:rFonts w:ascii="Calibri" w:eastAsia="Calibri" w:hAnsi="Calibri" w:cs="Calibri"/>
          <w:noProof/>
          <w:sz w:val="22"/>
        </w:rPr>
        <mc:AlternateContent>
          <mc:Choice Requires="wpg">
            <w:drawing>
              <wp:inline distT="0" distB="0" distL="0" distR="0" wp14:anchorId="04074BA5" wp14:editId="26EDA680">
                <wp:extent cx="4919472" cy="2310384"/>
                <wp:effectExtent l="0" t="0" r="0" b="0"/>
                <wp:docPr id="128794" name="Group 128794"/>
                <wp:cNvGraphicFramePr/>
                <a:graphic xmlns:a="http://schemas.openxmlformats.org/drawingml/2006/main">
                  <a:graphicData uri="http://schemas.microsoft.com/office/word/2010/wordprocessingGroup">
                    <wpg:wgp>
                      <wpg:cNvGrpSpPr/>
                      <wpg:grpSpPr>
                        <a:xfrm>
                          <a:off x="0" y="0"/>
                          <a:ext cx="4919472" cy="2310384"/>
                          <a:chOff x="0" y="0"/>
                          <a:chExt cx="4919472" cy="2310384"/>
                        </a:xfrm>
                      </wpg:grpSpPr>
                      <pic:pic xmlns:pic="http://schemas.openxmlformats.org/drawingml/2006/picture">
                        <pic:nvPicPr>
                          <pic:cNvPr id="12189" name="Picture 12189"/>
                          <pic:cNvPicPr/>
                        </pic:nvPicPr>
                        <pic:blipFill>
                          <a:blip r:embed="rId66"/>
                          <a:stretch>
                            <a:fillRect/>
                          </a:stretch>
                        </pic:blipFill>
                        <pic:spPr>
                          <a:xfrm>
                            <a:off x="0" y="0"/>
                            <a:ext cx="4919472" cy="1155192"/>
                          </a:xfrm>
                          <a:prstGeom prst="rect">
                            <a:avLst/>
                          </a:prstGeom>
                        </pic:spPr>
                      </pic:pic>
                      <pic:pic xmlns:pic="http://schemas.openxmlformats.org/drawingml/2006/picture">
                        <pic:nvPicPr>
                          <pic:cNvPr id="12191" name="Picture 12191"/>
                          <pic:cNvPicPr/>
                        </pic:nvPicPr>
                        <pic:blipFill>
                          <a:blip r:embed="rId67"/>
                          <a:stretch>
                            <a:fillRect/>
                          </a:stretch>
                        </pic:blipFill>
                        <pic:spPr>
                          <a:xfrm>
                            <a:off x="0" y="1155192"/>
                            <a:ext cx="4919472" cy="1155192"/>
                          </a:xfrm>
                          <a:prstGeom prst="rect">
                            <a:avLst/>
                          </a:prstGeom>
                        </pic:spPr>
                      </pic:pic>
                    </wpg:wgp>
                  </a:graphicData>
                </a:graphic>
              </wp:inline>
            </w:drawing>
          </mc:Choice>
          <mc:Fallback xmlns:mo="http://schemas.microsoft.com/office/mac/office/2008/main" xmlns:mv="urn:schemas-microsoft-com:mac:vml" xmlns:a="http://schemas.openxmlformats.org/drawingml/2006/main">
            <w:pict>
              <v:group id="Group 128794" style="width:387.36pt;height:181.92pt;mso-position-horizontal-relative:char;mso-position-vertical-relative:line" coordsize="49194,23103">
                <v:shape id="Picture 12189" style="position:absolute;width:49194;height:11551;left:0;top:0;" filled="f">
                  <v:imagedata r:id="rId78"/>
                </v:shape>
                <v:shape id="Picture 12191" style="position:absolute;width:49194;height:11551;left:0;top:11551;" filled="f">
                  <v:imagedata r:id="rId79"/>
                </v:shape>
              </v:group>
            </w:pict>
          </mc:Fallback>
        </mc:AlternateContent>
      </w:r>
      <w:r>
        <w:t xml:space="preserve"> </w:t>
      </w:r>
    </w:p>
    <w:p w14:paraId="3B8F564C" w14:textId="77777777" w:rsidR="003575A4" w:rsidRDefault="001758D3">
      <w:pPr>
        <w:spacing w:after="85" w:line="259" w:lineRule="auto"/>
        <w:ind w:left="1440" w:firstLine="0"/>
        <w:jc w:val="left"/>
      </w:pPr>
      <w:r>
        <w:t xml:space="preserve"> </w:t>
      </w:r>
    </w:p>
    <w:p w14:paraId="04EE687F" w14:textId="77777777" w:rsidR="003575A4" w:rsidRDefault="001758D3">
      <w:pPr>
        <w:ind w:left="1450" w:right="832"/>
      </w:pPr>
      <w:r>
        <w:t>Close the attribute table by clicking on the X in the upper right corner</w:t>
      </w:r>
      <w:r>
        <w:rPr>
          <w:sz w:val="36"/>
        </w:rPr>
        <w:t xml:space="preserve"> </w:t>
      </w:r>
    </w:p>
    <w:p w14:paraId="492B7D2B" w14:textId="77777777" w:rsidR="003575A4" w:rsidRDefault="001758D3">
      <w:pPr>
        <w:spacing w:after="0" w:line="259" w:lineRule="auto"/>
        <w:ind w:left="1440" w:firstLine="0"/>
        <w:jc w:val="left"/>
      </w:pPr>
      <w:r>
        <w:t xml:space="preserve"> </w:t>
      </w:r>
    </w:p>
    <w:p w14:paraId="246DBAD5" w14:textId="77777777" w:rsidR="003575A4" w:rsidRDefault="001758D3">
      <w:pPr>
        <w:ind w:left="1450" w:right="832"/>
      </w:pPr>
      <w:r>
        <w:t xml:space="preserve">Six months from now, someone might ask you, “What year do the populations data represent?” A good practice to adopt is to record the source of your data while that information is still fresh in your mind. The place to store that data is in the </w:t>
      </w:r>
      <w:r>
        <w:rPr>
          <w:b/>
        </w:rPr>
        <w:t xml:space="preserve">Metadata </w:t>
      </w:r>
      <w:r>
        <w:t xml:space="preserve">tab of </w:t>
      </w:r>
      <w:r>
        <w:rPr>
          <w:b/>
        </w:rPr>
        <w:t>Properties</w:t>
      </w:r>
      <w:r>
        <w:t xml:space="preserve">. </w:t>
      </w:r>
    </w:p>
    <w:p w14:paraId="20A5398C" w14:textId="77777777" w:rsidR="003575A4" w:rsidRDefault="001758D3">
      <w:pPr>
        <w:spacing w:after="0" w:line="259" w:lineRule="auto"/>
        <w:ind w:left="1440" w:firstLine="0"/>
        <w:jc w:val="left"/>
      </w:pPr>
      <w:r>
        <w:t xml:space="preserve"> </w:t>
      </w:r>
    </w:p>
    <w:p w14:paraId="7D9D843A" w14:textId="77777777" w:rsidR="003575A4" w:rsidRDefault="001758D3">
      <w:pPr>
        <w:ind w:left="1450" w:right="832"/>
      </w:pPr>
      <w:r>
        <w:t xml:space="preserve">Right click </w:t>
      </w:r>
      <w:proofErr w:type="spellStart"/>
      <w:r>
        <w:rPr>
          <w:i/>
        </w:rPr>
        <w:t>Districts_with_Pop</w:t>
      </w:r>
      <w:proofErr w:type="spellEnd"/>
      <w:r>
        <w:t xml:space="preserve"> layer  </w:t>
      </w:r>
    </w:p>
    <w:p w14:paraId="1EE69324" w14:textId="77777777" w:rsidR="003575A4" w:rsidRDefault="001758D3">
      <w:pPr>
        <w:spacing w:after="10" w:line="250" w:lineRule="auto"/>
        <w:ind w:left="2155" w:right="596"/>
        <w:jc w:val="left"/>
      </w:pPr>
      <w:r>
        <w:t xml:space="preserve">Select </w:t>
      </w:r>
      <w:r>
        <w:rPr>
          <w:b/>
        </w:rPr>
        <w:t xml:space="preserve">Properties </w:t>
      </w:r>
    </w:p>
    <w:p w14:paraId="0EA79F7A" w14:textId="77777777" w:rsidR="003575A4" w:rsidRDefault="001758D3">
      <w:pPr>
        <w:ind w:left="2170" w:right="832"/>
      </w:pPr>
      <w:r>
        <w:t xml:space="preserve">Select the tab </w:t>
      </w:r>
      <w:r>
        <w:rPr>
          <w:b/>
        </w:rPr>
        <w:t xml:space="preserve">Metadata </w:t>
      </w:r>
    </w:p>
    <w:p w14:paraId="4F9DC52A" w14:textId="77777777" w:rsidR="003575A4" w:rsidRDefault="001758D3">
      <w:pPr>
        <w:spacing w:after="10" w:line="251" w:lineRule="auto"/>
        <w:ind w:left="2890"/>
        <w:jc w:val="left"/>
      </w:pPr>
      <w:r>
        <w:t xml:space="preserve">In the </w:t>
      </w:r>
      <w:r>
        <w:rPr>
          <w:b/>
        </w:rPr>
        <w:t>Title</w:t>
      </w:r>
      <w:r>
        <w:t xml:space="preserve"> box, type </w:t>
      </w:r>
      <w:r>
        <w:rPr>
          <w:i/>
        </w:rPr>
        <w:t>Population data 2014</w:t>
      </w:r>
      <w:r>
        <w:t xml:space="preserve"> </w:t>
      </w:r>
    </w:p>
    <w:p w14:paraId="72A1BEC9" w14:textId="7C50C746" w:rsidR="003575A4" w:rsidRPr="00955B83" w:rsidRDefault="001758D3" w:rsidP="00267E28">
      <w:pPr>
        <w:spacing w:line="250" w:lineRule="auto"/>
        <w:ind w:left="3600" w:right="1008" w:hanging="720"/>
        <w:jc w:val="left"/>
        <w:rPr>
          <w:i/>
        </w:rPr>
      </w:pPr>
      <w:r>
        <w:t xml:space="preserve">In the </w:t>
      </w:r>
      <w:r>
        <w:rPr>
          <w:b/>
        </w:rPr>
        <w:t xml:space="preserve">Abstract </w:t>
      </w:r>
      <w:r>
        <w:t xml:space="preserve">box </w:t>
      </w:r>
      <w:r w:rsidR="00955B83">
        <w:t>t</w:t>
      </w:r>
      <w:r>
        <w:t xml:space="preserve">ype </w:t>
      </w:r>
      <w:r w:rsidR="00267E28">
        <w:rPr>
          <w:i/>
        </w:rPr>
        <w:t>General</w:t>
      </w:r>
      <w:r w:rsidR="00955B83">
        <w:rPr>
          <w:i/>
        </w:rPr>
        <w:t xml:space="preserve"> Stats</w:t>
      </w:r>
      <w:r w:rsidR="00267E28">
        <w:rPr>
          <w:i/>
        </w:rPr>
        <w:t xml:space="preserve"> Office</w:t>
      </w:r>
      <w:r w:rsidR="00955B83">
        <w:rPr>
          <w:i/>
        </w:rPr>
        <w:t xml:space="preserve"> </w:t>
      </w:r>
    </w:p>
    <w:p w14:paraId="42211FC1" w14:textId="77777777" w:rsidR="003575A4" w:rsidRDefault="001758D3">
      <w:pPr>
        <w:spacing w:after="228"/>
        <w:ind w:left="2890" w:right="832"/>
      </w:pPr>
      <w:r>
        <w:t xml:space="preserve">Click </w:t>
      </w:r>
      <w:r>
        <w:rPr>
          <w:b/>
        </w:rPr>
        <w:t xml:space="preserve">OK </w:t>
      </w:r>
    </w:p>
    <w:p w14:paraId="0BCBF6F9" w14:textId="77777777" w:rsidR="003575A4" w:rsidRDefault="001758D3">
      <w:pPr>
        <w:spacing w:after="115" w:line="261" w:lineRule="auto"/>
        <w:ind w:left="857" w:right="830"/>
        <w:jc w:val="left"/>
      </w:pPr>
      <w:r>
        <w:rPr>
          <w:b/>
          <w:sz w:val="22"/>
        </w:rPr>
        <w:t>NOTE</w:t>
      </w:r>
      <w:r>
        <w:rPr>
          <w:b/>
          <w:i/>
          <w:sz w:val="22"/>
        </w:rPr>
        <w:t>:</w:t>
      </w:r>
      <w:r>
        <w:rPr>
          <w:sz w:val="22"/>
        </w:rPr>
        <w:t xml:space="preserve"> </w:t>
      </w:r>
      <w:r>
        <w:rPr>
          <w:b/>
          <w:sz w:val="22"/>
        </w:rPr>
        <w:t>I</w:t>
      </w:r>
      <w:r>
        <w:rPr>
          <w:sz w:val="22"/>
        </w:rPr>
        <w:t xml:space="preserve">f you have used QUERY BUILDER on this layer, you cannot edit data in the attribute table. </w:t>
      </w:r>
      <w:r>
        <w:rPr>
          <w:i/>
          <w:sz w:val="22"/>
        </w:rPr>
        <w:t xml:space="preserve"> </w:t>
      </w:r>
    </w:p>
    <w:p w14:paraId="2ACE695A" w14:textId="77777777" w:rsidR="003575A4" w:rsidRDefault="001758D3">
      <w:pPr>
        <w:spacing w:after="0" w:line="259" w:lineRule="auto"/>
        <w:ind w:left="1440" w:firstLine="0"/>
        <w:jc w:val="left"/>
      </w:pPr>
      <w:r>
        <w:t xml:space="preserve"> </w:t>
      </w:r>
    </w:p>
    <w:p w14:paraId="4BAC72B1" w14:textId="77777777" w:rsidR="003575A4" w:rsidRPr="00D228D8" w:rsidRDefault="001758D3">
      <w:pPr>
        <w:ind w:left="715" w:right="832"/>
        <w:rPr>
          <w:b/>
          <w:bCs/>
        </w:rPr>
      </w:pPr>
      <w:r w:rsidRPr="00D228D8">
        <w:rPr>
          <w:b/>
          <w:bCs/>
          <w:u w:color="000000"/>
        </w:rPr>
        <w:t>Step 3</w:t>
      </w:r>
      <w:r w:rsidRPr="00D228D8">
        <w:rPr>
          <w:b/>
          <w:bCs/>
        </w:rPr>
        <w:t xml:space="preserve">: Save your project file </w:t>
      </w:r>
    </w:p>
    <w:p w14:paraId="31B8D7B4" w14:textId="77777777" w:rsidR="003575A4" w:rsidRDefault="001758D3">
      <w:pPr>
        <w:spacing w:after="0" w:line="259" w:lineRule="auto"/>
        <w:ind w:left="1440" w:firstLine="0"/>
        <w:jc w:val="left"/>
      </w:pPr>
      <w:r>
        <w:t xml:space="preserve"> </w:t>
      </w:r>
    </w:p>
    <w:p w14:paraId="1B37E158" w14:textId="3DB7A729" w:rsidR="003575A4" w:rsidRDefault="001758D3">
      <w:pPr>
        <w:tabs>
          <w:tab w:val="center" w:pos="720"/>
          <w:tab w:val="center" w:pos="3324"/>
        </w:tabs>
        <w:ind w:left="0" w:firstLine="0"/>
        <w:jc w:val="left"/>
      </w:pPr>
      <w:r>
        <w:rPr>
          <w:rFonts w:ascii="Calibri" w:eastAsia="Calibri" w:hAnsi="Calibri" w:cs="Calibri"/>
          <w:sz w:val="22"/>
        </w:rPr>
        <w:tab/>
      </w:r>
      <w:r>
        <w:t xml:space="preserve"> </w:t>
      </w:r>
      <w:r>
        <w:tab/>
      </w:r>
      <w:r w:rsidR="00057E6E">
        <w:t xml:space="preserve">On the menu bar select </w:t>
      </w:r>
      <w:r>
        <w:rPr>
          <w:b/>
        </w:rPr>
        <w:t>Project</w:t>
      </w:r>
      <w:r>
        <w:t xml:space="preserve"> &gt; </w:t>
      </w:r>
      <w:r>
        <w:rPr>
          <w:b/>
        </w:rPr>
        <w:t xml:space="preserve">Save </w:t>
      </w:r>
      <w:r>
        <w:rPr>
          <w:rFonts w:ascii="Calibri" w:eastAsia="Calibri" w:hAnsi="Calibri" w:cs="Calibri"/>
          <w:sz w:val="22"/>
        </w:rPr>
        <w:t xml:space="preserve"> </w:t>
      </w:r>
    </w:p>
    <w:p w14:paraId="7C324EA2" w14:textId="77777777" w:rsidR="003575A4" w:rsidRDefault="001758D3">
      <w:pPr>
        <w:spacing w:after="0" w:line="259" w:lineRule="auto"/>
        <w:ind w:left="1440" w:firstLine="0"/>
        <w:jc w:val="left"/>
      </w:pPr>
      <w:r>
        <w:t xml:space="preserve"> </w:t>
      </w:r>
      <w:r>
        <w:rPr>
          <w:sz w:val="27"/>
        </w:rPr>
        <w:t xml:space="preserve"> </w:t>
      </w:r>
    </w:p>
    <w:p w14:paraId="30FF9DE1" w14:textId="4BF39DF0" w:rsidR="003575A4" w:rsidRDefault="001758D3">
      <w:pPr>
        <w:pStyle w:val="Heading2"/>
        <w:tabs>
          <w:tab w:val="center" w:pos="4010"/>
          <w:tab w:val="center" w:pos="7920"/>
        </w:tabs>
        <w:ind w:left="0" w:firstLine="0"/>
      </w:pPr>
      <w:r>
        <w:rPr>
          <w:rFonts w:ascii="Calibri" w:eastAsia="Calibri" w:hAnsi="Calibri" w:cs="Calibri"/>
          <w:b w:val="0"/>
          <w:i w:val="0"/>
          <w:color w:val="000000"/>
          <w:sz w:val="22"/>
        </w:rPr>
        <w:tab/>
      </w:r>
      <w:bookmarkStart w:id="83" w:name="_Toc10886382"/>
      <w:r w:rsidR="005829FC">
        <w:t>Exercise 8: Displaying Categories With Colors</w:t>
      </w:r>
      <w:bookmarkEnd w:id="83"/>
      <w:r w:rsidR="005829FC">
        <w:t xml:space="preserve"> </w:t>
      </w:r>
      <w:r>
        <w:tab/>
        <w:t xml:space="preserve"> </w:t>
      </w:r>
    </w:p>
    <w:p w14:paraId="5958927C" w14:textId="77777777" w:rsidR="003575A4" w:rsidRDefault="001758D3">
      <w:pPr>
        <w:spacing w:after="0" w:line="259" w:lineRule="auto"/>
        <w:ind w:left="720" w:firstLine="0"/>
        <w:jc w:val="left"/>
      </w:pPr>
      <w:r>
        <w:rPr>
          <w:b/>
        </w:rPr>
        <w:t xml:space="preserve"> </w:t>
      </w:r>
    </w:p>
    <w:tbl>
      <w:tblPr>
        <w:tblStyle w:val="TableGrid"/>
        <w:tblW w:w="9470" w:type="dxa"/>
        <w:tblInd w:w="751" w:type="dxa"/>
        <w:tblCellMar>
          <w:top w:w="83" w:type="dxa"/>
          <w:left w:w="149" w:type="dxa"/>
          <w:right w:w="115" w:type="dxa"/>
        </w:tblCellMar>
        <w:tblLook w:val="04A0" w:firstRow="1" w:lastRow="0" w:firstColumn="1" w:lastColumn="0" w:noHBand="0" w:noVBand="1"/>
      </w:tblPr>
      <w:tblGrid>
        <w:gridCol w:w="9470"/>
      </w:tblGrid>
      <w:tr w:rsidR="003575A4" w14:paraId="688131AC" w14:textId="77777777">
        <w:trPr>
          <w:trHeight w:val="1310"/>
        </w:trPr>
        <w:tc>
          <w:tcPr>
            <w:tcW w:w="9470" w:type="dxa"/>
            <w:tcBorders>
              <w:top w:val="single" w:sz="6" w:space="0" w:color="000000"/>
              <w:left w:val="single" w:sz="6" w:space="0" w:color="000000"/>
              <w:bottom w:val="single" w:sz="6" w:space="0" w:color="000000"/>
              <w:right w:val="single" w:sz="6" w:space="0" w:color="000000"/>
            </w:tcBorders>
          </w:tcPr>
          <w:p w14:paraId="35F87F68" w14:textId="77777777" w:rsidR="003575A4" w:rsidRDefault="001758D3">
            <w:pPr>
              <w:spacing w:after="215" w:line="259" w:lineRule="auto"/>
              <w:ind w:left="0" w:firstLine="0"/>
              <w:jc w:val="left"/>
            </w:pPr>
            <w:r>
              <w:rPr>
                <w:b/>
                <w:i/>
                <w:sz w:val="22"/>
              </w:rPr>
              <w:lastRenderedPageBreak/>
              <w:t xml:space="preserve">Exercise Objectives  </w:t>
            </w:r>
          </w:p>
          <w:p w14:paraId="193C82E3" w14:textId="77777777" w:rsidR="003575A4" w:rsidRDefault="001758D3">
            <w:pPr>
              <w:numPr>
                <w:ilvl w:val="0"/>
                <w:numId w:val="25"/>
              </w:numPr>
              <w:spacing w:after="0" w:line="259" w:lineRule="auto"/>
              <w:ind w:hanging="360"/>
              <w:jc w:val="left"/>
            </w:pPr>
            <w:r>
              <w:t xml:space="preserve">Display colors based on data values </w:t>
            </w:r>
          </w:p>
          <w:p w14:paraId="41760A98" w14:textId="77777777" w:rsidR="003575A4" w:rsidRDefault="001758D3">
            <w:pPr>
              <w:numPr>
                <w:ilvl w:val="0"/>
                <w:numId w:val="25"/>
              </w:numPr>
              <w:spacing w:after="0" w:line="259" w:lineRule="auto"/>
              <w:ind w:hanging="360"/>
              <w:jc w:val="left"/>
            </w:pPr>
            <w:r>
              <w:t xml:space="preserve">Define text for use in legends </w:t>
            </w:r>
          </w:p>
        </w:tc>
      </w:tr>
    </w:tbl>
    <w:p w14:paraId="3F5B8620" w14:textId="77777777" w:rsidR="003575A4" w:rsidRDefault="001758D3">
      <w:pPr>
        <w:spacing w:after="0" w:line="259" w:lineRule="auto"/>
        <w:ind w:left="720" w:firstLine="0"/>
        <w:jc w:val="left"/>
      </w:pPr>
      <w:r>
        <w:rPr>
          <w:b/>
        </w:rPr>
        <w:t xml:space="preserve"> </w:t>
      </w:r>
    </w:p>
    <w:p w14:paraId="2B9253A3" w14:textId="08B44BDF" w:rsidR="00D228D8" w:rsidRPr="00D228D8" w:rsidRDefault="001758D3">
      <w:pPr>
        <w:ind w:left="715" w:right="832"/>
        <w:rPr>
          <w:b/>
          <w:bCs/>
        </w:rPr>
      </w:pPr>
      <w:r w:rsidRPr="00D228D8">
        <w:rPr>
          <w:b/>
          <w:bCs/>
          <w:u w:color="000000"/>
        </w:rPr>
        <w:t>Step 1</w:t>
      </w:r>
      <w:r w:rsidRPr="00D228D8">
        <w:rPr>
          <w:b/>
          <w:bCs/>
        </w:rPr>
        <w:t xml:space="preserve">: </w:t>
      </w:r>
      <w:r w:rsidR="00D228D8" w:rsidRPr="00D228D8">
        <w:rPr>
          <w:b/>
          <w:bCs/>
        </w:rPr>
        <w:t>Display population distribution</w:t>
      </w:r>
    </w:p>
    <w:p w14:paraId="2A4DE0C2" w14:textId="77777777" w:rsidR="00D228D8" w:rsidRDefault="00D228D8">
      <w:pPr>
        <w:ind w:left="715" w:right="832"/>
      </w:pPr>
    </w:p>
    <w:p w14:paraId="35355005" w14:textId="279F6E0E" w:rsidR="003575A4" w:rsidRDefault="001758D3">
      <w:pPr>
        <w:ind w:left="715" w:right="832"/>
      </w:pPr>
      <w:r>
        <w:t xml:space="preserve">Display population distribution on a category map using district population data.  </w:t>
      </w:r>
    </w:p>
    <w:p w14:paraId="594B93DA" w14:textId="77777777" w:rsidR="003575A4" w:rsidRDefault="001758D3">
      <w:pPr>
        <w:spacing w:after="0" w:line="259" w:lineRule="auto"/>
        <w:ind w:left="720" w:firstLine="0"/>
        <w:jc w:val="left"/>
      </w:pPr>
      <w:r>
        <w:t xml:space="preserve">  </w:t>
      </w:r>
    </w:p>
    <w:p w14:paraId="4373E956" w14:textId="77777777" w:rsidR="003575A4" w:rsidRDefault="001758D3">
      <w:pPr>
        <w:spacing w:after="111"/>
        <w:ind w:left="1450" w:right="832"/>
      </w:pPr>
      <w:r>
        <w:t xml:space="preserve">Right click </w:t>
      </w:r>
      <w:proofErr w:type="spellStart"/>
      <w:r>
        <w:rPr>
          <w:i/>
        </w:rPr>
        <w:t>Districts_with_pops</w:t>
      </w:r>
      <w:proofErr w:type="spellEnd"/>
      <w:r>
        <w:t xml:space="preserve"> layer &gt; </w:t>
      </w:r>
      <w:r>
        <w:rPr>
          <w:b/>
        </w:rPr>
        <w:t>Properties</w:t>
      </w:r>
      <w:r>
        <w:t xml:space="preserve"> </w:t>
      </w:r>
    </w:p>
    <w:p w14:paraId="50CB6B99" w14:textId="619E2783" w:rsidR="003575A4" w:rsidRDefault="001758D3">
      <w:pPr>
        <w:spacing w:after="106"/>
        <w:ind w:left="2170" w:right="832"/>
      </w:pPr>
      <w:r>
        <w:t xml:space="preserve">Select </w:t>
      </w:r>
      <w:r w:rsidR="00B70AC9">
        <w:rPr>
          <w:b/>
        </w:rPr>
        <w:t>Symbology</w:t>
      </w:r>
      <w:r w:rsidR="00B70AC9">
        <w:t xml:space="preserve"> </w:t>
      </w:r>
      <w:r>
        <w:t xml:space="preserve">tab  </w:t>
      </w:r>
    </w:p>
    <w:p w14:paraId="26EBA0E1" w14:textId="77777777" w:rsidR="003575A4" w:rsidRDefault="001758D3" w:rsidP="00342D4A">
      <w:pPr>
        <w:spacing w:after="108" w:line="250" w:lineRule="auto"/>
        <w:ind w:left="2534" w:right="576" w:hanging="14"/>
      </w:pPr>
      <w:r>
        <w:t xml:space="preserve">Choose </w:t>
      </w:r>
      <w:r>
        <w:rPr>
          <w:i/>
        </w:rPr>
        <w:t xml:space="preserve">Graduated </w:t>
      </w:r>
      <w:r>
        <w:t xml:space="preserve">in drop-down box at the top of the panel </w:t>
      </w:r>
    </w:p>
    <w:p w14:paraId="3887987A" w14:textId="77777777" w:rsidR="003575A4" w:rsidRDefault="001758D3">
      <w:pPr>
        <w:spacing w:after="108"/>
        <w:ind w:left="2530" w:right="832"/>
      </w:pPr>
      <w:r>
        <w:t xml:space="preserve">Select </w:t>
      </w:r>
      <w:r>
        <w:rPr>
          <w:i/>
        </w:rPr>
        <w:t>Pop%</w:t>
      </w:r>
      <w:r>
        <w:t xml:space="preserve"> in the </w:t>
      </w:r>
      <w:r>
        <w:rPr>
          <w:b/>
        </w:rPr>
        <w:t>Column</w:t>
      </w:r>
      <w:r>
        <w:t xml:space="preserve"> box </w:t>
      </w:r>
      <w:r>
        <w:rPr>
          <w:i/>
        </w:rPr>
        <w:t xml:space="preserve"> </w:t>
      </w:r>
    </w:p>
    <w:p w14:paraId="44F157C3" w14:textId="77777777" w:rsidR="003575A4" w:rsidRDefault="001758D3">
      <w:pPr>
        <w:spacing w:after="108"/>
        <w:ind w:left="2530" w:right="832"/>
      </w:pPr>
      <w:r>
        <w:t xml:space="preserve">In </w:t>
      </w:r>
      <w:r>
        <w:rPr>
          <w:b/>
        </w:rPr>
        <w:t xml:space="preserve">Precision </w:t>
      </w:r>
      <w:r>
        <w:t xml:space="preserve">box type </w:t>
      </w:r>
      <w:r>
        <w:rPr>
          <w:i/>
        </w:rPr>
        <w:t>0</w:t>
      </w:r>
      <w:r>
        <w:t xml:space="preserve"> </w:t>
      </w:r>
    </w:p>
    <w:p w14:paraId="79C0ACB4" w14:textId="77777777" w:rsidR="003575A4" w:rsidRDefault="001758D3">
      <w:pPr>
        <w:spacing w:after="108"/>
        <w:ind w:left="2530" w:right="832"/>
      </w:pPr>
      <w:r>
        <w:t xml:space="preserve">Choose </w:t>
      </w:r>
      <w:r>
        <w:rPr>
          <w:i/>
        </w:rPr>
        <w:t>Greens</w:t>
      </w:r>
      <w:r>
        <w:t xml:space="preserve"> in </w:t>
      </w:r>
      <w:r>
        <w:rPr>
          <w:b/>
        </w:rPr>
        <w:t xml:space="preserve">Color ramp </w:t>
      </w:r>
    </w:p>
    <w:p w14:paraId="6FAE5F90" w14:textId="77777777" w:rsidR="003575A4" w:rsidRDefault="001758D3">
      <w:pPr>
        <w:spacing w:after="109" w:line="251" w:lineRule="auto"/>
        <w:ind w:left="2530"/>
        <w:jc w:val="left"/>
      </w:pPr>
      <w:r>
        <w:t xml:space="preserve">Choose </w:t>
      </w:r>
      <w:r>
        <w:rPr>
          <w:b/>
        </w:rPr>
        <w:t>Mode</w:t>
      </w:r>
      <w:r>
        <w:t xml:space="preserve"> = </w:t>
      </w:r>
      <w:r>
        <w:rPr>
          <w:i/>
        </w:rPr>
        <w:t xml:space="preserve">Natural Breaks (Jenks) </w:t>
      </w:r>
    </w:p>
    <w:p w14:paraId="0F94FFFE" w14:textId="77777777" w:rsidR="003575A4" w:rsidRDefault="001758D3" w:rsidP="00342D4A">
      <w:pPr>
        <w:spacing w:after="109" w:line="250" w:lineRule="auto"/>
        <w:ind w:left="2534" w:right="590" w:hanging="14"/>
        <w:jc w:val="left"/>
      </w:pPr>
      <w:r>
        <w:t>Choose</w:t>
      </w:r>
      <w:r>
        <w:rPr>
          <w:i/>
        </w:rPr>
        <w:t xml:space="preserve"> </w:t>
      </w:r>
      <w:r>
        <w:rPr>
          <w:b/>
        </w:rPr>
        <w:t>Classes</w:t>
      </w:r>
      <w:r>
        <w:rPr>
          <w:i/>
        </w:rPr>
        <w:t xml:space="preserve"> = 4 </w:t>
      </w:r>
      <w:r>
        <w:rPr>
          <w:b/>
        </w:rPr>
        <w:t xml:space="preserve"> </w:t>
      </w:r>
    </w:p>
    <w:p w14:paraId="622D5D4E" w14:textId="3D4464EF" w:rsidR="003575A4" w:rsidRDefault="009B4B24">
      <w:pPr>
        <w:spacing w:after="228"/>
        <w:ind w:left="2530" w:right="832"/>
      </w:pPr>
      <w:r>
        <w:rPr>
          <w:rFonts w:ascii="Calibri" w:eastAsia="Calibri" w:hAnsi="Calibri" w:cs="Calibri"/>
          <w:noProof/>
          <w:sz w:val="22"/>
        </w:rPr>
        <w:lastRenderedPageBreak/>
        <w:drawing>
          <wp:anchor distT="0" distB="0" distL="114300" distR="114300" simplePos="0" relativeHeight="251673600" behindDoc="0" locked="0" layoutInCell="1" allowOverlap="1" wp14:anchorId="4816E0F1" wp14:editId="0BA94455">
            <wp:simplePos x="0" y="0"/>
            <wp:positionH relativeFrom="column">
              <wp:posOffset>619760</wp:posOffset>
            </wp:positionH>
            <wp:positionV relativeFrom="paragraph">
              <wp:posOffset>479425</wp:posOffset>
            </wp:positionV>
            <wp:extent cx="5888355" cy="4673600"/>
            <wp:effectExtent l="0" t="0" r="0"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05 at 4.38.48 PM.png"/>
                    <pic:cNvPicPr/>
                  </pic:nvPicPr>
                  <pic:blipFill>
                    <a:blip r:embed="rId80" cstate="screen">
                      <a:extLst>
                        <a:ext uri="{28A0092B-C50C-407E-A947-70E740481C1C}">
                          <a14:useLocalDpi xmlns:a14="http://schemas.microsoft.com/office/drawing/2010/main"/>
                        </a:ext>
                      </a:extLst>
                    </a:blip>
                    <a:stretch>
                      <a:fillRect/>
                    </a:stretch>
                  </pic:blipFill>
                  <pic:spPr>
                    <a:xfrm>
                      <a:off x="0" y="0"/>
                      <a:ext cx="5888355" cy="4673600"/>
                    </a:xfrm>
                    <a:prstGeom prst="rect">
                      <a:avLst/>
                    </a:prstGeom>
                  </pic:spPr>
                </pic:pic>
              </a:graphicData>
            </a:graphic>
            <wp14:sizeRelH relativeFrom="page">
              <wp14:pctWidth>0</wp14:pctWidth>
            </wp14:sizeRelH>
            <wp14:sizeRelV relativeFrom="page">
              <wp14:pctHeight>0</wp14:pctHeight>
            </wp14:sizeRelV>
          </wp:anchor>
        </w:drawing>
      </w:r>
      <w:r w:rsidR="001758D3">
        <w:t xml:space="preserve">Click on </w:t>
      </w:r>
      <w:r w:rsidR="001758D3">
        <w:rPr>
          <w:b/>
        </w:rPr>
        <w:t>Classify</w:t>
      </w:r>
      <w:r w:rsidR="001758D3">
        <w:t xml:space="preserve"> button </w:t>
      </w:r>
    </w:p>
    <w:p w14:paraId="4A06C3CD" w14:textId="6F9B04EC" w:rsidR="003575A4" w:rsidRDefault="003575A4" w:rsidP="00BE6FA2">
      <w:pPr>
        <w:spacing w:after="0" w:line="259" w:lineRule="auto"/>
        <w:ind w:left="0" w:firstLine="0"/>
        <w:jc w:val="left"/>
      </w:pPr>
    </w:p>
    <w:p w14:paraId="00927C76" w14:textId="7E3D8931" w:rsidR="003575A4" w:rsidRPr="009B4B24" w:rsidRDefault="001758D3" w:rsidP="00BE6FA2">
      <w:pPr>
        <w:spacing w:after="0"/>
        <w:ind w:left="1450" w:right="832"/>
        <w:jc w:val="left"/>
        <w:rPr>
          <w:b/>
        </w:rPr>
      </w:pPr>
      <w:r w:rsidRPr="009B4B24">
        <w:rPr>
          <w:b/>
        </w:rPr>
        <w:tab/>
        <w:t xml:space="preserve">Apply &gt; OK </w:t>
      </w:r>
    </w:p>
    <w:p w14:paraId="6302E21E" w14:textId="067058A0" w:rsidR="003575A4" w:rsidRDefault="001758D3" w:rsidP="00BE6FA2">
      <w:pPr>
        <w:spacing w:after="0" w:line="259" w:lineRule="auto"/>
        <w:ind w:left="720" w:firstLine="0"/>
        <w:jc w:val="left"/>
      </w:pPr>
      <w:r>
        <w:tab/>
        <w:t xml:space="preserve"> </w:t>
      </w:r>
    </w:p>
    <w:p w14:paraId="00A98327" w14:textId="33916B01" w:rsidR="003575A4" w:rsidRPr="00D228D8" w:rsidRDefault="001758D3" w:rsidP="00BE6FA2">
      <w:pPr>
        <w:spacing w:after="0"/>
        <w:ind w:left="715" w:right="832"/>
        <w:rPr>
          <w:b/>
          <w:bCs/>
        </w:rPr>
      </w:pPr>
      <w:r w:rsidRPr="00D228D8">
        <w:rPr>
          <w:b/>
          <w:bCs/>
          <w:u w:color="000000"/>
        </w:rPr>
        <w:t>Step 2</w:t>
      </w:r>
      <w:r w:rsidRPr="00D228D8">
        <w:rPr>
          <w:b/>
          <w:bCs/>
        </w:rPr>
        <w:t xml:space="preserve">: Define, format and position the names of districts on the map </w:t>
      </w:r>
    </w:p>
    <w:p w14:paraId="02191204" w14:textId="381B3DD4" w:rsidR="003575A4" w:rsidRDefault="003575A4" w:rsidP="00BE6FA2">
      <w:pPr>
        <w:spacing w:after="0" w:line="259" w:lineRule="auto"/>
        <w:ind w:left="0" w:firstLine="0"/>
        <w:jc w:val="left"/>
      </w:pPr>
    </w:p>
    <w:p w14:paraId="16D4C254" w14:textId="77777777" w:rsidR="003575A4" w:rsidRDefault="001758D3" w:rsidP="009B4B24">
      <w:pPr>
        <w:spacing w:after="111"/>
        <w:ind w:left="1450" w:right="832"/>
        <w:jc w:val="left"/>
      </w:pPr>
      <w:r>
        <w:t xml:space="preserve">Right click the </w:t>
      </w:r>
      <w:proofErr w:type="spellStart"/>
      <w:r>
        <w:rPr>
          <w:i/>
        </w:rPr>
        <w:t>Districts_with_pops</w:t>
      </w:r>
      <w:proofErr w:type="spellEnd"/>
      <w:r>
        <w:t xml:space="preserve"> layer &gt; </w:t>
      </w:r>
      <w:r>
        <w:rPr>
          <w:b/>
        </w:rPr>
        <w:t>Properties</w:t>
      </w:r>
      <w:r>
        <w:t xml:space="preserve"> </w:t>
      </w:r>
    </w:p>
    <w:p w14:paraId="7B2FC931" w14:textId="77777777" w:rsidR="003575A4" w:rsidRDefault="001758D3">
      <w:pPr>
        <w:spacing w:after="106"/>
        <w:ind w:left="1450" w:right="832"/>
      </w:pPr>
      <w:r>
        <w:t xml:space="preserve">Select </w:t>
      </w:r>
      <w:r>
        <w:rPr>
          <w:b/>
        </w:rPr>
        <w:t>Labels</w:t>
      </w:r>
      <w:r>
        <w:t xml:space="preserve"> tab</w:t>
      </w:r>
      <w:r>
        <w:rPr>
          <w:b/>
        </w:rPr>
        <w:t xml:space="preserve"> </w:t>
      </w:r>
    </w:p>
    <w:p w14:paraId="734668F4" w14:textId="77777777" w:rsidR="003575A4" w:rsidRDefault="001758D3">
      <w:pPr>
        <w:spacing w:after="108"/>
        <w:ind w:left="2170" w:right="832"/>
      </w:pPr>
      <w:r>
        <w:t xml:space="preserve">In the topmost box, select </w:t>
      </w:r>
      <w:r>
        <w:rPr>
          <w:i/>
        </w:rPr>
        <w:t xml:space="preserve">Show labels for this layer </w:t>
      </w:r>
    </w:p>
    <w:p w14:paraId="6F353C84" w14:textId="29EAF4A3" w:rsidR="003575A4" w:rsidRDefault="001758D3">
      <w:pPr>
        <w:spacing w:after="109" w:line="250" w:lineRule="auto"/>
        <w:ind w:left="2155" w:right="596"/>
        <w:jc w:val="left"/>
      </w:pPr>
      <w:r>
        <w:t xml:space="preserve">Choose </w:t>
      </w:r>
      <w:r w:rsidR="009B1318">
        <w:rPr>
          <w:i/>
        </w:rPr>
        <w:t>VARNAME</w:t>
      </w:r>
      <w:r>
        <w:rPr>
          <w:i/>
        </w:rPr>
        <w:t>_2</w:t>
      </w:r>
      <w:r>
        <w:t xml:space="preserve"> in </w:t>
      </w:r>
      <w:r>
        <w:rPr>
          <w:b/>
        </w:rPr>
        <w:t>Label with</w:t>
      </w:r>
      <w:r>
        <w:t xml:space="preserve"> box  </w:t>
      </w:r>
    </w:p>
    <w:p w14:paraId="685F9919" w14:textId="77777777" w:rsidR="003575A4" w:rsidRDefault="001758D3">
      <w:pPr>
        <w:spacing w:after="106"/>
        <w:ind w:left="2170" w:right="832"/>
      </w:pPr>
      <w:r>
        <w:t xml:space="preserve">Select </w:t>
      </w:r>
      <w:r>
        <w:rPr>
          <w:b/>
        </w:rPr>
        <w:t>Text</w:t>
      </w:r>
      <w:r>
        <w:t xml:space="preserve"> option </w:t>
      </w:r>
    </w:p>
    <w:p w14:paraId="36814BBE" w14:textId="77777777" w:rsidR="003575A4" w:rsidRDefault="001758D3" w:rsidP="009B1318">
      <w:pPr>
        <w:spacing w:after="100" w:line="259" w:lineRule="auto"/>
        <w:ind w:left="2160" w:right="1454" w:firstLine="0"/>
        <w:jc w:val="left"/>
      </w:pPr>
      <w:r>
        <w:t xml:space="preserve">Select </w:t>
      </w:r>
      <w:r>
        <w:rPr>
          <w:b/>
        </w:rPr>
        <w:t>Font</w:t>
      </w:r>
      <w:r>
        <w:t xml:space="preserve"> = </w:t>
      </w:r>
      <w:r>
        <w:rPr>
          <w:i/>
        </w:rPr>
        <w:t xml:space="preserve">Arial, </w:t>
      </w:r>
      <w:r>
        <w:rPr>
          <w:b/>
        </w:rPr>
        <w:t>Style =</w:t>
      </w:r>
      <w:r>
        <w:t xml:space="preserve"> </w:t>
      </w:r>
      <w:r>
        <w:rPr>
          <w:i/>
        </w:rPr>
        <w:t xml:space="preserve">Bold, </w:t>
      </w:r>
      <w:r>
        <w:rPr>
          <w:b/>
        </w:rPr>
        <w:t xml:space="preserve">Size = </w:t>
      </w:r>
      <w:r>
        <w:rPr>
          <w:i/>
        </w:rPr>
        <w:t xml:space="preserve">16, </w:t>
      </w:r>
      <w:r>
        <w:t xml:space="preserve">Select </w:t>
      </w:r>
      <w:r>
        <w:rPr>
          <w:b/>
        </w:rPr>
        <w:t>Color</w:t>
      </w:r>
      <w:r>
        <w:t xml:space="preserve"> = </w:t>
      </w:r>
      <w:r>
        <w:rPr>
          <w:i/>
        </w:rPr>
        <w:t>black</w:t>
      </w:r>
      <w:r>
        <w:t xml:space="preserve">  </w:t>
      </w:r>
    </w:p>
    <w:p w14:paraId="194394F0" w14:textId="77777777" w:rsidR="003575A4" w:rsidRDefault="001758D3">
      <w:pPr>
        <w:spacing w:after="106"/>
        <w:ind w:left="2170" w:right="832"/>
      </w:pPr>
      <w:r>
        <w:t xml:space="preserve">Select </w:t>
      </w:r>
      <w:r>
        <w:rPr>
          <w:b/>
        </w:rPr>
        <w:t>Placement</w:t>
      </w:r>
      <w:r>
        <w:t xml:space="preserve"> tab  </w:t>
      </w:r>
    </w:p>
    <w:p w14:paraId="50B577A7" w14:textId="075D762A" w:rsidR="003575A4" w:rsidRDefault="001758D3" w:rsidP="0031612C">
      <w:pPr>
        <w:spacing w:after="109" w:line="251" w:lineRule="auto"/>
        <w:ind w:left="2540"/>
        <w:jc w:val="left"/>
      </w:pPr>
      <w:r>
        <w:lastRenderedPageBreak/>
        <w:t xml:space="preserve">Choose </w:t>
      </w:r>
      <w:r w:rsidR="00E66903">
        <w:rPr>
          <w:i/>
        </w:rPr>
        <w:t>A</w:t>
      </w:r>
      <w:r>
        <w:rPr>
          <w:i/>
        </w:rPr>
        <w:t xml:space="preserve">round centroid </w:t>
      </w:r>
    </w:p>
    <w:p w14:paraId="5CBC31E9" w14:textId="77777777" w:rsidR="003575A4" w:rsidRDefault="001758D3">
      <w:pPr>
        <w:spacing w:after="109" w:line="251" w:lineRule="auto"/>
        <w:ind w:left="2530"/>
        <w:jc w:val="left"/>
      </w:pPr>
      <w:r>
        <w:rPr>
          <w:i/>
        </w:rPr>
        <w:t xml:space="preserve">Choose </w:t>
      </w:r>
      <w:r>
        <w:rPr>
          <w:b/>
        </w:rPr>
        <w:t>Distance</w:t>
      </w:r>
      <w:r>
        <w:t xml:space="preserve"> = 6</w:t>
      </w:r>
      <w:r>
        <w:rPr>
          <w:i/>
        </w:rPr>
        <w:t xml:space="preserve"> mm</w:t>
      </w:r>
      <w:r>
        <w:t xml:space="preserve"> </w:t>
      </w:r>
    </w:p>
    <w:p w14:paraId="3AD3953B" w14:textId="77777777" w:rsidR="003575A4" w:rsidRDefault="001758D3">
      <w:pPr>
        <w:spacing w:after="108"/>
        <w:ind w:left="2170" w:right="832"/>
      </w:pPr>
      <w:r>
        <w:t xml:space="preserve">Select </w:t>
      </w:r>
      <w:r>
        <w:rPr>
          <w:b/>
        </w:rPr>
        <w:t xml:space="preserve">Buffer </w:t>
      </w:r>
      <w:r>
        <w:t xml:space="preserve">tab </w:t>
      </w:r>
    </w:p>
    <w:p w14:paraId="081638EE" w14:textId="77777777" w:rsidR="008F5B3D" w:rsidRDefault="001758D3" w:rsidP="009B1318">
      <w:pPr>
        <w:spacing w:line="343" w:lineRule="auto"/>
        <w:ind w:left="2160" w:right="1440" w:firstLine="360"/>
        <w:jc w:val="left"/>
        <w:rPr>
          <w:b/>
        </w:rPr>
      </w:pPr>
      <w:r>
        <w:t xml:space="preserve">Check box next to </w:t>
      </w:r>
      <w:r>
        <w:rPr>
          <w:b/>
        </w:rPr>
        <w:t xml:space="preserve">Draw Text Buffer </w:t>
      </w:r>
    </w:p>
    <w:p w14:paraId="6210CD40" w14:textId="4E3FFE93" w:rsidR="003575A4" w:rsidRDefault="001758D3" w:rsidP="004B585B">
      <w:pPr>
        <w:spacing w:after="0" w:line="344" w:lineRule="auto"/>
        <w:ind w:left="2160" w:right="3913" w:firstLine="360"/>
      </w:pPr>
      <w:r>
        <w:t xml:space="preserve">Click </w:t>
      </w:r>
      <w:r>
        <w:rPr>
          <w:b/>
        </w:rPr>
        <w:t xml:space="preserve">OK </w:t>
      </w:r>
    </w:p>
    <w:p w14:paraId="399F01C4" w14:textId="77777777" w:rsidR="003575A4" w:rsidRDefault="001758D3" w:rsidP="004B585B">
      <w:pPr>
        <w:spacing w:after="0" w:line="259" w:lineRule="auto"/>
        <w:ind w:left="1440" w:firstLine="0"/>
        <w:jc w:val="left"/>
      </w:pPr>
      <w:r>
        <w:t xml:space="preserve"> </w:t>
      </w:r>
    </w:p>
    <w:p w14:paraId="24139D2A" w14:textId="77777777" w:rsidR="003575A4" w:rsidRPr="00D228D8" w:rsidRDefault="001758D3" w:rsidP="004B585B">
      <w:pPr>
        <w:spacing w:after="0"/>
        <w:ind w:left="715" w:right="832"/>
        <w:rPr>
          <w:b/>
          <w:bCs/>
        </w:rPr>
      </w:pPr>
      <w:r w:rsidRPr="00D228D8">
        <w:rPr>
          <w:b/>
          <w:bCs/>
          <w:u w:color="000000"/>
        </w:rPr>
        <w:t>Step 3</w:t>
      </w:r>
      <w:r w:rsidRPr="00D228D8">
        <w:rPr>
          <w:b/>
          <w:bCs/>
        </w:rPr>
        <w:t xml:space="preserve">: Save your project file </w:t>
      </w:r>
    </w:p>
    <w:p w14:paraId="1F810962" w14:textId="73AC519D" w:rsidR="003575A4" w:rsidRDefault="003575A4" w:rsidP="004B585B">
      <w:pPr>
        <w:spacing w:after="0" w:line="259" w:lineRule="auto"/>
        <w:ind w:left="0" w:firstLine="0"/>
        <w:jc w:val="left"/>
      </w:pPr>
    </w:p>
    <w:p w14:paraId="402A8514" w14:textId="3477DC62" w:rsidR="003575A4" w:rsidRDefault="001758D3" w:rsidP="004B585B">
      <w:pPr>
        <w:tabs>
          <w:tab w:val="center" w:pos="720"/>
          <w:tab w:val="center" w:pos="3324"/>
        </w:tabs>
        <w:spacing w:after="0"/>
        <w:ind w:left="0" w:firstLine="0"/>
        <w:jc w:val="left"/>
      </w:pPr>
      <w:r>
        <w:rPr>
          <w:rFonts w:ascii="Calibri" w:eastAsia="Calibri" w:hAnsi="Calibri" w:cs="Calibri"/>
          <w:sz w:val="22"/>
        </w:rPr>
        <w:tab/>
      </w:r>
      <w:r>
        <w:t xml:space="preserve"> </w:t>
      </w:r>
      <w:r>
        <w:tab/>
      </w:r>
      <w:r w:rsidR="008F5B3D">
        <w:t xml:space="preserve">On the menu bar select </w:t>
      </w:r>
      <w:r>
        <w:rPr>
          <w:b/>
        </w:rPr>
        <w:t>Project</w:t>
      </w:r>
      <w:r>
        <w:t xml:space="preserve"> &gt; </w:t>
      </w:r>
      <w:r>
        <w:rPr>
          <w:b/>
        </w:rPr>
        <w:t xml:space="preserve">Save  </w:t>
      </w:r>
    </w:p>
    <w:p w14:paraId="3A4026BC" w14:textId="77777777" w:rsidR="003575A4" w:rsidRPr="009B1318" w:rsidRDefault="001758D3" w:rsidP="004B585B">
      <w:pPr>
        <w:spacing w:after="0" w:line="259" w:lineRule="auto"/>
        <w:ind w:left="1440" w:firstLine="0"/>
        <w:jc w:val="left"/>
        <w:rPr>
          <w:sz w:val="16"/>
          <w:szCs w:val="16"/>
        </w:rPr>
      </w:pPr>
      <w:r w:rsidRPr="009B1318">
        <w:rPr>
          <w:sz w:val="16"/>
          <w:szCs w:val="16"/>
        </w:rPr>
        <w:t xml:space="preserve"> </w:t>
      </w:r>
    </w:p>
    <w:p w14:paraId="14D3C65D" w14:textId="4D1F2EC0" w:rsidR="003575A4" w:rsidRDefault="001758D3" w:rsidP="00E1576E">
      <w:pPr>
        <w:pBdr>
          <w:top w:val="single" w:sz="6" w:space="0" w:color="000000"/>
          <w:left w:val="single" w:sz="6" w:space="0" w:color="000000"/>
          <w:bottom w:val="single" w:sz="7" w:space="0" w:color="000000"/>
          <w:right w:val="single" w:sz="6" w:space="0" w:color="000000"/>
        </w:pBdr>
        <w:spacing w:after="272" w:line="260" w:lineRule="auto"/>
        <w:ind w:left="883" w:right="575" w:firstLine="0"/>
        <w:jc w:val="left"/>
      </w:pPr>
      <w:r>
        <w:rPr>
          <w:b/>
          <w:sz w:val="22"/>
        </w:rPr>
        <w:t>NOTE</w:t>
      </w:r>
      <w:r>
        <w:rPr>
          <w:b/>
          <w:i/>
          <w:sz w:val="22"/>
        </w:rPr>
        <w:t>:</w:t>
      </w:r>
      <w:r>
        <w:rPr>
          <w:sz w:val="22"/>
        </w:rPr>
        <w:t xml:space="preserve"> Most map readers intuitively understand that dark colors represent higher values and light colors represent lower values. When choosing your colors, remember that most map readers will generally understand a dark-to-light color scheme.</w:t>
      </w:r>
      <w:r>
        <w:rPr>
          <w:b/>
          <w:i/>
          <w:sz w:val="22"/>
        </w:rPr>
        <w:t xml:space="preserve"> </w:t>
      </w:r>
    </w:p>
    <w:p w14:paraId="1B6DA26C" w14:textId="77777777" w:rsidR="003575A4" w:rsidRPr="009B1318" w:rsidRDefault="001758D3">
      <w:pPr>
        <w:spacing w:after="0" w:line="259" w:lineRule="auto"/>
        <w:ind w:left="720" w:firstLine="0"/>
        <w:jc w:val="left"/>
        <w:rPr>
          <w:sz w:val="16"/>
          <w:szCs w:val="16"/>
        </w:rPr>
      </w:pPr>
      <w:r>
        <w:t xml:space="preserve"> </w:t>
      </w:r>
      <w:r>
        <w:tab/>
      </w:r>
      <w:r w:rsidRPr="009B1318">
        <w:rPr>
          <w:sz w:val="16"/>
          <w:szCs w:val="16"/>
        </w:rPr>
        <w:t xml:space="preserve"> </w:t>
      </w:r>
    </w:p>
    <w:p w14:paraId="57FCCB65" w14:textId="365CA54F" w:rsidR="003575A4" w:rsidRDefault="001758D3">
      <w:pPr>
        <w:ind w:left="1450" w:right="832"/>
      </w:pPr>
      <w:r>
        <w:t xml:space="preserve">Your map should now look similar to this map </w:t>
      </w:r>
    </w:p>
    <w:p w14:paraId="1B3E988D" w14:textId="77777777" w:rsidR="009B1318" w:rsidRDefault="009B1318">
      <w:pPr>
        <w:ind w:left="1450" w:right="832"/>
      </w:pPr>
    </w:p>
    <w:p w14:paraId="19FA82E6" w14:textId="1274F47F" w:rsidR="003575A4" w:rsidRPr="009B1318" w:rsidRDefault="009B1318" w:rsidP="009B1318">
      <w:pPr>
        <w:spacing w:after="0" w:line="259" w:lineRule="auto"/>
        <w:ind w:left="0" w:right="79" w:firstLine="0"/>
        <w:jc w:val="center"/>
      </w:pPr>
      <w:r>
        <w:rPr>
          <w:noProof/>
        </w:rPr>
        <w:drawing>
          <wp:inline distT="0" distB="0" distL="0" distR="0" wp14:anchorId="75B04C87" wp14:editId="3FAEF793">
            <wp:extent cx="5945505" cy="3679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945505" cy="3679825"/>
                    </a:xfrm>
                    <a:prstGeom prst="rect">
                      <a:avLst/>
                    </a:prstGeom>
                  </pic:spPr>
                </pic:pic>
              </a:graphicData>
            </a:graphic>
          </wp:inline>
        </w:drawing>
      </w:r>
    </w:p>
    <w:p w14:paraId="3A7C7D9C" w14:textId="52647A15" w:rsidR="003575A4" w:rsidRDefault="001758D3">
      <w:pPr>
        <w:spacing w:after="66" w:line="250" w:lineRule="auto"/>
        <w:ind w:left="725" w:right="123"/>
        <w:jc w:val="center"/>
      </w:pPr>
      <w:r>
        <w:rPr>
          <w:b/>
          <w:sz w:val="22"/>
        </w:rPr>
        <w:t>Figure 8.2</w:t>
      </w:r>
      <w:r>
        <w:rPr>
          <w:sz w:val="22"/>
        </w:rPr>
        <w:t xml:space="preserve">: </w:t>
      </w:r>
      <w:r w:rsidR="009B1318">
        <w:rPr>
          <w:i/>
          <w:sz w:val="22"/>
        </w:rPr>
        <w:t>Population c</w:t>
      </w:r>
      <w:r>
        <w:rPr>
          <w:i/>
          <w:sz w:val="22"/>
        </w:rPr>
        <w:t xml:space="preserve">ategories distinguished by color </w:t>
      </w:r>
    </w:p>
    <w:p w14:paraId="54EB8B29" w14:textId="77777777" w:rsidR="003575A4" w:rsidRDefault="001758D3">
      <w:pPr>
        <w:spacing w:after="0" w:line="259" w:lineRule="auto"/>
        <w:ind w:left="2815" w:firstLine="0"/>
        <w:jc w:val="center"/>
      </w:pPr>
      <w:r>
        <w:rPr>
          <w:b/>
          <w:i/>
          <w:sz w:val="26"/>
        </w:rPr>
        <w:t xml:space="preserve"> </w:t>
      </w:r>
      <w:r>
        <w:rPr>
          <w:b/>
          <w:i/>
          <w:sz w:val="26"/>
        </w:rPr>
        <w:tab/>
      </w:r>
      <w:r>
        <w:rPr>
          <w:rFonts w:ascii="Cambria" w:eastAsia="Cambria" w:hAnsi="Cambria" w:cs="Cambria"/>
          <w:b/>
          <w:i/>
          <w:color w:val="4F81BC"/>
          <w:sz w:val="28"/>
        </w:rPr>
        <w:t xml:space="preserve"> </w:t>
      </w:r>
    </w:p>
    <w:p w14:paraId="0211F8EE" w14:textId="0AF1F0F1" w:rsidR="003575A4" w:rsidRDefault="001758D3">
      <w:pPr>
        <w:spacing w:after="0" w:line="259" w:lineRule="auto"/>
        <w:ind w:left="720" w:firstLine="0"/>
        <w:jc w:val="left"/>
      </w:pPr>
      <w:r>
        <w:tab/>
        <w:t xml:space="preserve"> </w:t>
      </w:r>
    </w:p>
    <w:p w14:paraId="06876216" w14:textId="219A650C" w:rsidR="003575A4" w:rsidRDefault="005829FC">
      <w:pPr>
        <w:pStyle w:val="Heading2"/>
        <w:ind w:left="715"/>
      </w:pPr>
      <w:bookmarkStart w:id="84" w:name="_Toc10886383"/>
      <w:r>
        <w:lastRenderedPageBreak/>
        <w:t>Exercise 9: Adding Point Data To Maps</w:t>
      </w:r>
      <w:bookmarkEnd w:id="84"/>
      <w:r>
        <w:t xml:space="preserve">  </w:t>
      </w:r>
    </w:p>
    <w:p w14:paraId="12CA8C23" w14:textId="77777777" w:rsidR="003575A4" w:rsidRDefault="001758D3">
      <w:pPr>
        <w:spacing w:after="276"/>
        <w:ind w:left="1450" w:right="832"/>
      </w:pPr>
      <w:r>
        <w:t xml:space="preserve">Time to complete: 30 minutes </w:t>
      </w:r>
    </w:p>
    <w:p w14:paraId="7F6ED047" w14:textId="77777777" w:rsidR="003575A4" w:rsidRDefault="001758D3">
      <w:pPr>
        <w:pBdr>
          <w:top w:val="single" w:sz="6" w:space="0" w:color="000000"/>
          <w:left w:val="single" w:sz="6" w:space="0" w:color="000000"/>
          <w:bottom w:val="single" w:sz="6" w:space="0" w:color="000000"/>
          <w:right w:val="single" w:sz="6" w:space="0" w:color="000000"/>
        </w:pBdr>
        <w:spacing w:after="217" w:line="259" w:lineRule="auto"/>
        <w:ind w:left="900"/>
        <w:jc w:val="left"/>
      </w:pPr>
      <w:r>
        <w:rPr>
          <w:b/>
          <w:i/>
          <w:sz w:val="22"/>
        </w:rPr>
        <w:t xml:space="preserve">Exercise Objectives  </w:t>
      </w:r>
    </w:p>
    <w:p w14:paraId="59391FE0" w14:textId="754E5A63" w:rsidR="003575A4" w:rsidRDefault="008F5B3D">
      <w:pPr>
        <w:pBdr>
          <w:top w:val="single" w:sz="6" w:space="0" w:color="000000"/>
          <w:left w:val="single" w:sz="6" w:space="0" w:color="000000"/>
          <w:bottom w:val="single" w:sz="6" w:space="0" w:color="000000"/>
          <w:right w:val="single" w:sz="6" w:space="0" w:color="000000"/>
        </w:pBdr>
        <w:spacing w:after="0" w:line="259" w:lineRule="auto"/>
        <w:ind w:left="900"/>
        <w:jc w:val="left"/>
      </w:pPr>
      <w:r>
        <w:rPr>
          <w:rFonts w:ascii="Segoe UI Symbol" w:eastAsia="Segoe UI Symbol" w:hAnsi="Segoe UI Symbol" w:cs="Segoe UI Symbol"/>
        </w:rPr>
        <w:t>•</w:t>
      </w:r>
      <w:r w:rsidR="001758D3">
        <w:t xml:space="preserve"> Import point data from a spreadsheet file</w:t>
      </w:r>
      <w:r w:rsidR="001758D3">
        <w:rPr>
          <w:rFonts w:ascii="Times New Roman" w:eastAsia="Times New Roman" w:hAnsi="Times New Roman" w:cs="Times New Roman"/>
        </w:rPr>
        <w:t xml:space="preserve"> </w:t>
      </w:r>
    </w:p>
    <w:p w14:paraId="7F88C224" w14:textId="77777777" w:rsidR="003575A4" w:rsidRDefault="001758D3">
      <w:pPr>
        <w:pBdr>
          <w:top w:val="single" w:sz="6" w:space="0" w:color="000000"/>
          <w:left w:val="single" w:sz="6" w:space="0" w:color="000000"/>
          <w:bottom w:val="single" w:sz="6" w:space="0" w:color="000000"/>
          <w:right w:val="single" w:sz="6" w:space="0" w:color="000000"/>
        </w:pBdr>
        <w:spacing w:after="0" w:line="259" w:lineRule="auto"/>
        <w:ind w:left="890" w:firstLine="0"/>
        <w:jc w:val="left"/>
      </w:pPr>
      <w:r>
        <w:rPr>
          <w:rFonts w:ascii="Calibri" w:eastAsia="Calibri" w:hAnsi="Calibri" w:cs="Calibri"/>
          <w:sz w:val="22"/>
        </w:rPr>
        <w:t xml:space="preserve"> </w:t>
      </w:r>
    </w:p>
    <w:p w14:paraId="3C8CE341" w14:textId="77777777" w:rsidR="003575A4" w:rsidRDefault="001758D3">
      <w:pPr>
        <w:spacing w:after="0" w:line="259" w:lineRule="auto"/>
        <w:ind w:left="720" w:firstLine="0"/>
        <w:jc w:val="left"/>
      </w:pPr>
      <w:r>
        <w:t xml:space="preserve"> </w:t>
      </w:r>
    </w:p>
    <w:p w14:paraId="03F6F7FA" w14:textId="77777777" w:rsidR="003575A4" w:rsidRDefault="001758D3">
      <w:pPr>
        <w:ind w:left="715" w:right="832"/>
      </w:pPr>
      <w:r>
        <w:t xml:space="preserve">Adding data at specific points on a map is an important skill to learn. For this project, let’s add the district capital cities of each district to the map. </w:t>
      </w:r>
    </w:p>
    <w:p w14:paraId="3493F09C" w14:textId="77777777" w:rsidR="003575A4" w:rsidRDefault="001758D3">
      <w:pPr>
        <w:spacing w:after="0" w:line="259" w:lineRule="auto"/>
        <w:ind w:left="1440" w:firstLine="0"/>
        <w:jc w:val="left"/>
      </w:pPr>
      <w:r>
        <w:t xml:space="preserve"> </w:t>
      </w:r>
    </w:p>
    <w:p w14:paraId="2A8272C1" w14:textId="77777777" w:rsidR="003575A4" w:rsidRPr="00D228D8" w:rsidRDefault="001758D3">
      <w:pPr>
        <w:ind w:left="715" w:right="832"/>
        <w:rPr>
          <w:b/>
          <w:bCs/>
        </w:rPr>
      </w:pPr>
      <w:r w:rsidRPr="00D228D8">
        <w:rPr>
          <w:b/>
          <w:bCs/>
          <w:u w:color="000000"/>
        </w:rPr>
        <w:t>Step 1</w:t>
      </w:r>
      <w:r w:rsidRPr="00D228D8">
        <w:rPr>
          <w:b/>
          <w:bCs/>
        </w:rPr>
        <w:t xml:space="preserve">: Create a data file of the capital cities of each district.  </w:t>
      </w:r>
    </w:p>
    <w:p w14:paraId="69792709" w14:textId="77777777" w:rsidR="003575A4" w:rsidRDefault="001758D3">
      <w:pPr>
        <w:spacing w:after="0" w:line="259" w:lineRule="auto"/>
        <w:ind w:left="720" w:firstLine="0"/>
        <w:jc w:val="left"/>
      </w:pPr>
      <w:r>
        <w:t xml:space="preserve"> </w:t>
      </w:r>
    </w:p>
    <w:p w14:paraId="67DB64B3" w14:textId="77777777" w:rsidR="003575A4" w:rsidRDefault="001758D3">
      <w:pPr>
        <w:ind w:left="1450" w:right="832"/>
      </w:pPr>
      <w:r>
        <w:t xml:space="preserve">In Excel create a data file of the following capital cities by district in TT-Hue province and save the file in Unicode Text format. The Unicode Text option will permit you to store Vietnamese characters with proper language markings. </w:t>
      </w:r>
    </w:p>
    <w:p w14:paraId="66B31E76" w14:textId="77777777" w:rsidR="003575A4" w:rsidRDefault="001758D3">
      <w:pPr>
        <w:spacing w:after="0" w:line="259" w:lineRule="auto"/>
        <w:ind w:left="1440" w:firstLine="0"/>
        <w:jc w:val="left"/>
      </w:pPr>
      <w:r>
        <w:t xml:space="preserve"> </w:t>
      </w:r>
    </w:p>
    <w:p w14:paraId="00A4833E" w14:textId="77777777" w:rsidR="003575A4" w:rsidRDefault="001758D3">
      <w:pPr>
        <w:ind w:left="1450" w:right="832"/>
      </w:pPr>
      <w:r>
        <w:t xml:space="preserve">Addition data could be added in Columns E and beyond. Some examples of additional data might be the city’s population, land area, elevation, etc. </w:t>
      </w:r>
    </w:p>
    <w:p w14:paraId="424B83FE" w14:textId="77777777" w:rsidR="003575A4" w:rsidRDefault="001758D3">
      <w:pPr>
        <w:spacing w:after="0" w:line="259" w:lineRule="auto"/>
        <w:ind w:left="720" w:firstLine="0"/>
        <w:jc w:val="left"/>
      </w:pPr>
      <w:r>
        <w:t xml:space="preserve"> </w:t>
      </w:r>
    </w:p>
    <w:p w14:paraId="66137007" w14:textId="77777777" w:rsidR="003575A4" w:rsidRDefault="001758D3">
      <w:pPr>
        <w:spacing w:after="63" w:line="216" w:lineRule="auto"/>
        <w:ind w:left="830" w:right="60" w:firstLine="0"/>
        <w:jc w:val="right"/>
      </w:pPr>
      <w:r>
        <w:rPr>
          <w:noProof/>
        </w:rPr>
        <w:drawing>
          <wp:inline distT="0" distB="0" distL="0" distR="0" wp14:anchorId="013293E4" wp14:editId="574FE7A6">
            <wp:extent cx="5327650" cy="2773045"/>
            <wp:effectExtent l="0" t="0" r="6350" b="8255"/>
            <wp:docPr id="13188" name="Picture 13188"/>
            <wp:cNvGraphicFramePr/>
            <a:graphic xmlns:a="http://schemas.openxmlformats.org/drawingml/2006/main">
              <a:graphicData uri="http://schemas.openxmlformats.org/drawingml/2006/picture">
                <pic:pic xmlns:pic="http://schemas.openxmlformats.org/drawingml/2006/picture">
                  <pic:nvPicPr>
                    <pic:cNvPr id="13188" name="Picture 13188"/>
                    <pic:cNvPicPr/>
                  </pic:nvPicPr>
                  <pic:blipFill>
                    <a:blip r:embed="rId82"/>
                    <a:stretch>
                      <a:fillRect/>
                    </a:stretch>
                  </pic:blipFill>
                  <pic:spPr>
                    <a:xfrm>
                      <a:off x="0" y="0"/>
                      <a:ext cx="5328281" cy="2773373"/>
                    </a:xfrm>
                    <a:prstGeom prst="rect">
                      <a:avLst/>
                    </a:prstGeom>
                  </pic:spPr>
                </pic:pic>
              </a:graphicData>
            </a:graphic>
          </wp:inline>
        </w:drawing>
      </w:r>
      <w:r>
        <w:t xml:space="preserve"> </w:t>
      </w:r>
      <w:r>
        <w:rPr>
          <w:b/>
          <w:sz w:val="20"/>
        </w:rPr>
        <w:t>Figure 8.3</w:t>
      </w:r>
      <w:r>
        <w:rPr>
          <w:sz w:val="20"/>
        </w:rPr>
        <w:t xml:space="preserve">: </w:t>
      </w:r>
      <w:r>
        <w:rPr>
          <w:i/>
          <w:sz w:val="20"/>
        </w:rPr>
        <w:t xml:space="preserve">Capital cities data </w:t>
      </w:r>
    </w:p>
    <w:p w14:paraId="121BD2CA" w14:textId="36203572" w:rsidR="003575A4" w:rsidRDefault="001758D3" w:rsidP="00D6510B">
      <w:pPr>
        <w:spacing w:after="0" w:line="259" w:lineRule="auto"/>
        <w:ind w:left="1440" w:firstLine="0"/>
        <w:jc w:val="left"/>
      </w:pPr>
      <w:r>
        <w:t xml:space="preserve"> </w:t>
      </w:r>
    </w:p>
    <w:p w14:paraId="50724435" w14:textId="77777777" w:rsidR="003575A4" w:rsidRDefault="001758D3">
      <w:pPr>
        <w:ind w:left="1450" w:right="832"/>
      </w:pPr>
      <w:r>
        <w:t xml:space="preserve">Start Excel spreadsheet program </w:t>
      </w:r>
    </w:p>
    <w:p w14:paraId="4AAF8144" w14:textId="77777777" w:rsidR="003575A4" w:rsidRDefault="001758D3">
      <w:pPr>
        <w:spacing w:after="0" w:line="259" w:lineRule="auto"/>
        <w:ind w:left="1440" w:firstLine="0"/>
        <w:jc w:val="left"/>
      </w:pPr>
      <w:r>
        <w:t xml:space="preserve"> </w:t>
      </w:r>
    </w:p>
    <w:p w14:paraId="49FEE9A4" w14:textId="77777777" w:rsidR="003575A4" w:rsidRDefault="001758D3">
      <w:pPr>
        <w:ind w:left="1450" w:right="832"/>
      </w:pPr>
      <w:r>
        <w:t xml:space="preserve">Format cells in columns C and D as </w:t>
      </w:r>
      <w:r>
        <w:rPr>
          <w:i/>
        </w:rPr>
        <w:t>Numeric</w:t>
      </w:r>
      <w:r>
        <w:t xml:space="preserve"> with 3 decimal places </w:t>
      </w:r>
    </w:p>
    <w:p w14:paraId="53560D8C" w14:textId="77777777" w:rsidR="003575A4" w:rsidRDefault="001758D3">
      <w:pPr>
        <w:spacing w:after="0" w:line="259" w:lineRule="auto"/>
        <w:ind w:left="720" w:firstLine="0"/>
        <w:jc w:val="left"/>
      </w:pPr>
      <w:r>
        <w:t xml:space="preserve"> </w:t>
      </w:r>
      <w:r>
        <w:tab/>
        <w:t xml:space="preserve"> </w:t>
      </w:r>
    </w:p>
    <w:p w14:paraId="5EBCDF98" w14:textId="7EB4F303" w:rsidR="003575A4" w:rsidRDefault="003575A4" w:rsidP="00E1576E">
      <w:pPr>
        <w:spacing w:after="0" w:line="259" w:lineRule="auto"/>
        <w:ind w:left="0" w:firstLine="0"/>
        <w:jc w:val="left"/>
      </w:pPr>
    </w:p>
    <w:p w14:paraId="0EDAAFFA" w14:textId="77777777" w:rsidR="003575A4" w:rsidRDefault="001758D3" w:rsidP="00EC3720">
      <w:pPr>
        <w:spacing w:after="98" w:line="259" w:lineRule="auto"/>
        <w:ind w:left="10" w:right="1541"/>
        <w:jc w:val="left"/>
      </w:pPr>
      <w:r>
        <w:t xml:space="preserve">In Excel, enter the capital cities data shown. When you have finished entering data </w:t>
      </w:r>
    </w:p>
    <w:p w14:paraId="769DB08E" w14:textId="7EDBB365" w:rsidR="003575A4" w:rsidRDefault="003575A4" w:rsidP="00EC3720">
      <w:pPr>
        <w:spacing w:after="98" w:line="259" w:lineRule="auto"/>
        <w:ind w:left="0" w:firstLine="0"/>
        <w:jc w:val="left"/>
      </w:pPr>
    </w:p>
    <w:p w14:paraId="1A8B3445" w14:textId="77777777" w:rsidR="003575A4" w:rsidRDefault="001758D3" w:rsidP="00EC3720">
      <w:pPr>
        <w:spacing w:after="109" w:line="251" w:lineRule="auto"/>
        <w:ind w:left="1450"/>
        <w:jc w:val="left"/>
      </w:pPr>
      <w:r>
        <w:t xml:space="preserve">Select </w:t>
      </w:r>
      <w:r>
        <w:rPr>
          <w:b/>
        </w:rPr>
        <w:t>File</w:t>
      </w:r>
      <w:r>
        <w:t xml:space="preserve"> &gt; </w:t>
      </w:r>
      <w:r>
        <w:rPr>
          <w:b/>
        </w:rPr>
        <w:t>Save As</w:t>
      </w:r>
      <w:r>
        <w:t xml:space="preserve"> &gt; </w:t>
      </w:r>
      <w:r>
        <w:rPr>
          <w:i/>
        </w:rPr>
        <w:t xml:space="preserve">Capitals </w:t>
      </w:r>
      <w:r>
        <w:t xml:space="preserve">in folder </w:t>
      </w:r>
      <w:r>
        <w:rPr>
          <w:i/>
        </w:rPr>
        <w:t>TT-Hue-Province</w:t>
      </w:r>
      <w:r>
        <w:t xml:space="preserve"> </w:t>
      </w:r>
    </w:p>
    <w:p w14:paraId="6960F821" w14:textId="77777777" w:rsidR="003575A4" w:rsidRDefault="001758D3" w:rsidP="00EC3720">
      <w:pPr>
        <w:spacing w:after="111"/>
        <w:ind w:left="1465" w:right="832"/>
      </w:pPr>
      <w:r>
        <w:t xml:space="preserve">In the </w:t>
      </w:r>
      <w:r>
        <w:rPr>
          <w:b/>
        </w:rPr>
        <w:t>Save as type</w:t>
      </w:r>
      <w:r>
        <w:t xml:space="preserve"> box, choose </w:t>
      </w:r>
      <w:r>
        <w:rPr>
          <w:i/>
        </w:rPr>
        <w:t>Unicode Text</w:t>
      </w:r>
      <w:r>
        <w:t xml:space="preserve"> </w:t>
      </w:r>
    </w:p>
    <w:p w14:paraId="481C0B9D" w14:textId="77777777" w:rsidR="003575A4" w:rsidRDefault="001758D3" w:rsidP="00EC3720">
      <w:pPr>
        <w:spacing w:after="109" w:line="250" w:lineRule="auto"/>
        <w:ind w:left="1450" w:right="596"/>
        <w:jc w:val="left"/>
      </w:pPr>
      <w:r>
        <w:rPr>
          <w:b/>
        </w:rPr>
        <w:t>Save</w:t>
      </w:r>
      <w:r>
        <w:t xml:space="preserve"> &gt; </w:t>
      </w:r>
      <w:r>
        <w:rPr>
          <w:b/>
        </w:rPr>
        <w:t>OK</w:t>
      </w:r>
      <w:r>
        <w:t xml:space="preserve"> &gt; </w:t>
      </w:r>
      <w:r>
        <w:rPr>
          <w:b/>
        </w:rPr>
        <w:t>yes</w:t>
      </w:r>
      <w:r>
        <w:t xml:space="preserve">   </w:t>
      </w:r>
    </w:p>
    <w:p w14:paraId="76F66903" w14:textId="77777777" w:rsidR="003575A4" w:rsidRDefault="001758D3" w:rsidP="00EC3720">
      <w:pPr>
        <w:spacing w:after="109" w:line="250" w:lineRule="auto"/>
        <w:ind w:left="1450" w:right="596"/>
        <w:jc w:val="left"/>
      </w:pPr>
      <w:r>
        <w:rPr>
          <w:b/>
        </w:rPr>
        <w:t>File</w:t>
      </w:r>
      <w:r>
        <w:t xml:space="preserve"> &gt; </w:t>
      </w:r>
      <w:r>
        <w:rPr>
          <w:b/>
        </w:rPr>
        <w:t>Exit</w:t>
      </w:r>
      <w:r>
        <w:t xml:space="preserve"> &gt; </w:t>
      </w:r>
      <w:r>
        <w:rPr>
          <w:b/>
        </w:rPr>
        <w:t>Don’t Save</w:t>
      </w:r>
      <w:r>
        <w:t xml:space="preserve">  </w:t>
      </w:r>
    </w:p>
    <w:p w14:paraId="66279644" w14:textId="77777777" w:rsidR="003575A4" w:rsidRDefault="001758D3">
      <w:pPr>
        <w:spacing w:after="98" w:line="259" w:lineRule="auto"/>
        <w:ind w:left="720" w:firstLine="0"/>
        <w:jc w:val="left"/>
      </w:pPr>
      <w:r>
        <w:t xml:space="preserve"> </w:t>
      </w:r>
    </w:p>
    <w:p w14:paraId="6916279C" w14:textId="01AFCB68" w:rsidR="00D228D8" w:rsidRPr="00D228D8" w:rsidRDefault="001758D3">
      <w:pPr>
        <w:spacing w:after="108"/>
        <w:ind w:left="715" w:right="832"/>
        <w:rPr>
          <w:b/>
          <w:bCs/>
        </w:rPr>
      </w:pPr>
      <w:r w:rsidRPr="00D228D8">
        <w:rPr>
          <w:b/>
          <w:bCs/>
          <w:u w:color="000000"/>
        </w:rPr>
        <w:t>Step 2</w:t>
      </w:r>
      <w:r w:rsidRPr="00D228D8">
        <w:rPr>
          <w:b/>
          <w:bCs/>
        </w:rPr>
        <w:t xml:space="preserve">: </w:t>
      </w:r>
      <w:r w:rsidR="00D228D8" w:rsidRPr="00D228D8">
        <w:rPr>
          <w:b/>
          <w:bCs/>
        </w:rPr>
        <w:t>Add the capitals data</w:t>
      </w:r>
    </w:p>
    <w:p w14:paraId="530BAB19" w14:textId="77777777" w:rsidR="00D228D8" w:rsidRDefault="00D228D8">
      <w:pPr>
        <w:spacing w:after="108"/>
        <w:ind w:left="715" w:right="832"/>
      </w:pPr>
    </w:p>
    <w:p w14:paraId="17BCAA6A" w14:textId="11FA86A2" w:rsidR="003575A4" w:rsidRDefault="001758D3">
      <w:pPr>
        <w:spacing w:after="108"/>
        <w:ind w:left="715" w:right="832"/>
      </w:pPr>
      <w:r>
        <w:t xml:space="preserve">Add the capitals data as a text layer to your QGIS reference map </w:t>
      </w:r>
    </w:p>
    <w:p w14:paraId="3BE253B7" w14:textId="77777777" w:rsidR="003575A4" w:rsidRDefault="001758D3">
      <w:pPr>
        <w:spacing w:after="98" w:line="259" w:lineRule="auto"/>
        <w:ind w:left="720" w:firstLine="0"/>
        <w:jc w:val="left"/>
      </w:pPr>
      <w:r>
        <w:t xml:space="preserve"> </w:t>
      </w:r>
    </w:p>
    <w:p w14:paraId="74B25796" w14:textId="5DFE957A" w:rsidR="003575A4" w:rsidRDefault="00445FB8">
      <w:pPr>
        <w:spacing w:after="108"/>
        <w:ind w:left="1450" w:right="832"/>
      </w:pPr>
      <w:r>
        <w:t xml:space="preserve">On the menu bar select </w:t>
      </w:r>
      <w:r w:rsidR="001758D3">
        <w:rPr>
          <w:b/>
        </w:rPr>
        <w:t>Layer</w:t>
      </w:r>
      <w:r w:rsidR="001758D3">
        <w:t xml:space="preserve"> &gt; </w:t>
      </w:r>
      <w:r w:rsidR="001758D3">
        <w:rPr>
          <w:b/>
        </w:rPr>
        <w:t xml:space="preserve">Add Layer </w:t>
      </w:r>
    </w:p>
    <w:p w14:paraId="78D719F6" w14:textId="18263BD3" w:rsidR="003575A4" w:rsidRDefault="007011DA">
      <w:pPr>
        <w:spacing w:after="106"/>
        <w:ind w:left="2170" w:right="832"/>
      </w:pPr>
      <w:r>
        <w:t>S</w:t>
      </w:r>
      <w:r w:rsidR="001758D3">
        <w:t xml:space="preserve">elect </w:t>
      </w:r>
      <w:r w:rsidR="001758D3">
        <w:rPr>
          <w:b/>
        </w:rPr>
        <w:t xml:space="preserve">Add Delimited Text Layer </w:t>
      </w:r>
    </w:p>
    <w:p w14:paraId="6F0BF7F6" w14:textId="77777777" w:rsidR="003575A4" w:rsidRDefault="001758D3">
      <w:pPr>
        <w:spacing w:after="108"/>
        <w:ind w:left="2890" w:right="832"/>
      </w:pPr>
      <w:r>
        <w:t xml:space="preserve">Browse for the file </w:t>
      </w:r>
      <w:r>
        <w:rPr>
          <w:i/>
        </w:rPr>
        <w:t>Capitals</w:t>
      </w:r>
      <w:r>
        <w:t xml:space="preserve"> &gt; </w:t>
      </w:r>
      <w:r>
        <w:rPr>
          <w:b/>
        </w:rPr>
        <w:t>Open</w:t>
      </w:r>
      <w:r>
        <w:t xml:space="preserve"> </w:t>
      </w:r>
    </w:p>
    <w:p w14:paraId="3934937A" w14:textId="77777777" w:rsidR="003575A4" w:rsidRDefault="001758D3">
      <w:pPr>
        <w:spacing w:after="111"/>
        <w:ind w:left="2890" w:right="832"/>
      </w:pPr>
      <w:r>
        <w:t xml:space="preserve">On the </w:t>
      </w:r>
      <w:r>
        <w:rPr>
          <w:b/>
        </w:rPr>
        <w:t>File Format</w:t>
      </w:r>
      <w:r>
        <w:t xml:space="preserve"> line, select </w:t>
      </w:r>
      <w:r>
        <w:rPr>
          <w:i/>
        </w:rPr>
        <w:t>Custom delimiters</w:t>
      </w:r>
      <w:r>
        <w:t xml:space="preserve"> </w:t>
      </w:r>
    </w:p>
    <w:p w14:paraId="7900E0CF" w14:textId="45C7DFAF" w:rsidR="003575A4" w:rsidRDefault="001758D3" w:rsidP="007011DA">
      <w:pPr>
        <w:spacing w:after="108"/>
        <w:ind w:left="2890" w:right="832"/>
      </w:pPr>
      <w:r>
        <w:t xml:space="preserve">Check the </w:t>
      </w:r>
      <w:r>
        <w:rPr>
          <w:b/>
        </w:rPr>
        <w:t>Tab</w:t>
      </w:r>
      <w:r>
        <w:t xml:space="preserve"> box </w:t>
      </w:r>
    </w:p>
    <w:p w14:paraId="31BD628E" w14:textId="1750F24E" w:rsidR="003575A4" w:rsidRDefault="00F7627D">
      <w:pPr>
        <w:spacing w:after="108"/>
        <w:ind w:left="2890" w:right="832"/>
      </w:pPr>
      <w:r w:rsidRPr="006C5BE9">
        <w:t>In</w:t>
      </w:r>
      <w:r>
        <w:rPr>
          <w:b/>
        </w:rPr>
        <w:t xml:space="preserve"> </w:t>
      </w:r>
      <w:r w:rsidR="001758D3">
        <w:rPr>
          <w:b/>
        </w:rPr>
        <w:t>Geometry Definition</w:t>
      </w:r>
      <w:r w:rsidR="001758D3">
        <w:t xml:space="preserve"> </w:t>
      </w:r>
      <w:r>
        <w:t>select</w:t>
      </w:r>
      <w:r w:rsidR="001758D3">
        <w:t xml:space="preserve"> </w:t>
      </w:r>
      <w:r w:rsidR="001758D3">
        <w:rPr>
          <w:i/>
        </w:rPr>
        <w:t>Points</w:t>
      </w:r>
      <w:r w:rsidR="001758D3">
        <w:t xml:space="preserve"> </w:t>
      </w:r>
    </w:p>
    <w:p w14:paraId="497AB714" w14:textId="77777777" w:rsidR="003575A4" w:rsidRDefault="001758D3">
      <w:pPr>
        <w:spacing w:after="108"/>
        <w:ind w:left="2890" w:right="832"/>
      </w:pPr>
      <w:r>
        <w:t>The</w:t>
      </w:r>
      <w:r>
        <w:rPr>
          <w:b/>
        </w:rPr>
        <w:t xml:space="preserve"> X Field</w:t>
      </w:r>
      <w:r>
        <w:t xml:space="preserve"> box should contain </w:t>
      </w:r>
      <w:r>
        <w:rPr>
          <w:i/>
        </w:rPr>
        <w:t xml:space="preserve">Lon </w:t>
      </w:r>
    </w:p>
    <w:p w14:paraId="03CE5DC6" w14:textId="77777777" w:rsidR="003575A4" w:rsidRDefault="001758D3">
      <w:pPr>
        <w:spacing w:after="111"/>
        <w:ind w:left="2890" w:right="832"/>
      </w:pPr>
      <w:r>
        <w:t>The</w:t>
      </w:r>
      <w:r>
        <w:rPr>
          <w:b/>
        </w:rPr>
        <w:t xml:space="preserve"> Y Field</w:t>
      </w:r>
      <w:r>
        <w:t xml:space="preserve"> box should contain </w:t>
      </w:r>
      <w:r>
        <w:rPr>
          <w:i/>
        </w:rPr>
        <w:t>Lat</w:t>
      </w:r>
      <w:r>
        <w:t xml:space="preserve"> </w:t>
      </w:r>
    </w:p>
    <w:p w14:paraId="7F8CE0F7" w14:textId="32D7C061" w:rsidR="003575A4" w:rsidRDefault="00F7627D" w:rsidP="00342D4A">
      <w:pPr>
        <w:spacing w:after="108" w:line="250" w:lineRule="auto"/>
        <w:ind w:left="2894" w:right="432" w:hanging="14"/>
        <w:jc w:val="left"/>
      </w:pPr>
      <w:r>
        <w:t xml:space="preserve">In </w:t>
      </w:r>
      <w:r w:rsidRPr="006C5BE9">
        <w:rPr>
          <w:b/>
        </w:rPr>
        <w:t>Geometry CRS</w:t>
      </w:r>
      <w:r>
        <w:t xml:space="preserve"> s</w:t>
      </w:r>
      <w:r w:rsidR="001758D3">
        <w:t xml:space="preserve">elect </w:t>
      </w:r>
      <w:r w:rsidRPr="006C5BE9">
        <w:rPr>
          <w:b/>
        </w:rPr>
        <w:t>Project CRS: ESPG: 4326 -</w:t>
      </w:r>
      <w:r>
        <w:t xml:space="preserve"> </w:t>
      </w:r>
      <w:r w:rsidR="001758D3">
        <w:rPr>
          <w:b/>
        </w:rPr>
        <w:t xml:space="preserve">WGS 84 </w:t>
      </w:r>
    </w:p>
    <w:p w14:paraId="5A9F6248" w14:textId="19FC1CB6" w:rsidR="003575A4" w:rsidRDefault="00F7627D">
      <w:pPr>
        <w:spacing w:after="109" w:line="250" w:lineRule="auto"/>
        <w:ind w:left="2890" w:right="596"/>
        <w:jc w:val="left"/>
      </w:pPr>
      <w:r>
        <w:t xml:space="preserve">Click </w:t>
      </w:r>
      <w:r w:rsidRPr="006C5BE9">
        <w:rPr>
          <w:b/>
        </w:rPr>
        <w:t>Add</w:t>
      </w:r>
      <w:r>
        <w:rPr>
          <w:b/>
        </w:rPr>
        <w:t xml:space="preserve"> -&gt; Close</w:t>
      </w:r>
    </w:p>
    <w:p w14:paraId="2F8A5C6B" w14:textId="77777777" w:rsidR="003575A4" w:rsidRDefault="001758D3">
      <w:pPr>
        <w:spacing w:after="96" w:line="259" w:lineRule="auto"/>
        <w:ind w:left="720" w:firstLine="0"/>
        <w:jc w:val="left"/>
      </w:pPr>
      <w:r>
        <w:t xml:space="preserve"> </w:t>
      </w:r>
    </w:p>
    <w:p w14:paraId="6A083CCD" w14:textId="77777777" w:rsidR="003575A4" w:rsidRDefault="001758D3">
      <w:pPr>
        <w:spacing w:after="111"/>
        <w:ind w:left="1450" w:right="832"/>
      </w:pPr>
      <w:r>
        <w:t xml:space="preserve">Right click on the </w:t>
      </w:r>
      <w:r>
        <w:rPr>
          <w:i/>
        </w:rPr>
        <w:t>Capitals</w:t>
      </w:r>
      <w:r>
        <w:t xml:space="preserve"> layer &gt; </w:t>
      </w:r>
      <w:r>
        <w:rPr>
          <w:b/>
        </w:rPr>
        <w:t>Properties</w:t>
      </w:r>
      <w:r>
        <w:t xml:space="preserve"> </w:t>
      </w:r>
    </w:p>
    <w:p w14:paraId="59116CB2" w14:textId="77777777" w:rsidR="003575A4" w:rsidRDefault="001758D3" w:rsidP="007011DA">
      <w:pPr>
        <w:spacing w:after="106"/>
        <w:ind w:left="2170" w:right="832"/>
        <w:jc w:val="left"/>
      </w:pPr>
      <w:r>
        <w:t xml:space="preserve">Select </w:t>
      </w:r>
      <w:r>
        <w:rPr>
          <w:b/>
        </w:rPr>
        <w:t xml:space="preserve">Labels </w:t>
      </w:r>
      <w:r>
        <w:t xml:space="preserve">tab </w:t>
      </w:r>
      <w:r>
        <w:rPr>
          <w:b/>
        </w:rPr>
        <w:t xml:space="preserve"> </w:t>
      </w:r>
    </w:p>
    <w:p w14:paraId="0C83DBE8" w14:textId="77777777" w:rsidR="003575A4" w:rsidRDefault="001758D3">
      <w:pPr>
        <w:spacing w:after="108"/>
        <w:ind w:left="2170" w:right="832"/>
      </w:pPr>
      <w:r>
        <w:t xml:space="preserve">In the topmost box, select </w:t>
      </w:r>
      <w:r>
        <w:rPr>
          <w:i/>
        </w:rPr>
        <w:t xml:space="preserve">Show labels for this layer </w:t>
      </w:r>
    </w:p>
    <w:p w14:paraId="399814B2" w14:textId="1FDD06E8" w:rsidR="003575A4" w:rsidRDefault="001758D3">
      <w:pPr>
        <w:spacing w:after="109" w:line="250" w:lineRule="auto"/>
        <w:ind w:left="2155" w:right="596"/>
        <w:jc w:val="left"/>
      </w:pPr>
      <w:r>
        <w:t xml:space="preserve">Choose </w:t>
      </w:r>
      <w:r>
        <w:rPr>
          <w:i/>
        </w:rPr>
        <w:t>City</w:t>
      </w:r>
      <w:r w:rsidR="007011DA">
        <w:rPr>
          <w:i/>
        </w:rPr>
        <w:t xml:space="preserve"> </w:t>
      </w:r>
      <w:r>
        <w:rPr>
          <w:i/>
        </w:rPr>
        <w:t>Name</w:t>
      </w:r>
      <w:r>
        <w:t xml:space="preserve"> in </w:t>
      </w:r>
      <w:r>
        <w:rPr>
          <w:b/>
        </w:rPr>
        <w:t>Label this layer</w:t>
      </w:r>
      <w:r>
        <w:t xml:space="preserve"> </w:t>
      </w:r>
      <w:r>
        <w:rPr>
          <w:b/>
        </w:rPr>
        <w:t>with</w:t>
      </w:r>
      <w:r>
        <w:t xml:space="preserve"> box  </w:t>
      </w:r>
    </w:p>
    <w:p w14:paraId="1A5EBA19" w14:textId="77777777" w:rsidR="003575A4" w:rsidRDefault="001758D3" w:rsidP="00D6510B">
      <w:pPr>
        <w:spacing w:after="108"/>
        <w:ind w:left="2170" w:right="832"/>
        <w:jc w:val="left"/>
      </w:pPr>
      <w:r>
        <w:t xml:space="preserve">Select </w:t>
      </w:r>
      <w:r>
        <w:rPr>
          <w:b/>
        </w:rPr>
        <w:t xml:space="preserve">Buffer </w:t>
      </w:r>
      <w:r>
        <w:t xml:space="preserve">tab </w:t>
      </w:r>
    </w:p>
    <w:p w14:paraId="45198CA3" w14:textId="77777777" w:rsidR="00D6510B" w:rsidRDefault="001758D3" w:rsidP="00D6510B">
      <w:pPr>
        <w:spacing w:after="0" w:line="343" w:lineRule="auto"/>
        <w:ind w:left="2146" w:right="1728" w:firstLine="720"/>
        <w:jc w:val="left"/>
        <w:rPr>
          <w:b/>
        </w:rPr>
      </w:pPr>
      <w:r>
        <w:t xml:space="preserve">Check box next to </w:t>
      </w:r>
      <w:r>
        <w:rPr>
          <w:b/>
        </w:rPr>
        <w:t xml:space="preserve">Draw Text Buffer </w:t>
      </w:r>
    </w:p>
    <w:p w14:paraId="7589B481" w14:textId="14014591" w:rsidR="003575A4" w:rsidRDefault="001758D3" w:rsidP="00D6510B">
      <w:pPr>
        <w:spacing w:after="0" w:line="343" w:lineRule="auto"/>
        <w:ind w:left="1450" w:right="1728" w:firstLine="720"/>
        <w:jc w:val="left"/>
      </w:pPr>
      <w:r>
        <w:rPr>
          <w:b/>
        </w:rPr>
        <w:t xml:space="preserve">OK  </w:t>
      </w:r>
    </w:p>
    <w:p w14:paraId="3EDEC1C2" w14:textId="77777777" w:rsidR="003575A4" w:rsidRDefault="001758D3">
      <w:pPr>
        <w:spacing w:after="0" w:line="259" w:lineRule="auto"/>
        <w:ind w:left="72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01EF436A" w14:textId="36227B20" w:rsidR="003575A4" w:rsidRDefault="001758D3" w:rsidP="00D6510B">
      <w:pPr>
        <w:spacing w:after="108"/>
        <w:ind w:left="1450" w:right="832"/>
      </w:pPr>
      <w:r>
        <w:lastRenderedPageBreak/>
        <w:t xml:space="preserve">Your map should look similar to the following: </w:t>
      </w:r>
    </w:p>
    <w:p w14:paraId="52F9E258" w14:textId="12F8559B" w:rsidR="003575A4" w:rsidRDefault="00D6510B" w:rsidP="00D6510B">
      <w:pPr>
        <w:spacing w:after="0" w:line="259" w:lineRule="auto"/>
        <w:ind w:left="0" w:right="1905" w:firstLine="0"/>
        <w:jc w:val="center"/>
      </w:pPr>
      <w:r>
        <w:rPr>
          <w:noProof/>
        </w:rPr>
        <w:drawing>
          <wp:inline distT="0" distB="0" distL="0" distR="0" wp14:anchorId="21D204D8" wp14:editId="49CB2FDF">
            <wp:extent cx="5945505" cy="3898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945505" cy="3898900"/>
                    </a:xfrm>
                    <a:prstGeom prst="rect">
                      <a:avLst/>
                    </a:prstGeom>
                  </pic:spPr>
                </pic:pic>
              </a:graphicData>
            </a:graphic>
          </wp:inline>
        </w:drawing>
      </w:r>
    </w:p>
    <w:p w14:paraId="3D1F4B92" w14:textId="2A8CE155" w:rsidR="003575A4" w:rsidRDefault="001758D3" w:rsidP="00E1576E">
      <w:pPr>
        <w:spacing w:after="29" w:line="247" w:lineRule="auto"/>
        <w:ind w:left="1425" w:right="924" w:firstLine="0"/>
        <w:jc w:val="left"/>
      </w:pPr>
      <w:r>
        <w:rPr>
          <w:rFonts w:ascii="Times New Roman" w:eastAsia="Times New Roman" w:hAnsi="Times New Roman" w:cs="Times New Roman"/>
          <w:b/>
          <w:sz w:val="20"/>
        </w:rPr>
        <w:t>Figure 8.4</w:t>
      </w:r>
      <w:r>
        <w:rPr>
          <w:rFonts w:ascii="Times New Roman" w:eastAsia="Times New Roman" w:hAnsi="Times New Roman" w:cs="Times New Roman"/>
          <w:sz w:val="20"/>
        </w:rPr>
        <w:t xml:space="preserve">: </w:t>
      </w:r>
      <w:r>
        <w:rPr>
          <w:rFonts w:ascii="Times New Roman" w:eastAsia="Times New Roman" w:hAnsi="Times New Roman" w:cs="Times New Roman"/>
          <w:i/>
          <w:sz w:val="20"/>
        </w:rPr>
        <w:t xml:space="preserve">Capital cities of districts in Thua Thien Hue province </w:t>
      </w:r>
    </w:p>
    <w:p w14:paraId="74A2EB6A" w14:textId="77777777" w:rsidR="003575A4" w:rsidRDefault="001758D3">
      <w:pPr>
        <w:spacing w:after="0" w:line="259" w:lineRule="auto"/>
        <w:ind w:left="1440" w:firstLine="0"/>
        <w:jc w:val="left"/>
      </w:pPr>
      <w:r>
        <w:t xml:space="preserve"> </w:t>
      </w:r>
    </w:p>
    <w:p w14:paraId="292E375F" w14:textId="77777777" w:rsidR="003575A4" w:rsidRPr="00D228D8" w:rsidRDefault="001758D3">
      <w:pPr>
        <w:ind w:left="715" w:right="832"/>
        <w:rPr>
          <w:b/>
          <w:bCs/>
        </w:rPr>
      </w:pPr>
      <w:r w:rsidRPr="00D228D8">
        <w:rPr>
          <w:b/>
          <w:bCs/>
          <w:u w:color="000000"/>
        </w:rPr>
        <w:t>Step 3</w:t>
      </w:r>
      <w:r w:rsidRPr="00D228D8">
        <w:rPr>
          <w:b/>
          <w:bCs/>
        </w:rPr>
        <w:t xml:space="preserve">: Turn off the display of point data for capital cities </w:t>
      </w:r>
    </w:p>
    <w:p w14:paraId="6D0F06B5" w14:textId="77777777" w:rsidR="003575A4" w:rsidRDefault="001758D3">
      <w:pPr>
        <w:spacing w:after="0" w:line="259" w:lineRule="auto"/>
        <w:ind w:left="720" w:firstLine="0"/>
        <w:jc w:val="left"/>
      </w:pPr>
      <w:r>
        <w:t xml:space="preserve"> </w:t>
      </w:r>
    </w:p>
    <w:p w14:paraId="74814DBB" w14:textId="77777777" w:rsidR="003575A4" w:rsidRDefault="001758D3">
      <w:pPr>
        <w:ind w:left="1450" w:right="832"/>
      </w:pPr>
      <w:r>
        <w:t xml:space="preserve">We will not be displaying the capital cities in this project so we will turn their display “off”.  </w:t>
      </w:r>
    </w:p>
    <w:p w14:paraId="1F8FE211" w14:textId="77777777" w:rsidR="003575A4" w:rsidRDefault="001758D3">
      <w:pPr>
        <w:spacing w:after="0" w:line="259" w:lineRule="auto"/>
        <w:ind w:left="1440" w:firstLine="0"/>
        <w:jc w:val="left"/>
      </w:pPr>
      <w:r>
        <w:t xml:space="preserve"> </w:t>
      </w:r>
    </w:p>
    <w:p w14:paraId="6DE065A3" w14:textId="77777777" w:rsidR="003575A4" w:rsidRDefault="001758D3">
      <w:pPr>
        <w:ind w:left="1450" w:right="832"/>
      </w:pPr>
      <w:r>
        <w:t xml:space="preserve">Uncheck the “X” to the left of the </w:t>
      </w:r>
      <w:r>
        <w:rPr>
          <w:i/>
        </w:rPr>
        <w:t>Capitals</w:t>
      </w:r>
      <w:r>
        <w:t xml:space="preserve"> layer </w:t>
      </w:r>
    </w:p>
    <w:p w14:paraId="4FC66AA6" w14:textId="7765DCC6" w:rsidR="003575A4" w:rsidRDefault="001758D3" w:rsidP="00D6510B">
      <w:pPr>
        <w:spacing w:after="0" w:line="259" w:lineRule="auto"/>
        <w:ind w:left="1440" w:firstLine="0"/>
        <w:jc w:val="left"/>
      </w:pPr>
      <w:r>
        <w:t xml:space="preserve"> </w:t>
      </w:r>
    </w:p>
    <w:p w14:paraId="09F6540D" w14:textId="77777777" w:rsidR="003575A4" w:rsidRPr="00D228D8" w:rsidRDefault="001758D3">
      <w:pPr>
        <w:ind w:left="715" w:right="832"/>
        <w:rPr>
          <w:b/>
          <w:bCs/>
        </w:rPr>
      </w:pPr>
      <w:r w:rsidRPr="00D228D8">
        <w:rPr>
          <w:b/>
          <w:bCs/>
          <w:u w:color="000000"/>
        </w:rPr>
        <w:t>Step 4</w:t>
      </w:r>
      <w:r w:rsidRPr="00D228D8">
        <w:rPr>
          <w:b/>
          <w:bCs/>
        </w:rPr>
        <w:t xml:space="preserve">: Save your project file </w:t>
      </w:r>
    </w:p>
    <w:p w14:paraId="4A031FDC" w14:textId="77777777" w:rsidR="003575A4" w:rsidRDefault="001758D3">
      <w:pPr>
        <w:spacing w:after="0" w:line="259" w:lineRule="auto"/>
        <w:ind w:left="1440" w:firstLine="0"/>
        <w:jc w:val="left"/>
      </w:pPr>
      <w:r>
        <w:t xml:space="preserve"> </w:t>
      </w:r>
    </w:p>
    <w:p w14:paraId="74EA0A0B" w14:textId="70691857" w:rsidR="003575A4" w:rsidRDefault="001758D3">
      <w:pPr>
        <w:tabs>
          <w:tab w:val="center" w:pos="720"/>
          <w:tab w:val="center" w:pos="3324"/>
        </w:tabs>
        <w:spacing w:after="195"/>
        <w:ind w:left="0" w:firstLine="0"/>
        <w:jc w:val="left"/>
      </w:pPr>
      <w:r>
        <w:rPr>
          <w:rFonts w:ascii="Calibri" w:eastAsia="Calibri" w:hAnsi="Calibri" w:cs="Calibri"/>
          <w:sz w:val="22"/>
        </w:rPr>
        <w:tab/>
      </w:r>
      <w:r>
        <w:t xml:space="preserve"> </w:t>
      </w:r>
      <w:r>
        <w:tab/>
      </w:r>
      <w:r w:rsidR="00445FB8">
        <w:t xml:space="preserve">On the menu bar select </w:t>
      </w:r>
      <w:r>
        <w:rPr>
          <w:b/>
        </w:rPr>
        <w:t>Project</w:t>
      </w:r>
      <w:r>
        <w:t xml:space="preserve"> &gt; </w:t>
      </w:r>
      <w:r>
        <w:rPr>
          <w:b/>
        </w:rPr>
        <w:t xml:space="preserve">Save  </w:t>
      </w:r>
    </w:p>
    <w:p w14:paraId="51904101" w14:textId="26419224" w:rsidR="00E1576E" w:rsidRDefault="00E1576E">
      <w:pPr>
        <w:spacing w:after="160" w:line="259" w:lineRule="auto"/>
        <w:ind w:left="0" w:firstLine="0"/>
        <w:jc w:val="left"/>
        <w:rPr>
          <w:rFonts w:ascii="Calibri" w:eastAsia="Calibri" w:hAnsi="Calibri" w:cs="Calibri"/>
          <w:b/>
          <w:i/>
          <w:sz w:val="40"/>
        </w:rPr>
      </w:pPr>
      <w:r>
        <w:rPr>
          <w:rFonts w:ascii="Calibri" w:eastAsia="Calibri" w:hAnsi="Calibri" w:cs="Calibri"/>
          <w:b/>
          <w:i/>
          <w:sz w:val="40"/>
        </w:rPr>
        <w:br w:type="page"/>
      </w:r>
    </w:p>
    <w:p w14:paraId="3C9025C7" w14:textId="77777777" w:rsidR="003575A4" w:rsidRDefault="003575A4" w:rsidP="00E1576E">
      <w:pPr>
        <w:spacing w:after="0" w:line="259" w:lineRule="auto"/>
        <w:jc w:val="left"/>
      </w:pPr>
    </w:p>
    <w:p w14:paraId="36A8B9A5" w14:textId="7C5BA983" w:rsidR="003575A4" w:rsidRDefault="005829FC">
      <w:pPr>
        <w:pStyle w:val="Heading1"/>
        <w:ind w:left="715"/>
      </w:pPr>
      <w:bookmarkStart w:id="85" w:name="_Toc10886384"/>
      <w:r>
        <w:rPr>
          <w:b/>
          <w:i/>
        </w:rPr>
        <w:t>Chapter 9</w:t>
      </w:r>
      <w:r>
        <w:t>: Adding Data To The Map</w:t>
      </w:r>
      <w:bookmarkEnd w:id="85"/>
      <w:r>
        <w:t xml:space="preserve"> </w:t>
      </w:r>
    </w:p>
    <w:p w14:paraId="01E6D2AD" w14:textId="77777777" w:rsidR="003575A4" w:rsidRDefault="001758D3" w:rsidP="00715A66">
      <w:pPr>
        <w:spacing w:after="0" w:line="259" w:lineRule="auto"/>
        <w:ind w:left="720" w:firstLine="0"/>
        <w:jc w:val="left"/>
      </w:pPr>
      <w:r>
        <w:rPr>
          <w:sz w:val="22"/>
        </w:rPr>
        <w:t xml:space="preserve"> </w:t>
      </w:r>
    </w:p>
    <w:p w14:paraId="77E9343F" w14:textId="77777777" w:rsidR="00715A66" w:rsidRDefault="001758D3" w:rsidP="00715A66">
      <w:pPr>
        <w:spacing w:after="0"/>
        <w:ind w:left="715" w:right="832"/>
      </w:pPr>
      <w:r>
        <w:t xml:space="preserve">Importing the key indicator data you have collected into your QGIS software is the next step to display data on your thematic map. </w:t>
      </w:r>
    </w:p>
    <w:p w14:paraId="0F2CE143" w14:textId="2F76B421" w:rsidR="003575A4" w:rsidRDefault="001758D3" w:rsidP="00715A66">
      <w:pPr>
        <w:spacing w:after="0"/>
        <w:ind w:left="715" w:right="832"/>
      </w:pPr>
      <w:r>
        <w:t xml:space="preserve"> </w:t>
      </w:r>
    </w:p>
    <w:p w14:paraId="47CA737A" w14:textId="4B3D5F8B" w:rsidR="003575A4" w:rsidRDefault="005829FC">
      <w:pPr>
        <w:pStyle w:val="Heading2"/>
        <w:ind w:left="715"/>
      </w:pPr>
      <w:bookmarkStart w:id="86" w:name="_Toc10886385"/>
      <w:r>
        <w:t>Exercise 10: Adding Data To The Map</w:t>
      </w:r>
      <w:bookmarkEnd w:id="86"/>
      <w:r>
        <w:rPr>
          <w:color w:val="000000"/>
        </w:rPr>
        <w:t xml:space="preserve"> </w:t>
      </w:r>
    </w:p>
    <w:tbl>
      <w:tblPr>
        <w:tblStyle w:val="TableGrid"/>
        <w:tblW w:w="9469" w:type="dxa"/>
        <w:tblInd w:w="696" w:type="dxa"/>
        <w:tblCellMar>
          <w:top w:w="82" w:type="dxa"/>
          <w:left w:w="149" w:type="dxa"/>
          <w:right w:w="115" w:type="dxa"/>
        </w:tblCellMar>
        <w:tblLook w:val="04A0" w:firstRow="1" w:lastRow="0" w:firstColumn="1" w:lastColumn="0" w:noHBand="0" w:noVBand="1"/>
      </w:tblPr>
      <w:tblGrid>
        <w:gridCol w:w="9469"/>
      </w:tblGrid>
      <w:tr w:rsidR="003575A4" w14:paraId="41A883DF" w14:textId="77777777">
        <w:trPr>
          <w:trHeight w:val="1768"/>
        </w:trPr>
        <w:tc>
          <w:tcPr>
            <w:tcW w:w="9469" w:type="dxa"/>
            <w:tcBorders>
              <w:top w:val="single" w:sz="7" w:space="0" w:color="000000"/>
              <w:left w:val="single" w:sz="6" w:space="0" w:color="000000"/>
              <w:bottom w:val="single" w:sz="6" w:space="0" w:color="000000"/>
              <w:right w:val="single" w:sz="7" w:space="0" w:color="000000"/>
            </w:tcBorders>
          </w:tcPr>
          <w:p w14:paraId="3CBCD946" w14:textId="77777777" w:rsidR="003575A4" w:rsidRDefault="001758D3">
            <w:pPr>
              <w:spacing w:after="215" w:line="259" w:lineRule="auto"/>
              <w:ind w:left="0" w:firstLine="0"/>
              <w:jc w:val="left"/>
            </w:pPr>
            <w:r>
              <w:rPr>
                <w:b/>
                <w:i/>
                <w:sz w:val="22"/>
              </w:rPr>
              <w:t xml:space="preserve">Exercise Objectives  </w:t>
            </w:r>
          </w:p>
          <w:p w14:paraId="33E836FC" w14:textId="77777777" w:rsidR="003575A4" w:rsidRDefault="001758D3">
            <w:pPr>
              <w:numPr>
                <w:ilvl w:val="0"/>
                <w:numId w:val="27"/>
              </w:numPr>
              <w:spacing w:after="0" w:line="259" w:lineRule="auto"/>
              <w:ind w:hanging="360"/>
              <w:jc w:val="left"/>
            </w:pPr>
            <w:r>
              <w:t xml:space="preserve">Practice importing data from a spreadsheet file </w:t>
            </w:r>
          </w:p>
          <w:p w14:paraId="6E92323E" w14:textId="77777777" w:rsidR="003575A4" w:rsidRDefault="001758D3">
            <w:pPr>
              <w:numPr>
                <w:ilvl w:val="0"/>
                <w:numId w:val="27"/>
              </w:numPr>
              <w:spacing w:after="0" w:line="259" w:lineRule="auto"/>
              <w:ind w:hanging="360"/>
              <w:jc w:val="left"/>
            </w:pPr>
            <w:r>
              <w:t xml:space="preserve">Display data using the labeling function </w:t>
            </w:r>
          </w:p>
          <w:p w14:paraId="799E6669" w14:textId="77777777" w:rsidR="003575A4" w:rsidRDefault="001758D3">
            <w:pPr>
              <w:numPr>
                <w:ilvl w:val="0"/>
                <w:numId w:val="27"/>
              </w:numPr>
              <w:spacing w:after="0" w:line="259" w:lineRule="auto"/>
              <w:ind w:hanging="360"/>
              <w:jc w:val="left"/>
            </w:pPr>
            <w:r>
              <w:t xml:space="preserve">Create and save a style </w:t>
            </w:r>
          </w:p>
          <w:p w14:paraId="4CCBCDF1" w14:textId="77777777" w:rsidR="003575A4" w:rsidRDefault="001758D3">
            <w:pPr>
              <w:spacing w:after="0" w:line="259" w:lineRule="auto"/>
              <w:ind w:left="360" w:firstLine="0"/>
              <w:jc w:val="left"/>
            </w:pPr>
            <w:r>
              <w:rPr>
                <w:rFonts w:ascii="Calibri" w:eastAsia="Calibri" w:hAnsi="Calibri" w:cs="Calibri"/>
                <w:sz w:val="22"/>
              </w:rPr>
              <w:t xml:space="preserve"> </w:t>
            </w:r>
          </w:p>
        </w:tc>
      </w:tr>
    </w:tbl>
    <w:p w14:paraId="78D7DC5F" w14:textId="77777777" w:rsidR="003575A4" w:rsidRDefault="001758D3" w:rsidP="00715A66">
      <w:pPr>
        <w:spacing w:after="0" w:line="259" w:lineRule="auto"/>
        <w:ind w:left="720" w:firstLine="0"/>
        <w:jc w:val="left"/>
      </w:pPr>
      <w:r>
        <w:rPr>
          <w:sz w:val="22"/>
        </w:rPr>
        <w:t xml:space="preserve"> </w:t>
      </w:r>
    </w:p>
    <w:p w14:paraId="0C2E2AF7" w14:textId="772EE778" w:rsidR="003575A4" w:rsidRPr="00D228D8" w:rsidRDefault="001758D3" w:rsidP="00715A66">
      <w:pPr>
        <w:spacing w:after="0"/>
        <w:ind w:left="715" w:right="832"/>
        <w:rPr>
          <w:b/>
          <w:bCs/>
        </w:rPr>
      </w:pPr>
      <w:r w:rsidRPr="00D228D8">
        <w:rPr>
          <w:b/>
          <w:bCs/>
          <w:u w:color="000000"/>
        </w:rPr>
        <w:t>Step 1</w:t>
      </w:r>
      <w:r w:rsidRPr="00D228D8">
        <w:rPr>
          <w:b/>
          <w:bCs/>
        </w:rPr>
        <w:t xml:space="preserve">: Add </w:t>
      </w:r>
      <w:r w:rsidR="00302E63" w:rsidRPr="00D228D8">
        <w:rPr>
          <w:b/>
          <w:bCs/>
        </w:rPr>
        <w:t xml:space="preserve">Staff </w:t>
      </w:r>
      <w:r w:rsidRPr="00D228D8">
        <w:rPr>
          <w:b/>
          <w:bCs/>
        </w:rPr>
        <w:t xml:space="preserve">statistics as a text layer using data from Excel file </w:t>
      </w:r>
    </w:p>
    <w:p w14:paraId="62330258" w14:textId="77777777" w:rsidR="003575A4" w:rsidRDefault="001758D3" w:rsidP="00715A66">
      <w:pPr>
        <w:spacing w:after="0" w:line="259" w:lineRule="auto"/>
        <w:ind w:left="1440" w:firstLine="0"/>
        <w:jc w:val="left"/>
      </w:pPr>
      <w:r>
        <w:rPr>
          <w:sz w:val="22"/>
        </w:rPr>
        <w:t xml:space="preserve"> </w:t>
      </w:r>
    </w:p>
    <w:p w14:paraId="59EDE826" w14:textId="465AFBA3" w:rsidR="003575A4" w:rsidRDefault="00480895">
      <w:pPr>
        <w:spacing w:after="108"/>
        <w:ind w:left="1450" w:right="832"/>
      </w:pPr>
      <w:r>
        <w:t xml:space="preserve">On the menu bar select </w:t>
      </w:r>
      <w:r w:rsidR="001758D3">
        <w:rPr>
          <w:b/>
        </w:rPr>
        <w:t>Layer</w:t>
      </w:r>
      <w:r w:rsidR="001758D3">
        <w:t xml:space="preserve"> &gt; </w:t>
      </w:r>
      <w:r w:rsidR="001758D3">
        <w:rPr>
          <w:b/>
        </w:rPr>
        <w:t>Add Layer</w:t>
      </w:r>
      <w:r w:rsidR="001758D3">
        <w:t xml:space="preserve"> </w:t>
      </w:r>
    </w:p>
    <w:p w14:paraId="16EFCF27" w14:textId="597FC3ED" w:rsidR="003575A4" w:rsidRDefault="00736C6E" w:rsidP="00736C6E">
      <w:pPr>
        <w:spacing w:after="108" w:line="250" w:lineRule="auto"/>
        <w:ind w:left="2170" w:right="520"/>
        <w:jc w:val="left"/>
      </w:pPr>
      <w:r>
        <w:t>S</w:t>
      </w:r>
      <w:r w:rsidR="001758D3">
        <w:t xml:space="preserve">elect </w:t>
      </w:r>
      <w:r w:rsidR="001758D3">
        <w:rPr>
          <w:b/>
        </w:rPr>
        <w:t xml:space="preserve">Add Delimited Text Layer </w:t>
      </w:r>
    </w:p>
    <w:p w14:paraId="08EABA60" w14:textId="0A516731" w:rsidR="003575A4" w:rsidRDefault="001758D3">
      <w:pPr>
        <w:spacing w:after="108"/>
        <w:ind w:left="2890" w:right="832"/>
      </w:pPr>
      <w:r>
        <w:t xml:space="preserve">Browse for the file </w:t>
      </w:r>
      <w:r w:rsidR="00302E63">
        <w:rPr>
          <w:i/>
        </w:rPr>
        <w:t>Staff</w:t>
      </w:r>
      <w:r w:rsidR="00302E63">
        <w:t xml:space="preserve"> </w:t>
      </w:r>
      <w:r>
        <w:t xml:space="preserve">&gt; </w:t>
      </w:r>
      <w:r>
        <w:rPr>
          <w:b/>
        </w:rPr>
        <w:t>Open</w:t>
      </w:r>
      <w:r>
        <w:t xml:space="preserve"> </w:t>
      </w:r>
    </w:p>
    <w:p w14:paraId="2FFCB8FC" w14:textId="77777777" w:rsidR="003575A4" w:rsidRDefault="001758D3">
      <w:pPr>
        <w:spacing w:after="111"/>
        <w:ind w:left="2890" w:right="832"/>
      </w:pPr>
      <w:r>
        <w:t xml:space="preserve">On the </w:t>
      </w:r>
      <w:r>
        <w:rPr>
          <w:b/>
        </w:rPr>
        <w:t>File Format</w:t>
      </w:r>
      <w:r>
        <w:t xml:space="preserve"> line, select </w:t>
      </w:r>
      <w:r>
        <w:rPr>
          <w:i/>
        </w:rPr>
        <w:t>Custom delimiters</w:t>
      </w:r>
      <w:r>
        <w:t xml:space="preserve"> </w:t>
      </w:r>
    </w:p>
    <w:p w14:paraId="0D5179A9" w14:textId="77777777" w:rsidR="003575A4" w:rsidRDefault="001758D3">
      <w:pPr>
        <w:spacing w:after="106"/>
        <w:ind w:left="2890" w:right="832"/>
      </w:pPr>
      <w:r>
        <w:t xml:space="preserve">Check the </w:t>
      </w:r>
      <w:r>
        <w:rPr>
          <w:b/>
        </w:rPr>
        <w:t>Tab</w:t>
      </w:r>
      <w:r>
        <w:t xml:space="preserve"> box </w:t>
      </w:r>
    </w:p>
    <w:p w14:paraId="09B50145" w14:textId="6FF07107" w:rsidR="003575A4" w:rsidRDefault="001758D3" w:rsidP="00715A66">
      <w:pPr>
        <w:spacing w:after="0" w:line="346" w:lineRule="auto"/>
        <w:ind w:left="2894" w:right="720" w:hanging="14"/>
      </w:pPr>
      <w:r>
        <w:t xml:space="preserve">On the </w:t>
      </w:r>
      <w:r>
        <w:rPr>
          <w:b/>
        </w:rPr>
        <w:t>Geometry Definition</w:t>
      </w:r>
      <w:r>
        <w:t xml:space="preserve"> line, select </w:t>
      </w:r>
      <w:r>
        <w:rPr>
          <w:i/>
        </w:rPr>
        <w:t>No Geometry</w:t>
      </w:r>
      <w:r>
        <w:t xml:space="preserve"> Click </w:t>
      </w:r>
      <w:r w:rsidR="00180D78">
        <w:rPr>
          <w:b/>
        </w:rPr>
        <w:t xml:space="preserve">Add -&gt; Close </w:t>
      </w:r>
    </w:p>
    <w:p w14:paraId="7FFE625E" w14:textId="77777777" w:rsidR="003575A4" w:rsidRDefault="001758D3" w:rsidP="00715A66">
      <w:pPr>
        <w:spacing w:after="0" w:line="259" w:lineRule="auto"/>
        <w:ind w:left="720" w:firstLine="0"/>
        <w:jc w:val="left"/>
      </w:pPr>
      <w:r>
        <w:rPr>
          <w:sz w:val="22"/>
        </w:rPr>
        <w:t xml:space="preserve"> </w:t>
      </w:r>
    </w:p>
    <w:p w14:paraId="5D10BA17" w14:textId="77777777" w:rsidR="003575A4" w:rsidRPr="00D228D8" w:rsidRDefault="001758D3" w:rsidP="00715A66">
      <w:pPr>
        <w:spacing w:after="0"/>
        <w:ind w:left="715" w:right="832"/>
        <w:rPr>
          <w:b/>
          <w:bCs/>
        </w:rPr>
      </w:pPr>
      <w:r w:rsidRPr="00D228D8">
        <w:rPr>
          <w:b/>
          <w:bCs/>
          <w:u w:color="000000"/>
        </w:rPr>
        <w:t>Step 2</w:t>
      </w:r>
      <w:r w:rsidRPr="00D228D8">
        <w:rPr>
          <w:b/>
          <w:bCs/>
        </w:rPr>
        <w:t xml:space="preserve">: Delete unused data columns from </w:t>
      </w:r>
      <w:r w:rsidRPr="00D228D8">
        <w:rPr>
          <w:b/>
          <w:bCs/>
          <w:i/>
        </w:rPr>
        <w:t>Districts</w:t>
      </w:r>
      <w:r w:rsidRPr="00D228D8">
        <w:rPr>
          <w:b/>
          <w:bCs/>
        </w:rPr>
        <w:t xml:space="preserve"> attribute table </w:t>
      </w:r>
    </w:p>
    <w:p w14:paraId="65BFEDA1" w14:textId="77777777" w:rsidR="003575A4" w:rsidRDefault="001758D3" w:rsidP="00715A66">
      <w:pPr>
        <w:spacing w:after="0" w:line="259" w:lineRule="auto"/>
        <w:ind w:left="720" w:firstLine="0"/>
        <w:jc w:val="left"/>
      </w:pPr>
      <w:r>
        <w:rPr>
          <w:sz w:val="22"/>
        </w:rPr>
        <w:t xml:space="preserve"> </w:t>
      </w:r>
    </w:p>
    <w:p w14:paraId="5E7C219B" w14:textId="05947024" w:rsidR="003575A4" w:rsidRDefault="001758D3" w:rsidP="00715A66">
      <w:pPr>
        <w:spacing w:after="0"/>
        <w:ind w:left="1450" w:right="832"/>
      </w:pPr>
      <w:r>
        <w:t xml:space="preserve">It will be easier to use the data in the </w:t>
      </w:r>
      <w:r>
        <w:rPr>
          <w:i/>
        </w:rPr>
        <w:t>Districts</w:t>
      </w:r>
      <w:r>
        <w:t xml:space="preserve"> layer if we delete some of the data columns we will not be needing. The data fields that must be retained are: </w:t>
      </w:r>
      <w:r w:rsidR="00F516C2">
        <w:t>G</w:t>
      </w:r>
      <w:r>
        <w:t>ID_2</w:t>
      </w:r>
      <w:r w:rsidR="00F516C2">
        <w:t xml:space="preserve"> and </w:t>
      </w:r>
      <w:r>
        <w:t xml:space="preserve">VARNAME_2 </w:t>
      </w:r>
    </w:p>
    <w:p w14:paraId="5B222C58" w14:textId="77777777" w:rsidR="003575A4" w:rsidRDefault="001758D3">
      <w:pPr>
        <w:spacing w:after="115" w:line="259" w:lineRule="auto"/>
        <w:ind w:left="1440" w:firstLine="0"/>
        <w:jc w:val="left"/>
      </w:pPr>
      <w:r>
        <w:rPr>
          <w:sz w:val="22"/>
        </w:rPr>
        <w:t xml:space="preserve"> </w:t>
      </w:r>
    </w:p>
    <w:p w14:paraId="490C2188" w14:textId="77777777" w:rsidR="003575A4" w:rsidRDefault="001758D3">
      <w:pPr>
        <w:spacing w:after="107"/>
        <w:ind w:left="1450" w:right="832"/>
      </w:pPr>
      <w:r>
        <w:t xml:space="preserve">Right click the </w:t>
      </w:r>
      <w:r>
        <w:rPr>
          <w:i/>
        </w:rPr>
        <w:t>Districts</w:t>
      </w:r>
      <w:r>
        <w:t xml:space="preserve"> layer and select </w:t>
      </w:r>
      <w:r>
        <w:rPr>
          <w:b/>
        </w:rPr>
        <w:t>Open attribute table</w:t>
      </w:r>
      <w:r>
        <w:t xml:space="preserve"> </w:t>
      </w:r>
    </w:p>
    <w:p w14:paraId="716F3805" w14:textId="77777777" w:rsidR="003575A4" w:rsidRDefault="001758D3">
      <w:pPr>
        <w:spacing w:after="108"/>
        <w:ind w:left="1450" w:right="832"/>
      </w:pPr>
      <w:r>
        <w:t xml:space="preserve">Select </w:t>
      </w:r>
      <w:r>
        <w:rPr>
          <w:b/>
        </w:rPr>
        <w:t>Toggle Editing</w:t>
      </w:r>
      <w:r>
        <w:t xml:space="preserve"> </w:t>
      </w:r>
      <w:r>
        <w:rPr>
          <w:noProof/>
        </w:rPr>
        <w:drawing>
          <wp:inline distT="0" distB="0" distL="0" distR="0" wp14:anchorId="29820140" wp14:editId="7B76B476">
            <wp:extent cx="387096" cy="368808"/>
            <wp:effectExtent l="0" t="0" r="0" b="0"/>
            <wp:docPr id="14213" name="Picture 14213"/>
            <wp:cNvGraphicFramePr/>
            <a:graphic xmlns:a="http://schemas.openxmlformats.org/drawingml/2006/main">
              <a:graphicData uri="http://schemas.openxmlformats.org/drawingml/2006/picture">
                <pic:pic xmlns:pic="http://schemas.openxmlformats.org/drawingml/2006/picture">
                  <pic:nvPicPr>
                    <pic:cNvPr id="14213" name="Picture 14213"/>
                    <pic:cNvPicPr/>
                  </pic:nvPicPr>
                  <pic:blipFill>
                    <a:blip r:embed="rId63"/>
                    <a:stretch>
                      <a:fillRect/>
                    </a:stretch>
                  </pic:blipFill>
                  <pic:spPr>
                    <a:xfrm>
                      <a:off x="0" y="0"/>
                      <a:ext cx="387096" cy="368808"/>
                    </a:xfrm>
                    <a:prstGeom prst="rect">
                      <a:avLst/>
                    </a:prstGeom>
                  </pic:spPr>
                </pic:pic>
              </a:graphicData>
            </a:graphic>
          </wp:inline>
        </w:drawing>
      </w:r>
      <w:r>
        <w:t xml:space="preserve"> at the top of the screen to turn editing “on” </w:t>
      </w:r>
    </w:p>
    <w:p w14:paraId="52C4FAF2" w14:textId="77777777" w:rsidR="003575A4" w:rsidRDefault="001758D3">
      <w:pPr>
        <w:spacing w:after="108"/>
        <w:ind w:left="2170" w:right="832"/>
      </w:pPr>
      <w:r>
        <w:t xml:space="preserve">Select the </w:t>
      </w:r>
      <w:r>
        <w:rPr>
          <w:b/>
        </w:rPr>
        <w:t>Delete Field</w:t>
      </w:r>
      <w:r>
        <w:t xml:space="preserve"> icon </w:t>
      </w:r>
    </w:p>
    <w:p w14:paraId="69DBFBBD" w14:textId="77777777" w:rsidR="003575A4" w:rsidRDefault="001758D3">
      <w:pPr>
        <w:spacing w:after="111"/>
        <w:ind w:left="2890" w:right="832"/>
      </w:pPr>
      <w:r>
        <w:t xml:space="preserve">Click on each field name to be deleted </w:t>
      </w:r>
    </w:p>
    <w:p w14:paraId="37557C18" w14:textId="77777777" w:rsidR="003575A4" w:rsidRDefault="001758D3">
      <w:pPr>
        <w:spacing w:after="109" w:line="250" w:lineRule="auto"/>
        <w:ind w:left="2890" w:right="596"/>
        <w:jc w:val="left"/>
      </w:pPr>
      <w:r>
        <w:rPr>
          <w:b/>
        </w:rPr>
        <w:t>OK</w:t>
      </w:r>
      <w:r>
        <w:t xml:space="preserve"> </w:t>
      </w:r>
    </w:p>
    <w:p w14:paraId="08A113DC" w14:textId="77777777" w:rsidR="003575A4" w:rsidRDefault="001758D3">
      <w:pPr>
        <w:spacing w:after="111"/>
        <w:ind w:left="2170" w:right="832"/>
      </w:pPr>
      <w:r>
        <w:lastRenderedPageBreak/>
        <w:t xml:space="preserve">Select </w:t>
      </w:r>
      <w:r>
        <w:rPr>
          <w:b/>
        </w:rPr>
        <w:t>Toggle Editing</w:t>
      </w:r>
      <w:r>
        <w:t xml:space="preserve"> </w:t>
      </w:r>
      <w:r>
        <w:rPr>
          <w:noProof/>
        </w:rPr>
        <w:drawing>
          <wp:inline distT="0" distB="0" distL="0" distR="0" wp14:anchorId="198314B5" wp14:editId="54BE1847">
            <wp:extent cx="387096" cy="368808"/>
            <wp:effectExtent l="0" t="0" r="0" b="0"/>
            <wp:docPr id="14662" name="Picture 14662"/>
            <wp:cNvGraphicFramePr/>
            <a:graphic xmlns:a="http://schemas.openxmlformats.org/drawingml/2006/main">
              <a:graphicData uri="http://schemas.openxmlformats.org/drawingml/2006/picture">
                <pic:pic xmlns:pic="http://schemas.openxmlformats.org/drawingml/2006/picture">
                  <pic:nvPicPr>
                    <pic:cNvPr id="14662" name="Picture 14662"/>
                    <pic:cNvPicPr/>
                  </pic:nvPicPr>
                  <pic:blipFill>
                    <a:blip r:embed="rId63"/>
                    <a:stretch>
                      <a:fillRect/>
                    </a:stretch>
                  </pic:blipFill>
                  <pic:spPr>
                    <a:xfrm>
                      <a:off x="0" y="0"/>
                      <a:ext cx="387096" cy="368808"/>
                    </a:xfrm>
                    <a:prstGeom prst="rect">
                      <a:avLst/>
                    </a:prstGeom>
                  </pic:spPr>
                </pic:pic>
              </a:graphicData>
            </a:graphic>
          </wp:inline>
        </w:drawing>
      </w:r>
      <w:r>
        <w:t xml:space="preserve"> on the toolbar in the </w:t>
      </w:r>
      <w:r>
        <w:rPr>
          <w:b/>
        </w:rPr>
        <w:t xml:space="preserve">Attribute table </w:t>
      </w:r>
      <w:r>
        <w:t xml:space="preserve">dialog to turn editing “off”  </w:t>
      </w:r>
    </w:p>
    <w:p w14:paraId="2683874F" w14:textId="77777777" w:rsidR="003575A4" w:rsidRDefault="001758D3">
      <w:pPr>
        <w:spacing w:after="108"/>
        <w:ind w:left="2170" w:right="832"/>
      </w:pPr>
      <w:r>
        <w:t xml:space="preserve">Choose </w:t>
      </w:r>
      <w:r>
        <w:rPr>
          <w:b/>
        </w:rPr>
        <w:t>Save</w:t>
      </w:r>
      <w:r>
        <w:t xml:space="preserve"> in the </w:t>
      </w:r>
      <w:r>
        <w:rPr>
          <w:b/>
        </w:rPr>
        <w:t>Stop editing</w:t>
      </w:r>
      <w:r>
        <w:t xml:space="preserve"> prompt </w:t>
      </w:r>
    </w:p>
    <w:p w14:paraId="1EEAB7DE" w14:textId="77777777" w:rsidR="003575A4" w:rsidRDefault="001758D3">
      <w:pPr>
        <w:spacing w:after="98" w:line="259" w:lineRule="auto"/>
        <w:ind w:left="2160" w:firstLine="0"/>
        <w:jc w:val="left"/>
      </w:pPr>
      <w:r>
        <w:t xml:space="preserve"> </w:t>
      </w:r>
    </w:p>
    <w:p w14:paraId="2D9C9525" w14:textId="77777777" w:rsidR="003575A4" w:rsidRDefault="001758D3">
      <w:pPr>
        <w:spacing w:after="108"/>
        <w:ind w:left="2170" w:right="832"/>
      </w:pPr>
      <w:r>
        <w:t xml:space="preserve">Close the </w:t>
      </w:r>
      <w:r>
        <w:rPr>
          <w:b/>
        </w:rPr>
        <w:t>Attribute table</w:t>
      </w:r>
      <w:r>
        <w:t xml:space="preserve"> window. </w:t>
      </w:r>
    </w:p>
    <w:p w14:paraId="6B126995" w14:textId="77777777" w:rsidR="003575A4" w:rsidRDefault="001758D3">
      <w:pPr>
        <w:spacing w:after="96" w:line="259" w:lineRule="auto"/>
        <w:ind w:left="720" w:firstLine="0"/>
        <w:jc w:val="left"/>
      </w:pPr>
      <w:r>
        <w:t xml:space="preserve"> </w:t>
      </w:r>
    </w:p>
    <w:p w14:paraId="3C695B5C" w14:textId="3BABE146" w:rsidR="003575A4" w:rsidRPr="00D228D8" w:rsidRDefault="001758D3">
      <w:pPr>
        <w:spacing w:after="111"/>
        <w:ind w:left="715" w:right="832"/>
        <w:rPr>
          <w:b/>
          <w:bCs/>
        </w:rPr>
      </w:pPr>
      <w:r w:rsidRPr="00D228D8">
        <w:rPr>
          <w:b/>
          <w:bCs/>
          <w:u w:color="000000"/>
        </w:rPr>
        <w:t>Step 3</w:t>
      </w:r>
      <w:r w:rsidRPr="00D228D8">
        <w:rPr>
          <w:b/>
          <w:bCs/>
        </w:rPr>
        <w:t xml:space="preserve">: Join the </w:t>
      </w:r>
      <w:r w:rsidR="00302E63" w:rsidRPr="00D228D8">
        <w:rPr>
          <w:b/>
          <w:bCs/>
          <w:i/>
        </w:rPr>
        <w:t>Staff</w:t>
      </w:r>
      <w:r w:rsidR="00302E63" w:rsidRPr="00D228D8">
        <w:rPr>
          <w:b/>
          <w:bCs/>
        </w:rPr>
        <w:t xml:space="preserve"> </w:t>
      </w:r>
      <w:r w:rsidRPr="00D228D8">
        <w:rPr>
          <w:b/>
          <w:bCs/>
        </w:rPr>
        <w:t xml:space="preserve">layer with the </w:t>
      </w:r>
      <w:r w:rsidRPr="00D228D8">
        <w:rPr>
          <w:b/>
          <w:bCs/>
          <w:i/>
        </w:rPr>
        <w:t xml:space="preserve">Districts </w:t>
      </w:r>
      <w:r w:rsidRPr="00D228D8">
        <w:rPr>
          <w:b/>
          <w:bCs/>
        </w:rPr>
        <w:t xml:space="preserve">map layer </w:t>
      </w:r>
    </w:p>
    <w:p w14:paraId="30E2B75B" w14:textId="77777777" w:rsidR="003575A4" w:rsidRDefault="001758D3">
      <w:pPr>
        <w:spacing w:after="96" w:line="259" w:lineRule="auto"/>
        <w:ind w:left="720" w:firstLine="0"/>
        <w:jc w:val="left"/>
      </w:pPr>
      <w:r>
        <w:t xml:space="preserve"> </w:t>
      </w:r>
    </w:p>
    <w:p w14:paraId="04A0FD39" w14:textId="77777777" w:rsidR="003575A4" w:rsidRDefault="001758D3">
      <w:pPr>
        <w:spacing w:after="111"/>
        <w:ind w:left="1450" w:right="832"/>
      </w:pPr>
      <w:r>
        <w:t xml:space="preserve">Right click </w:t>
      </w:r>
      <w:r>
        <w:rPr>
          <w:i/>
        </w:rPr>
        <w:t xml:space="preserve">Districts </w:t>
      </w:r>
      <w:r>
        <w:t xml:space="preserve">layer &gt; </w:t>
      </w:r>
      <w:r>
        <w:rPr>
          <w:b/>
        </w:rPr>
        <w:t>Properties</w:t>
      </w:r>
      <w:r>
        <w:rPr>
          <w:i/>
        </w:rPr>
        <w:t xml:space="preserve"> </w:t>
      </w:r>
    </w:p>
    <w:p w14:paraId="2F1F1B0C" w14:textId="77777777" w:rsidR="003575A4" w:rsidRDefault="001758D3">
      <w:pPr>
        <w:spacing w:after="108"/>
        <w:ind w:left="2170" w:right="832"/>
      </w:pPr>
      <w:r>
        <w:t xml:space="preserve">Select </w:t>
      </w:r>
      <w:r>
        <w:rPr>
          <w:b/>
        </w:rPr>
        <w:t>Joins</w:t>
      </w:r>
      <w:r>
        <w:t xml:space="preserve"> tab  </w:t>
      </w:r>
    </w:p>
    <w:p w14:paraId="575D5CB2" w14:textId="77777777" w:rsidR="003575A4" w:rsidRDefault="001758D3">
      <w:pPr>
        <w:spacing w:after="106"/>
        <w:ind w:left="3178" w:right="832"/>
      </w:pPr>
      <w:r>
        <w:t xml:space="preserve">Select plus sign  </w:t>
      </w:r>
    </w:p>
    <w:p w14:paraId="33BA017D" w14:textId="07A36BB5" w:rsidR="003575A4" w:rsidRDefault="001758D3">
      <w:pPr>
        <w:spacing w:after="109" w:line="250" w:lineRule="auto"/>
        <w:ind w:left="3178" w:right="596"/>
        <w:jc w:val="left"/>
      </w:pPr>
      <w:r>
        <w:t xml:space="preserve">Choose </w:t>
      </w:r>
      <w:r>
        <w:rPr>
          <w:b/>
        </w:rPr>
        <w:t>Join Layer</w:t>
      </w:r>
      <w:r>
        <w:t xml:space="preserve"> </w:t>
      </w:r>
      <w:r w:rsidR="00302E63">
        <w:rPr>
          <w:i/>
        </w:rPr>
        <w:t>Staff</w:t>
      </w:r>
      <w:r w:rsidR="00302E63">
        <w:t xml:space="preserve"> </w:t>
      </w:r>
    </w:p>
    <w:p w14:paraId="01D7F6AD" w14:textId="77777777" w:rsidR="003575A4" w:rsidRDefault="001758D3">
      <w:pPr>
        <w:spacing w:after="109" w:line="250" w:lineRule="auto"/>
        <w:ind w:left="3178" w:right="596"/>
        <w:jc w:val="left"/>
      </w:pPr>
      <w:r>
        <w:t xml:space="preserve">Choose </w:t>
      </w:r>
      <w:r>
        <w:rPr>
          <w:b/>
        </w:rPr>
        <w:t>Join Field</w:t>
      </w:r>
      <w:r>
        <w:t xml:space="preserve"> = </w:t>
      </w:r>
      <w:r>
        <w:rPr>
          <w:i/>
        </w:rPr>
        <w:t>ID_2</w:t>
      </w:r>
      <w:r>
        <w:t xml:space="preserve">  </w:t>
      </w:r>
    </w:p>
    <w:p w14:paraId="551EEB4A" w14:textId="2A9ED931" w:rsidR="003575A4" w:rsidRDefault="001758D3">
      <w:pPr>
        <w:spacing w:after="109" w:line="250" w:lineRule="auto"/>
        <w:ind w:left="3178" w:right="596"/>
        <w:jc w:val="left"/>
      </w:pPr>
      <w:r>
        <w:t xml:space="preserve">Choose </w:t>
      </w:r>
      <w:r>
        <w:rPr>
          <w:b/>
        </w:rPr>
        <w:t>Target Field</w:t>
      </w:r>
      <w:r>
        <w:t xml:space="preserve"> = </w:t>
      </w:r>
      <w:r w:rsidR="00F516C2">
        <w:t>G</w:t>
      </w:r>
      <w:r>
        <w:rPr>
          <w:i/>
        </w:rPr>
        <w:t>ID_2</w:t>
      </w:r>
      <w:r>
        <w:t xml:space="preserve"> </w:t>
      </w:r>
    </w:p>
    <w:p w14:paraId="1E3568AD" w14:textId="77777777" w:rsidR="003575A4" w:rsidRDefault="001758D3">
      <w:pPr>
        <w:spacing w:after="108"/>
        <w:ind w:left="2170" w:right="832"/>
      </w:pPr>
      <w:r>
        <w:t xml:space="preserve">Click </w:t>
      </w:r>
      <w:r>
        <w:rPr>
          <w:b/>
        </w:rPr>
        <w:t>OK</w:t>
      </w:r>
      <w:r>
        <w:t xml:space="preserve"> &gt; </w:t>
      </w:r>
      <w:r>
        <w:rPr>
          <w:b/>
        </w:rPr>
        <w:t>OK</w:t>
      </w:r>
      <w:r>
        <w:t xml:space="preserve">  </w:t>
      </w:r>
    </w:p>
    <w:p w14:paraId="01FD89D2" w14:textId="77777777" w:rsidR="003575A4" w:rsidRDefault="001758D3">
      <w:pPr>
        <w:spacing w:after="96" w:line="259" w:lineRule="auto"/>
        <w:ind w:left="720" w:firstLine="0"/>
        <w:jc w:val="left"/>
      </w:pPr>
      <w:r>
        <w:t xml:space="preserve"> </w:t>
      </w:r>
    </w:p>
    <w:p w14:paraId="769CF003" w14:textId="6CB39E5C" w:rsidR="003575A4" w:rsidRDefault="001758D3">
      <w:pPr>
        <w:spacing w:after="111"/>
        <w:ind w:left="1450" w:right="832"/>
      </w:pPr>
      <w:r>
        <w:t xml:space="preserve">The </w:t>
      </w:r>
      <w:r w:rsidR="00E1576E">
        <w:t>STAFF</w:t>
      </w:r>
      <w:r>
        <w:t xml:space="preserve"> counts for each district has now been added to the data in the </w:t>
      </w:r>
      <w:r>
        <w:rPr>
          <w:i/>
        </w:rPr>
        <w:t xml:space="preserve">District </w:t>
      </w:r>
      <w:r>
        <w:t xml:space="preserve">layer. You will see the added count data in the next step.  </w:t>
      </w:r>
    </w:p>
    <w:p w14:paraId="7DB0A22B" w14:textId="77777777" w:rsidR="003575A4" w:rsidRDefault="001758D3">
      <w:pPr>
        <w:spacing w:after="96" w:line="259" w:lineRule="auto"/>
        <w:ind w:left="1440" w:firstLine="0"/>
        <w:jc w:val="left"/>
      </w:pPr>
      <w:r>
        <w:t xml:space="preserve"> </w:t>
      </w:r>
    </w:p>
    <w:p w14:paraId="7C4A3EEF" w14:textId="2367B72D" w:rsidR="003575A4" w:rsidRDefault="001758D3">
      <w:pPr>
        <w:spacing w:after="111"/>
        <w:ind w:left="1450" w:right="832"/>
      </w:pPr>
      <w:r>
        <w:t xml:space="preserve">To permanently save the </w:t>
      </w:r>
      <w:r w:rsidR="00302E63">
        <w:t xml:space="preserve">STAFF </w:t>
      </w:r>
      <w:r>
        <w:t xml:space="preserve">counts data joined to the </w:t>
      </w:r>
      <w:r>
        <w:rPr>
          <w:i/>
        </w:rPr>
        <w:t xml:space="preserve">Districts </w:t>
      </w:r>
      <w:r>
        <w:t xml:space="preserve">layer, the layer must be saved to a new shapefile.  </w:t>
      </w:r>
    </w:p>
    <w:p w14:paraId="475D45A5" w14:textId="77777777" w:rsidR="003575A4" w:rsidRDefault="001758D3">
      <w:pPr>
        <w:spacing w:after="96" w:line="259" w:lineRule="auto"/>
        <w:ind w:left="1440" w:firstLine="0"/>
        <w:jc w:val="left"/>
      </w:pPr>
      <w:r>
        <w:t xml:space="preserve"> </w:t>
      </w:r>
    </w:p>
    <w:p w14:paraId="6045974B" w14:textId="77777777" w:rsidR="003575A4" w:rsidRDefault="001758D3">
      <w:pPr>
        <w:spacing w:after="108"/>
        <w:ind w:left="1450" w:right="832"/>
      </w:pPr>
      <w:r>
        <w:t xml:space="preserve">Right click </w:t>
      </w:r>
      <w:r>
        <w:rPr>
          <w:i/>
        </w:rPr>
        <w:t xml:space="preserve">Districts </w:t>
      </w:r>
      <w:r>
        <w:t xml:space="preserve">layer &gt; </w:t>
      </w:r>
      <w:r>
        <w:rPr>
          <w:b/>
        </w:rPr>
        <w:t xml:space="preserve">Save As </w:t>
      </w:r>
    </w:p>
    <w:p w14:paraId="68C9F59B" w14:textId="77777777" w:rsidR="003575A4" w:rsidRDefault="001758D3">
      <w:pPr>
        <w:spacing w:after="109" w:line="251" w:lineRule="auto"/>
        <w:ind w:left="2155"/>
        <w:jc w:val="left"/>
      </w:pPr>
      <w:r>
        <w:t xml:space="preserve">Select </w:t>
      </w:r>
      <w:r>
        <w:rPr>
          <w:b/>
        </w:rPr>
        <w:t>Format</w:t>
      </w:r>
      <w:r>
        <w:t xml:space="preserve"> = </w:t>
      </w:r>
      <w:r>
        <w:rPr>
          <w:i/>
        </w:rPr>
        <w:t xml:space="preserve">ESRI Shapefile </w:t>
      </w:r>
    </w:p>
    <w:p w14:paraId="26E02196" w14:textId="77777777" w:rsidR="003575A4" w:rsidRDefault="001758D3">
      <w:pPr>
        <w:spacing w:after="108"/>
        <w:ind w:left="2170" w:right="832"/>
      </w:pPr>
      <w:r>
        <w:t xml:space="preserve">Browse to folder </w:t>
      </w:r>
      <w:r>
        <w:rPr>
          <w:i/>
        </w:rPr>
        <w:t>TT-Hue-Province</w:t>
      </w:r>
      <w:r>
        <w:t xml:space="preserve"> </w:t>
      </w:r>
    </w:p>
    <w:p w14:paraId="7F754F01" w14:textId="630A1438" w:rsidR="003575A4" w:rsidRDefault="001758D3">
      <w:pPr>
        <w:spacing w:after="109" w:line="251" w:lineRule="auto"/>
        <w:ind w:left="2155"/>
        <w:jc w:val="left"/>
      </w:pPr>
      <w:r>
        <w:t xml:space="preserve">Type </w:t>
      </w:r>
      <w:r>
        <w:rPr>
          <w:b/>
        </w:rPr>
        <w:t>File name</w:t>
      </w:r>
      <w:r>
        <w:t xml:space="preserve"> = </w:t>
      </w:r>
      <w:proofErr w:type="spellStart"/>
      <w:r>
        <w:rPr>
          <w:i/>
        </w:rPr>
        <w:t>Districts_</w:t>
      </w:r>
      <w:r w:rsidR="00302E63">
        <w:rPr>
          <w:i/>
        </w:rPr>
        <w:t>Staff</w:t>
      </w:r>
      <w:proofErr w:type="spellEnd"/>
      <w:r w:rsidR="00302E63">
        <w:t xml:space="preserve"> </w:t>
      </w:r>
    </w:p>
    <w:p w14:paraId="6E0CA066" w14:textId="77777777" w:rsidR="00F516C2" w:rsidRDefault="00F516C2">
      <w:pPr>
        <w:spacing w:after="0" w:line="344" w:lineRule="auto"/>
        <w:ind w:left="2155" w:right="4098"/>
        <w:jc w:val="left"/>
        <w:rPr>
          <w:b/>
        </w:rPr>
      </w:pPr>
      <w:r>
        <w:rPr>
          <w:b/>
        </w:rPr>
        <w:t>Save</w:t>
      </w:r>
    </w:p>
    <w:p w14:paraId="61D8BA42" w14:textId="14D5EDB3" w:rsidR="00480895" w:rsidRDefault="001758D3" w:rsidP="00F516C2">
      <w:pPr>
        <w:spacing w:after="0" w:line="343" w:lineRule="auto"/>
        <w:ind w:left="2160" w:right="1440" w:hanging="14"/>
        <w:jc w:val="left"/>
        <w:rPr>
          <w:b/>
        </w:rPr>
      </w:pPr>
      <w:r>
        <w:t>Check the</w:t>
      </w:r>
      <w:r>
        <w:rPr>
          <w:b/>
        </w:rPr>
        <w:t xml:space="preserve"> </w:t>
      </w:r>
      <w:r>
        <w:t>box</w:t>
      </w:r>
      <w:r>
        <w:rPr>
          <w:b/>
        </w:rPr>
        <w:t xml:space="preserve"> Add saved file to map </w:t>
      </w:r>
    </w:p>
    <w:p w14:paraId="5264DF8F" w14:textId="240EAB92" w:rsidR="003575A4" w:rsidRDefault="001758D3">
      <w:pPr>
        <w:spacing w:after="0" w:line="344" w:lineRule="auto"/>
        <w:ind w:left="2155" w:right="4098"/>
        <w:jc w:val="left"/>
      </w:pPr>
      <w:r>
        <w:t xml:space="preserve">Click </w:t>
      </w:r>
      <w:r>
        <w:rPr>
          <w:b/>
        </w:rPr>
        <w:t>OK</w:t>
      </w:r>
      <w:r>
        <w:t xml:space="preserve"> </w:t>
      </w:r>
    </w:p>
    <w:p w14:paraId="02E15715" w14:textId="77777777" w:rsidR="003575A4" w:rsidRDefault="001758D3">
      <w:pPr>
        <w:spacing w:after="96" w:line="259" w:lineRule="auto"/>
        <w:ind w:left="1440" w:firstLine="0"/>
        <w:jc w:val="left"/>
      </w:pPr>
      <w:r>
        <w:rPr>
          <w:b/>
        </w:rPr>
        <w:t xml:space="preserve"> </w:t>
      </w:r>
    </w:p>
    <w:p w14:paraId="50C13D8C" w14:textId="17CCB1F8" w:rsidR="003575A4" w:rsidRDefault="001758D3" w:rsidP="00342D4A">
      <w:pPr>
        <w:spacing w:after="116"/>
        <w:ind w:left="1450" w:right="832"/>
      </w:pPr>
      <w:r>
        <w:t xml:space="preserve">The </w:t>
      </w:r>
      <w:r w:rsidR="00302E63">
        <w:rPr>
          <w:i/>
        </w:rPr>
        <w:t>Staff</w:t>
      </w:r>
      <w:r w:rsidR="00302E63">
        <w:t xml:space="preserve"> </w:t>
      </w:r>
      <w:r>
        <w:t xml:space="preserve">layer can be removed since that data now resides in the Attribute Table of the </w:t>
      </w:r>
      <w:proofErr w:type="spellStart"/>
      <w:r>
        <w:rPr>
          <w:i/>
        </w:rPr>
        <w:t>Districts_</w:t>
      </w:r>
      <w:r w:rsidR="00F516C2">
        <w:rPr>
          <w:i/>
        </w:rPr>
        <w:t>Staff</w:t>
      </w:r>
      <w:proofErr w:type="spellEnd"/>
      <w:r>
        <w:t xml:space="preserve"> layer. </w:t>
      </w:r>
    </w:p>
    <w:p w14:paraId="595A74FF" w14:textId="139928A3" w:rsidR="003575A4" w:rsidRDefault="001758D3">
      <w:pPr>
        <w:spacing w:after="0" w:line="259" w:lineRule="auto"/>
        <w:ind w:left="720" w:firstLine="0"/>
        <w:jc w:val="left"/>
      </w:pPr>
      <w:r>
        <w:rPr>
          <w:rFonts w:ascii="Calibri" w:eastAsia="Calibri" w:hAnsi="Calibri" w:cs="Calibri"/>
          <w:sz w:val="22"/>
        </w:rPr>
        <w:lastRenderedPageBreak/>
        <w:tab/>
        <w:t xml:space="preserve"> </w:t>
      </w:r>
    </w:p>
    <w:p w14:paraId="7E474601" w14:textId="2BFC962C" w:rsidR="003575A4" w:rsidRDefault="001758D3">
      <w:pPr>
        <w:spacing w:after="118"/>
        <w:ind w:left="1450" w:right="832"/>
      </w:pPr>
      <w:r>
        <w:t xml:space="preserve">Right click the </w:t>
      </w:r>
      <w:r w:rsidR="00302E63">
        <w:rPr>
          <w:i/>
        </w:rPr>
        <w:t xml:space="preserve">Staff </w:t>
      </w:r>
      <w:r>
        <w:t xml:space="preserve">layer &gt; </w:t>
      </w:r>
      <w:r>
        <w:rPr>
          <w:b/>
        </w:rPr>
        <w:t xml:space="preserve">Remove &gt; OK </w:t>
      </w:r>
    </w:p>
    <w:p w14:paraId="0F559FBC" w14:textId="77777777" w:rsidR="003575A4" w:rsidRDefault="001758D3">
      <w:pPr>
        <w:spacing w:after="98" w:line="259" w:lineRule="auto"/>
        <w:ind w:left="1440" w:firstLine="0"/>
        <w:jc w:val="left"/>
      </w:pPr>
      <w:r>
        <w:rPr>
          <w:b/>
        </w:rPr>
        <w:t xml:space="preserve"> </w:t>
      </w:r>
    </w:p>
    <w:p w14:paraId="62DD9D14" w14:textId="1419E231" w:rsidR="003575A4" w:rsidRPr="00D228D8" w:rsidRDefault="001758D3">
      <w:pPr>
        <w:spacing w:after="108"/>
        <w:ind w:left="715" w:right="832"/>
        <w:rPr>
          <w:b/>
          <w:bCs/>
        </w:rPr>
      </w:pPr>
      <w:r w:rsidRPr="00D228D8">
        <w:rPr>
          <w:b/>
          <w:bCs/>
          <w:u w:color="000000"/>
        </w:rPr>
        <w:t>Step 4</w:t>
      </w:r>
      <w:r w:rsidRPr="00D228D8">
        <w:rPr>
          <w:b/>
          <w:bCs/>
        </w:rPr>
        <w:t xml:space="preserve">: Display </w:t>
      </w:r>
      <w:r w:rsidR="00302E63" w:rsidRPr="00D228D8">
        <w:rPr>
          <w:b/>
          <w:bCs/>
        </w:rPr>
        <w:t xml:space="preserve">Staff </w:t>
      </w:r>
      <w:r w:rsidRPr="00D228D8">
        <w:rPr>
          <w:b/>
          <w:bCs/>
        </w:rPr>
        <w:t xml:space="preserve">statistics on the map  </w:t>
      </w:r>
    </w:p>
    <w:p w14:paraId="6ADFE16E" w14:textId="77777777" w:rsidR="003575A4" w:rsidRDefault="001758D3">
      <w:pPr>
        <w:spacing w:after="98" w:line="259" w:lineRule="auto"/>
        <w:ind w:left="2160" w:firstLine="0"/>
        <w:jc w:val="left"/>
      </w:pPr>
      <w:r>
        <w:rPr>
          <w:b/>
        </w:rPr>
        <w:t xml:space="preserve"> </w:t>
      </w:r>
    </w:p>
    <w:p w14:paraId="00939B51" w14:textId="4B095EFF" w:rsidR="003575A4" w:rsidRDefault="001758D3" w:rsidP="0031612C">
      <w:pPr>
        <w:spacing w:after="111"/>
        <w:ind w:left="1450" w:right="832"/>
      </w:pPr>
      <w:r>
        <w:t xml:space="preserve">Right click </w:t>
      </w:r>
      <w:proofErr w:type="spellStart"/>
      <w:r>
        <w:rPr>
          <w:i/>
        </w:rPr>
        <w:t>Districts_</w:t>
      </w:r>
      <w:r w:rsidR="00302E63">
        <w:rPr>
          <w:i/>
        </w:rPr>
        <w:t>Staff</w:t>
      </w:r>
      <w:proofErr w:type="spellEnd"/>
      <w:r w:rsidR="00302E63">
        <w:rPr>
          <w:i/>
        </w:rPr>
        <w:t xml:space="preserve"> </w:t>
      </w:r>
      <w:r>
        <w:t xml:space="preserve">layer &gt; </w:t>
      </w:r>
      <w:r>
        <w:rPr>
          <w:b/>
        </w:rPr>
        <w:t>Properties</w:t>
      </w:r>
      <w:r>
        <w:t xml:space="preserve"> </w:t>
      </w:r>
    </w:p>
    <w:p w14:paraId="39BA120C" w14:textId="77777777" w:rsidR="003575A4" w:rsidRDefault="001758D3" w:rsidP="0031612C">
      <w:pPr>
        <w:spacing w:after="106"/>
        <w:ind w:left="1450" w:right="832"/>
      </w:pPr>
      <w:r>
        <w:t xml:space="preserve">Select </w:t>
      </w:r>
      <w:r>
        <w:rPr>
          <w:b/>
        </w:rPr>
        <w:t>Labels</w:t>
      </w:r>
      <w:r>
        <w:t xml:space="preserve"> tab  </w:t>
      </w:r>
    </w:p>
    <w:p w14:paraId="325322DD" w14:textId="5E2F3E22" w:rsidR="003575A4" w:rsidRDefault="001758D3" w:rsidP="0031612C">
      <w:pPr>
        <w:spacing w:after="108"/>
        <w:ind w:left="2170" w:right="832"/>
      </w:pPr>
      <w:r>
        <w:t xml:space="preserve">In the topmost box, select </w:t>
      </w:r>
      <w:r w:rsidR="002C633F">
        <w:rPr>
          <w:i/>
          <w:szCs w:val="24"/>
        </w:rPr>
        <w:t>Single labels</w:t>
      </w:r>
    </w:p>
    <w:p w14:paraId="3A6D48AF" w14:textId="21072265" w:rsidR="003575A4" w:rsidRDefault="001758D3" w:rsidP="0031612C">
      <w:pPr>
        <w:spacing w:after="111"/>
        <w:ind w:left="2170" w:right="832"/>
      </w:pPr>
      <w:r>
        <w:t xml:space="preserve">Choose </w:t>
      </w:r>
      <w:proofErr w:type="spellStart"/>
      <w:r w:rsidR="00302E63" w:rsidRPr="006C5BE9">
        <w:rPr>
          <w:i/>
        </w:rPr>
        <w:t>Staff</w:t>
      </w:r>
      <w:r>
        <w:t>_</w:t>
      </w:r>
      <w:r w:rsidR="00343864">
        <w:rPr>
          <w:i/>
        </w:rPr>
        <w:t>Doct</w:t>
      </w:r>
      <w:proofErr w:type="spellEnd"/>
      <w:r w:rsidR="00343864">
        <w:t xml:space="preserve"> </w:t>
      </w:r>
      <w:r>
        <w:t xml:space="preserve">in </w:t>
      </w:r>
      <w:r>
        <w:rPr>
          <w:b/>
        </w:rPr>
        <w:t>L</w:t>
      </w:r>
      <w:bookmarkStart w:id="87" w:name="Last"/>
      <w:bookmarkEnd w:id="87"/>
      <w:r>
        <w:rPr>
          <w:b/>
        </w:rPr>
        <w:t>abel with</w:t>
      </w:r>
      <w:r>
        <w:t xml:space="preserve"> box  </w:t>
      </w:r>
    </w:p>
    <w:p w14:paraId="0D8A3798" w14:textId="77777777" w:rsidR="003575A4" w:rsidRDefault="001758D3" w:rsidP="0031612C">
      <w:pPr>
        <w:spacing w:after="106"/>
        <w:ind w:left="2170" w:right="832"/>
      </w:pPr>
      <w:r>
        <w:t xml:space="preserve">Select </w:t>
      </w:r>
      <w:r>
        <w:rPr>
          <w:b/>
        </w:rPr>
        <w:t>Text</w:t>
      </w:r>
      <w:r>
        <w:t xml:space="preserve"> option </w:t>
      </w:r>
    </w:p>
    <w:p w14:paraId="0A8389C7" w14:textId="77777777" w:rsidR="003575A4" w:rsidRDefault="001758D3" w:rsidP="00342D4A">
      <w:pPr>
        <w:spacing w:after="109" w:line="250" w:lineRule="auto"/>
        <w:ind w:left="2894" w:right="590" w:hanging="14"/>
        <w:jc w:val="left"/>
      </w:pPr>
      <w:r>
        <w:t xml:space="preserve">Select </w:t>
      </w:r>
      <w:r>
        <w:rPr>
          <w:b/>
        </w:rPr>
        <w:t>Font</w:t>
      </w:r>
      <w:r>
        <w:t xml:space="preserve"> = </w:t>
      </w:r>
      <w:r>
        <w:rPr>
          <w:i/>
        </w:rPr>
        <w:t xml:space="preserve">Arial, </w:t>
      </w:r>
      <w:r>
        <w:rPr>
          <w:b/>
        </w:rPr>
        <w:t xml:space="preserve">Style = </w:t>
      </w:r>
      <w:r>
        <w:rPr>
          <w:i/>
        </w:rPr>
        <w:t xml:space="preserve">Bold, </w:t>
      </w:r>
      <w:r>
        <w:rPr>
          <w:b/>
        </w:rPr>
        <w:t>Size =</w:t>
      </w:r>
      <w:r>
        <w:t xml:space="preserve"> </w:t>
      </w:r>
      <w:r>
        <w:rPr>
          <w:i/>
        </w:rPr>
        <w:t>20</w:t>
      </w:r>
      <w:r>
        <w:t xml:space="preserve"> </w:t>
      </w:r>
    </w:p>
    <w:p w14:paraId="73495CAC" w14:textId="77777777" w:rsidR="003575A4" w:rsidRDefault="001758D3" w:rsidP="00342D4A">
      <w:pPr>
        <w:spacing w:after="108" w:line="250" w:lineRule="auto"/>
        <w:ind w:left="734" w:right="2102" w:hanging="14"/>
        <w:jc w:val="center"/>
      </w:pPr>
      <w:r>
        <w:t xml:space="preserve">Select </w:t>
      </w:r>
      <w:r>
        <w:rPr>
          <w:b/>
        </w:rPr>
        <w:t>Color</w:t>
      </w:r>
      <w:r>
        <w:t xml:space="preserve"> = </w:t>
      </w:r>
      <w:r>
        <w:rPr>
          <w:i/>
        </w:rPr>
        <w:t>black</w:t>
      </w:r>
      <w:r>
        <w:t xml:space="preserve">  </w:t>
      </w:r>
    </w:p>
    <w:p w14:paraId="60753A54" w14:textId="77777777" w:rsidR="003575A4" w:rsidRDefault="001758D3" w:rsidP="0031612C">
      <w:pPr>
        <w:spacing w:after="108" w:line="250" w:lineRule="auto"/>
        <w:ind w:left="0" w:right="3088"/>
        <w:jc w:val="center"/>
      </w:pPr>
      <w:r>
        <w:t xml:space="preserve">Select </w:t>
      </w:r>
      <w:r>
        <w:rPr>
          <w:b/>
        </w:rPr>
        <w:t>Placement</w:t>
      </w:r>
      <w:r>
        <w:t xml:space="preserve"> option  </w:t>
      </w:r>
    </w:p>
    <w:p w14:paraId="0C4B8E7F" w14:textId="77777777" w:rsidR="003575A4" w:rsidRDefault="001758D3" w:rsidP="0031612C">
      <w:pPr>
        <w:spacing w:after="109" w:line="251" w:lineRule="auto"/>
        <w:ind w:left="2890"/>
        <w:jc w:val="left"/>
      </w:pPr>
      <w:r>
        <w:t xml:space="preserve">Choose </w:t>
      </w:r>
      <w:r>
        <w:rPr>
          <w:b/>
        </w:rPr>
        <w:t>Placement</w:t>
      </w:r>
      <w:r>
        <w:t xml:space="preserve"> </w:t>
      </w:r>
      <w:r>
        <w:rPr>
          <w:i/>
        </w:rPr>
        <w:t xml:space="preserve">offset from Centroid </w:t>
      </w:r>
    </w:p>
    <w:p w14:paraId="49A659C8" w14:textId="77777777" w:rsidR="003575A4" w:rsidRDefault="001758D3" w:rsidP="0031612C">
      <w:pPr>
        <w:spacing w:after="109" w:line="251" w:lineRule="auto"/>
        <w:ind w:left="2890"/>
        <w:jc w:val="left"/>
      </w:pPr>
      <w:r>
        <w:t>Choose</w:t>
      </w:r>
      <w:r w:rsidRPr="0031612C">
        <w:t xml:space="preserve"> Offset X,Y</w:t>
      </w:r>
      <w:r>
        <w:t xml:space="preserve"> = 0,0</w:t>
      </w:r>
      <w:r w:rsidRPr="0031612C">
        <w:t xml:space="preserve"> mm</w:t>
      </w:r>
      <w:r>
        <w:t xml:space="preserve">  </w:t>
      </w:r>
    </w:p>
    <w:p w14:paraId="0DCF179D" w14:textId="77777777" w:rsidR="003575A4" w:rsidRDefault="001758D3" w:rsidP="0031612C">
      <w:pPr>
        <w:spacing w:after="108"/>
        <w:ind w:left="2170" w:right="832"/>
      </w:pPr>
      <w:r>
        <w:t xml:space="preserve">Select </w:t>
      </w:r>
      <w:r>
        <w:rPr>
          <w:b/>
        </w:rPr>
        <w:t>Buffer</w:t>
      </w:r>
      <w:r>
        <w:t xml:space="preserve"> option </w:t>
      </w:r>
    </w:p>
    <w:p w14:paraId="5CC9A039" w14:textId="77777777" w:rsidR="003575A4" w:rsidRDefault="001758D3" w:rsidP="0031612C">
      <w:pPr>
        <w:spacing w:after="106"/>
        <w:ind w:left="2890" w:right="832"/>
      </w:pPr>
      <w:r>
        <w:t xml:space="preserve">Check box next to </w:t>
      </w:r>
      <w:r>
        <w:rPr>
          <w:b/>
        </w:rPr>
        <w:t xml:space="preserve">Draw text buffer </w:t>
      </w:r>
    </w:p>
    <w:p w14:paraId="3E14A1C5" w14:textId="77777777" w:rsidR="003575A4" w:rsidRDefault="001758D3" w:rsidP="00342D4A">
      <w:pPr>
        <w:spacing w:after="108" w:line="250" w:lineRule="auto"/>
        <w:ind w:left="2890" w:right="2315"/>
        <w:jc w:val="left"/>
      </w:pPr>
      <w:r>
        <w:t xml:space="preserve">In </w:t>
      </w:r>
      <w:r>
        <w:rPr>
          <w:b/>
        </w:rPr>
        <w:t>Size</w:t>
      </w:r>
      <w:r>
        <w:t xml:space="preserve"> box, type </w:t>
      </w:r>
      <w:r>
        <w:rPr>
          <w:i/>
        </w:rPr>
        <w:t xml:space="preserve">2 </w:t>
      </w:r>
    </w:p>
    <w:p w14:paraId="388ECE18" w14:textId="77777777" w:rsidR="003575A4" w:rsidRDefault="001758D3" w:rsidP="0031612C">
      <w:pPr>
        <w:spacing w:after="108"/>
        <w:ind w:left="2170" w:right="832"/>
      </w:pPr>
      <w:r>
        <w:t xml:space="preserve">Select </w:t>
      </w:r>
      <w:r>
        <w:rPr>
          <w:b/>
        </w:rPr>
        <w:t>Rendering</w:t>
      </w:r>
      <w:r>
        <w:t xml:space="preserve"> option </w:t>
      </w:r>
    </w:p>
    <w:p w14:paraId="59854C27" w14:textId="77777777" w:rsidR="003575A4" w:rsidRDefault="001758D3" w:rsidP="0031612C">
      <w:pPr>
        <w:spacing w:after="108"/>
        <w:ind w:left="2890" w:right="832"/>
      </w:pPr>
      <w:r>
        <w:t xml:space="preserve">Check box next to </w:t>
      </w:r>
      <w:r>
        <w:rPr>
          <w:b/>
        </w:rPr>
        <w:t xml:space="preserve">Show all labels …. </w:t>
      </w:r>
    </w:p>
    <w:p w14:paraId="69C76169" w14:textId="77777777" w:rsidR="003575A4" w:rsidRDefault="001758D3" w:rsidP="0031612C">
      <w:pPr>
        <w:spacing w:after="98" w:line="259" w:lineRule="auto"/>
        <w:ind w:left="2880" w:firstLine="0"/>
        <w:jc w:val="left"/>
      </w:pPr>
      <w:r>
        <w:rPr>
          <w:b/>
        </w:rPr>
        <w:t xml:space="preserve"> </w:t>
      </w:r>
    </w:p>
    <w:p w14:paraId="20F0F2E8" w14:textId="6B945DCA" w:rsidR="003575A4" w:rsidRDefault="001758D3" w:rsidP="00AE25AF">
      <w:pPr>
        <w:tabs>
          <w:tab w:val="center" w:pos="1440"/>
          <w:tab w:val="center" w:pos="3355"/>
        </w:tabs>
        <w:spacing w:after="116"/>
        <w:ind w:firstLine="0"/>
        <w:jc w:val="left"/>
      </w:pPr>
      <w:r>
        <w:rPr>
          <w:rFonts w:ascii="Calibri" w:eastAsia="Calibri" w:hAnsi="Calibri" w:cs="Calibri"/>
          <w:sz w:val="22"/>
        </w:rPr>
        <w:tab/>
      </w:r>
      <w:r>
        <w:t xml:space="preserve"> When you are finished </w:t>
      </w:r>
    </w:p>
    <w:p w14:paraId="56A36820" w14:textId="4DA21BAC" w:rsidR="003575A4" w:rsidRDefault="009A2D25" w:rsidP="00AE25AF">
      <w:pPr>
        <w:spacing w:after="98" w:line="259" w:lineRule="auto"/>
        <w:ind w:right="2389" w:firstLine="710"/>
        <w:jc w:val="left"/>
      </w:pPr>
      <w:r>
        <w:t>Click on</w:t>
      </w:r>
      <w:r w:rsidR="001758D3">
        <w:t xml:space="preserve"> </w:t>
      </w:r>
      <w:r w:rsidR="001758D3">
        <w:rPr>
          <w:b/>
        </w:rPr>
        <w:t>Style</w:t>
      </w:r>
      <w:r>
        <w:rPr>
          <w:b/>
        </w:rPr>
        <w:t xml:space="preserve"> </w:t>
      </w:r>
      <w:r w:rsidRPr="00AE25AF">
        <w:t>dropdown arrow</w:t>
      </w:r>
      <w:r w:rsidR="001758D3">
        <w:rPr>
          <w:b/>
        </w:rPr>
        <w:t xml:space="preserve"> &gt;</w:t>
      </w:r>
      <w:r w:rsidR="001758D3">
        <w:t xml:space="preserve"> </w:t>
      </w:r>
      <w:r w:rsidR="001758D3">
        <w:rPr>
          <w:b/>
        </w:rPr>
        <w:t>Save Style</w:t>
      </w:r>
      <w:r w:rsidR="001758D3">
        <w:t xml:space="preserve">  </w:t>
      </w:r>
    </w:p>
    <w:p w14:paraId="55DE7628" w14:textId="556F75DE" w:rsidR="003575A4" w:rsidRDefault="001758D3" w:rsidP="00AE25AF">
      <w:pPr>
        <w:spacing w:after="98" w:line="259" w:lineRule="auto"/>
        <w:ind w:left="1450" w:right="2075"/>
        <w:jc w:val="left"/>
      </w:pPr>
      <w:r>
        <w:t>Select</w:t>
      </w:r>
      <w:r w:rsidR="002C633F">
        <w:t xml:space="preserve"> </w:t>
      </w:r>
      <w:r w:rsidR="002C633F" w:rsidRPr="008D7A43">
        <w:rPr>
          <w:b/>
          <w:bCs/>
        </w:rPr>
        <w:t>As</w:t>
      </w:r>
      <w:r>
        <w:t xml:space="preserve"> </w:t>
      </w:r>
      <w:r>
        <w:rPr>
          <w:b/>
        </w:rPr>
        <w:t xml:space="preserve">QGIS </w:t>
      </w:r>
      <w:r w:rsidR="002C633F">
        <w:rPr>
          <w:b/>
        </w:rPr>
        <w:t>QML</w:t>
      </w:r>
      <w:r w:rsidR="002C633F">
        <w:rPr>
          <w:b/>
        </w:rPr>
        <w:t xml:space="preserve"> </w:t>
      </w:r>
      <w:proofErr w:type="spellStart"/>
      <w:r>
        <w:rPr>
          <w:b/>
        </w:rPr>
        <w:t>StyleFile</w:t>
      </w:r>
      <w:proofErr w:type="spellEnd"/>
      <w:r>
        <w:t xml:space="preserve"> </w:t>
      </w:r>
    </w:p>
    <w:p w14:paraId="5267B0E6" w14:textId="77777777" w:rsidR="003575A4" w:rsidRDefault="001758D3" w:rsidP="00AE25AF">
      <w:pPr>
        <w:spacing w:after="108" w:line="250" w:lineRule="auto"/>
        <w:ind w:left="1450" w:right="1906"/>
        <w:jc w:val="left"/>
      </w:pPr>
      <w:r>
        <w:t xml:space="preserve">Browse to folder = </w:t>
      </w:r>
      <w:r>
        <w:rPr>
          <w:i/>
        </w:rPr>
        <w:t>TT-Hue-Province</w:t>
      </w:r>
      <w:r>
        <w:t xml:space="preserve"> </w:t>
      </w:r>
    </w:p>
    <w:p w14:paraId="6EFA559F" w14:textId="76171A05" w:rsidR="003575A4" w:rsidRDefault="001758D3" w:rsidP="00AE25AF">
      <w:pPr>
        <w:spacing w:after="98" w:line="259" w:lineRule="auto"/>
        <w:ind w:left="1450" w:right="2061"/>
        <w:jc w:val="left"/>
      </w:pPr>
      <w:r>
        <w:t xml:space="preserve">Type </w:t>
      </w:r>
      <w:r w:rsidR="00AE25AF">
        <w:rPr>
          <w:b/>
        </w:rPr>
        <w:t>File</w:t>
      </w:r>
      <w:r>
        <w:rPr>
          <w:b/>
        </w:rPr>
        <w:t xml:space="preserve"> Name</w:t>
      </w:r>
      <w:r>
        <w:t xml:space="preserve"> =</w:t>
      </w:r>
      <w:r w:rsidR="0056516F">
        <w:rPr>
          <w:i/>
        </w:rPr>
        <w:t xml:space="preserve"> </w:t>
      </w:r>
      <w:proofErr w:type="spellStart"/>
      <w:r w:rsidR="0056516F">
        <w:rPr>
          <w:i/>
        </w:rPr>
        <w:t>Doctors</w:t>
      </w:r>
      <w:r>
        <w:rPr>
          <w:i/>
        </w:rPr>
        <w:t>_style</w:t>
      </w:r>
      <w:proofErr w:type="spellEnd"/>
      <w:r>
        <w:t xml:space="preserve"> </w:t>
      </w:r>
    </w:p>
    <w:p w14:paraId="14B3AE73" w14:textId="77777777" w:rsidR="003575A4" w:rsidRDefault="001758D3" w:rsidP="00AE25AF">
      <w:pPr>
        <w:spacing w:after="109" w:line="250" w:lineRule="auto"/>
        <w:ind w:left="1460" w:right="596"/>
        <w:jc w:val="left"/>
      </w:pPr>
      <w:r>
        <w:rPr>
          <w:b/>
        </w:rPr>
        <w:t>Save</w:t>
      </w:r>
      <w:r>
        <w:t xml:space="preserve"> &gt; </w:t>
      </w:r>
      <w:r>
        <w:rPr>
          <w:b/>
        </w:rPr>
        <w:t>OK</w:t>
      </w:r>
      <w:r>
        <w:t xml:space="preserve">  </w:t>
      </w:r>
    </w:p>
    <w:p w14:paraId="4C3824A7" w14:textId="77777777" w:rsidR="003575A4" w:rsidRDefault="001758D3">
      <w:pPr>
        <w:spacing w:after="0" w:line="259" w:lineRule="auto"/>
        <w:ind w:left="72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2AF5645C" w14:textId="7D1E45BC" w:rsidR="003575A4" w:rsidRDefault="001758D3">
      <w:pPr>
        <w:spacing w:after="150"/>
        <w:ind w:left="1450" w:right="832"/>
      </w:pPr>
      <w:r>
        <w:t xml:space="preserve">Your map should now look similar to: </w:t>
      </w:r>
    </w:p>
    <w:p w14:paraId="2317DFCF" w14:textId="34F2496E" w:rsidR="003575A4" w:rsidRDefault="00744DB1" w:rsidP="00715A66">
      <w:pPr>
        <w:spacing w:after="126" w:line="259" w:lineRule="auto"/>
        <w:ind w:left="0" w:right="963" w:firstLine="0"/>
      </w:pPr>
      <w:r>
        <w:rPr>
          <w:noProof/>
        </w:rPr>
        <w:lastRenderedPageBreak/>
        <w:drawing>
          <wp:inline distT="0" distB="0" distL="0" distR="0" wp14:anchorId="08BF2C51" wp14:editId="6341AA9E">
            <wp:extent cx="5273466" cy="3288665"/>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280473" cy="3293034"/>
                    </a:xfrm>
                    <a:prstGeom prst="rect">
                      <a:avLst/>
                    </a:prstGeom>
                  </pic:spPr>
                </pic:pic>
              </a:graphicData>
            </a:graphic>
          </wp:inline>
        </w:drawing>
      </w:r>
    </w:p>
    <w:p w14:paraId="37A606C0" w14:textId="77777777" w:rsidR="00744DB1" w:rsidRDefault="00744DB1">
      <w:pPr>
        <w:spacing w:after="108"/>
        <w:ind w:left="715" w:right="832"/>
        <w:rPr>
          <w:u w:val="single" w:color="000000"/>
        </w:rPr>
      </w:pPr>
    </w:p>
    <w:p w14:paraId="5C6EBFD6" w14:textId="4DF7D4A8" w:rsidR="003575A4" w:rsidRPr="00D228D8" w:rsidRDefault="001758D3">
      <w:pPr>
        <w:spacing w:after="108"/>
        <w:ind w:left="715" w:right="832"/>
        <w:rPr>
          <w:b/>
          <w:bCs/>
        </w:rPr>
      </w:pPr>
      <w:r w:rsidRPr="00D228D8">
        <w:rPr>
          <w:b/>
          <w:bCs/>
          <w:u w:color="000000"/>
        </w:rPr>
        <w:t xml:space="preserve">Step </w:t>
      </w:r>
      <w:r w:rsidR="00343864" w:rsidRPr="00D228D8">
        <w:rPr>
          <w:b/>
          <w:bCs/>
          <w:u w:color="000000"/>
        </w:rPr>
        <w:t>5</w:t>
      </w:r>
      <w:r w:rsidRPr="00D228D8">
        <w:rPr>
          <w:b/>
          <w:bCs/>
        </w:rPr>
        <w:t xml:space="preserve">: Save your project file and exit QGIS </w:t>
      </w:r>
    </w:p>
    <w:p w14:paraId="1FC25EB1" w14:textId="7F16C8CC" w:rsidR="003575A4" w:rsidRDefault="00D20354">
      <w:pPr>
        <w:spacing w:after="109"/>
        <w:ind w:left="2170" w:right="832"/>
      </w:pPr>
      <w:r>
        <w:t xml:space="preserve">On the menu bar select </w:t>
      </w:r>
      <w:r w:rsidR="001758D3">
        <w:rPr>
          <w:b/>
        </w:rPr>
        <w:t>Project</w:t>
      </w:r>
      <w:r w:rsidR="001758D3">
        <w:t xml:space="preserve"> &gt; </w:t>
      </w:r>
      <w:r w:rsidR="001758D3">
        <w:rPr>
          <w:b/>
        </w:rPr>
        <w:t xml:space="preserve">Save  </w:t>
      </w:r>
    </w:p>
    <w:p w14:paraId="7EB77FFE" w14:textId="370FD5D0" w:rsidR="003575A4" w:rsidRDefault="00D20354">
      <w:pPr>
        <w:ind w:left="2170" w:right="832"/>
      </w:pPr>
      <w:r>
        <w:t xml:space="preserve">On the menu bar select </w:t>
      </w:r>
      <w:r w:rsidR="001758D3">
        <w:rPr>
          <w:b/>
        </w:rPr>
        <w:t>Project</w:t>
      </w:r>
      <w:r w:rsidR="001758D3">
        <w:t xml:space="preserve"> &gt; </w:t>
      </w:r>
      <w:r w:rsidR="001758D3">
        <w:rPr>
          <w:b/>
        </w:rPr>
        <w:t>Exit QGIS</w:t>
      </w:r>
      <w:r w:rsidR="001758D3">
        <w:rPr>
          <w:rFonts w:ascii="Calibri" w:eastAsia="Calibri" w:hAnsi="Calibri" w:cs="Calibri"/>
        </w:rPr>
        <w:t xml:space="preserve"> </w:t>
      </w:r>
    </w:p>
    <w:p w14:paraId="2FA91237" w14:textId="77777777" w:rsidR="00E1576E" w:rsidRDefault="00E1576E">
      <w:pPr>
        <w:spacing w:after="160" w:line="259" w:lineRule="auto"/>
        <w:ind w:left="0" w:firstLine="0"/>
        <w:jc w:val="left"/>
        <w:rPr>
          <w:rFonts w:ascii="Cambria" w:eastAsia="Cambria" w:hAnsi="Cambria" w:cs="Cambria"/>
          <w:b/>
          <w:i/>
          <w:sz w:val="40"/>
        </w:rPr>
      </w:pPr>
      <w:r>
        <w:rPr>
          <w:b/>
          <w:i/>
        </w:rPr>
        <w:br w:type="page"/>
      </w:r>
    </w:p>
    <w:p w14:paraId="6A96BCE8" w14:textId="1AACB130" w:rsidR="003575A4" w:rsidRDefault="007B7848">
      <w:pPr>
        <w:pStyle w:val="Heading1"/>
        <w:spacing w:after="447"/>
        <w:ind w:left="715"/>
      </w:pPr>
      <w:bookmarkStart w:id="88" w:name="_Toc10886386"/>
      <w:r>
        <w:rPr>
          <w:b/>
          <w:i/>
        </w:rPr>
        <w:lastRenderedPageBreak/>
        <w:t xml:space="preserve">Chapter 10: </w:t>
      </w:r>
      <w:r>
        <w:t>Creating Maps For Printing</w:t>
      </w:r>
      <w:bookmarkEnd w:id="88"/>
      <w:r>
        <w:rPr>
          <w:rFonts w:ascii="Arial" w:eastAsia="Arial" w:hAnsi="Arial" w:cs="Arial"/>
          <w:sz w:val="24"/>
        </w:rPr>
        <w:t xml:space="preserve"> </w:t>
      </w:r>
    </w:p>
    <w:p w14:paraId="33D9EFE4" w14:textId="0F95E077" w:rsidR="003575A4" w:rsidRDefault="007B7848">
      <w:pPr>
        <w:pStyle w:val="Heading2"/>
        <w:spacing w:after="45"/>
        <w:ind w:left="715"/>
      </w:pPr>
      <w:bookmarkStart w:id="89" w:name="_Toc10886387"/>
      <w:r>
        <w:t>Exercise 11: Add Legends, Titles, and Sources Of Data</w:t>
      </w:r>
      <w:bookmarkEnd w:id="89"/>
      <w:r>
        <w:t xml:space="preserve"> </w:t>
      </w:r>
    </w:p>
    <w:p w14:paraId="4AD4CEFA" w14:textId="0F9D0299" w:rsidR="003575A4" w:rsidRDefault="001758D3">
      <w:pPr>
        <w:ind w:left="1450" w:right="832"/>
      </w:pPr>
      <w:r>
        <w:t xml:space="preserve">Time to Complete: 45 minutes </w:t>
      </w:r>
    </w:p>
    <w:p w14:paraId="1579688C" w14:textId="77777777" w:rsidR="004A305F" w:rsidRDefault="004A305F">
      <w:pPr>
        <w:ind w:left="1450" w:right="832"/>
      </w:pPr>
    </w:p>
    <w:tbl>
      <w:tblPr>
        <w:tblStyle w:val="TableGrid"/>
        <w:tblW w:w="9470" w:type="dxa"/>
        <w:tblInd w:w="650" w:type="dxa"/>
        <w:tblCellMar>
          <w:top w:w="81" w:type="dxa"/>
          <w:left w:w="151" w:type="dxa"/>
          <w:right w:w="115" w:type="dxa"/>
        </w:tblCellMar>
        <w:tblLook w:val="04A0" w:firstRow="1" w:lastRow="0" w:firstColumn="1" w:lastColumn="0" w:noHBand="0" w:noVBand="1"/>
      </w:tblPr>
      <w:tblGrid>
        <w:gridCol w:w="9470"/>
      </w:tblGrid>
      <w:tr w:rsidR="003575A4" w14:paraId="25ACF82C" w14:textId="77777777">
        <w:trPr>
          <w:trHeight w:val="1540"/>
        </w:trPr>
        <w:tc>
          <w:tcPr>
            <w:tcW w:w="9470" w:type="dxa"/>
            <w:tcBorders>
              <w:top w:val="single" w:sz="6" w:space="0" w:color="000000"/>
              <w:left w:val="single" w:sz="6" w:space="0" w:color="000000"/>
              <w:bottom w:val="single" w:sz="7" w:space="0" w:color="000000"/>
              <w:right w:val="single" w:sz="6" w:space="0" w:color="000000"/>
            </w:tcBorders>
          </w:tcPr>
          <w:p w14:paraId="61151BCB" w14:textId="77777777" w:rsidR="003575A4" w:rsidRDefault="001758D3">
            <w:pPr>
              <w:spacing w:after="217" w:line="259" w:lineRule="auto"/>
              <w:ind w:left="0" w:firstLine="0"/>
              <w:jc w:val="left"/>
            </w:pPr>
            <w:r>
              <w:rPr>
                <w:b/>
                <w:i/>
                <w:sz w:val="22"/>
              </w:rPr>
              <w:t xml:space="preserve">Exercise Objectives  </w:t>
            </w:r>
          </w:p>
          <w:p w14:paraId="01D825D3" w14:textId="77777777" w:rsidR="003575A4" w:rsidRDefault="001758D3">
            <w:pPr>
              <w:numPr>
                <w:ilvl w:val="0"/>
                <w:numId w:val="28"/>
              </w:numPr>
              <w:spacing w:after="0" w:line="259" w:lineRule="auto"/>
              <w:ind w:hanging="360"/>
              <w:jc w:val="left"/>
            </w:pPr>
            <w:r>
              <w:t xml:space="preserve">Learn how to prepare maps for distribution </w:t>
            </w:r>
          </w:p>
          <w:p w14:paraId="5C2FB26B" w14:textId="77777777" w:rsidR="003575A4" w:rsidRDefault="001758D3">
            <w:pPr>
              <w:numPr>
                <w:ilvl w:val="0"/>
                <w:numId w:val="28"/>
              </w:numPr>
              <w:spacing w:after="0" w:line="259" w:lineRule="auto"/>
              <w:ind w:hanging="360"/>
              <w:jc w:val="left"/>
            </w:pPr>
            <w:r>
              <w:t xml:space="preserve">Create template for the map </w:t>
            </w:r>
          </w:p>
          <w:p w14:paraId="2CDC9781" w14:textId="77777777" w:rsidR="003575A4" w:rsidRDefault="001758D3">
            <w:pPr>
              <w:numPr>
                <w:ilvl w:val="0"/>
                <w:numId w:val="28"/>
              </w:numPr>
              <w:spacing w:after="0" w:line="259" w:lineRule="auto"/>
              <w:ind w:hanging="360"/>
              <w:jc w:val="left"/>
            </w:pPr>
            <w:r>
              <w:t xml:space="preserve">Add titles, legends and text boxes to the map </w:t>
            </w:r>
          </w:p>
        </w:tc>
      </w:tr>
    </w:tbl>
    <w:p w14:paraId="1FCA44CA" w14:textId="3CA82539" w:rsidR="003575A4" w:rsidRDefault="001758D3" w:rsidP="00E1576E">
      <w:pPr>
        <w:spacing w:after="0" w:line="259" w:lineRule="auto"/>
        <w:ind w:left="1161" w:firstLine="0"/>
        <w:jc w:val="left"/>
      </w:pPr>
      <w:r>
        <w:rPr>
          <w:rFonts w:ascii="Calibri" w:eastAsia="Calibri" w:hAnsi="Calibri" w:cs="Calibri"/>
          <w:sz w:val="22"/>
        </w:rPr>
        <w:t xml:space="preserve"> </w:t>
      </w:r>
    </w:p>
    <w:p w14:paraId="2DBDBCBF" w14:textId="77777777" w:rsidR="003575A4" w:rsidRDefault="001758D3" w:rsidP="002E24B7">
      <w:pPr>
        <w:spacing w:after="0"/>
        <w:ind w:left="715" w:right="832"/>
      </w:pPr>
      <w:r>
        <w:t xml:space="preserve">This exercise will help you create a template that will make it much easier to recreate a map with the same legend and symbology. This will save you a lot of time; you will not have to recreate the legend and symbology over and over for each map. </w:t>
      </w:r>
    </w:p>
    <w:p w14:paraId="62FEAA2D" w14:textId="77777777" w:rsidR="003575A4" w:rsidRDefault="001758D3" w:rsidP="002E24B7">
      <w:pPr>
        <w:spacing w:after="0" w:line="259" w:lineRule="auto"/>
        <w:ind w:left="720" w:firstLine="0"/>
        <w:jc w:val="left"/>
      </w:pPr>
      <w:r>
        <w:rPr>
          <w:b/>
          <w:sz w:val="28"/>
        </w:rPr>
        <w:t xml:space="preserve"> </w:t>
      </w:r>
    </w:p>
    <w:p w14:paraId="5ED3626D" w14:textId="77777777" w:rsidR="003575A4" w:rsidRPr="00D228D8" w:rsidRDefault="001758D3" w:rsidP="002E24B7">
      <w:pPr>
        <w:spacing w:after="0"/>
        <w:ind w:left="715" w:right="832"/>
        <w:rPr>
          <w:b/>
          <w:bCs/>
        </w:rPr>
      </w:pPr>
      <w:r w:rsidRPr="00D228D8">
        <w:rPr>
          <w:b/>
          <w:bCs/>
          <w:u w:color="000000"/>
        </w:rPr>
        <w:t>Step 1</w:t>
      </w:r>
      <w:r w:rsidRPr="00D228D8">
        <w:rPr>
          <w:b/>
          <w:bCs/>
        </w:rPr>
        <w:t xml:space="preserve">: Start QGIS </w:t>
      </w:r>
    </w:p>
    <w:p w14:paraId="6E73E6E2" w14:textId="77777777" w:rsidR="003575A4" w:rsidRDefault="001758D3" w:rsidP="002E24B7">
      <w:pPr>
        <w:spacing w:after="0" w:line="259" w:lineRule="auto"/>
        <w:ind w:left="720" w:firstLine="0"/>
        <w:jc w:val="left"/>
      </w:pPr>
      <w:r>
        <w:rPr>
          <w:b/>
          <w:sz w:val="28"/>
        </w:rPr>
        <w:t xml:space="preserve"> </w:t>
      </w:r>
    </w:p>
    <w:p w14:paraId="6F6D4C88" w14:textId="77777777" w:rsidR="003575A4" w:rsidRDefault="001758D3" w:rsidP="002E24B7">
      <w:pPr>
        <w:spacing w:after="0"/>
        <w:ind w:left="1450" w:right="832"/>
      </w:pPr>
      <w:r>
        <w:t xml:space="preserve">Start </w:t>
      </w:r>
      <w:r>
        <w:rPr>
          <w:b/>
        </w:rPr>
        <w:t>QGIS</w:t>
      </w:r>
      <w:r>
        <w:t xml:space="preserve"> </w:t>
      </w:r>
    </w:p>
    <w:p w14:paraId="4F1DF4EB" w14:textId="248833B0" w:rsidR="003575A4" w:rsidRDefault="004A305F" w:rsidP="002E24B7">
      <w:pPr>
        <w:spacing w:after="0"/>
        <w:ind w:left="2170" w:right="832"/>
      </w:pPr>
      <w:r>
        <w:t xml:space="preserve">On the menu bar select </w:t>
      </w:r>
      <w:r w:rsidR="001758D3">
        <w:rPr>
          <w:b/>
        </w:rPr>
        <w:t>Project</w:t>
      </w:r>
      <w:r w:rsidR="001758D3">
        <w:t xml:space="preserve"> &gt; </w:t>
      </w:r>
      <w:r w:rsidR="001758D3">
        <w:rPr>
          <w:b/>
        </w:rPr>
        <w:t>Open Recent</w:t>
      </w:r>
      <w:r w:rsidR="001758D3">
        <w:t xml:space="preserve"> </w:t>
      </w:r>
    </w:p>
    <w:p w14:paraId="4B49AA6C" w14:textId="77777777" w:rsidR="003575A4" w:rsidRDefault="001758D3" w:rsidP="0031612C">
      <w:pPr>
        <w:spacing w:after="108"/>
        <w:ind w:left="2890" w:right="832"/>
      </w:pPr>
      <w:r>
        <w:t xml:space="preserve">Browse to folder </w:t>
      </w:r>
      <w:r>
        <w:rPr>
          <w:i/>
        </w:rPr>
        <w:t>TT-Hue-Province</w:t>
      </w:r>
      <w:r>
        <w:t xml:space="preserve"> </w:t>
      </w:r>
    </w:p>
    <w:p w14:paraId="641BBCE9" w14:textId="24A928CE" w:rsidR="003575A4" w:rsidRDefault="001758D3" w:rsidP="0031612C">
      <w:pPr>
        <w:spacing w:after="109" w:line="250" w:lineRule="auto"/>
        <w:ind w:left="2875" w:right="596"/>
        <w:jc w:val="left"/>
        <w:rPr>
          <w:b/>
        </w:rPr>
      </w:pPr>
      <w:r>
        <w:t xml:space="preserve">Select </w:t>
      </w:r>
      <w:r>
        <w:rPr>
          <w:b/>
        </w:rPr>
        <w:t>File Name</w:t>
      </w:r>
      <w:r>
        <w:t xml:space="preserve"> = </w:t>
      </w:r>
      <w:proofErr w:type="spellStart"/>
      <w:r>
        <w:rPr>
          <w:i/>
        </w:rPr>
        <w:t>CategoryMap</w:t>
      </w:r>
      <w:proofErr w:type="spellEnd"/>
      <w:r>
        <w:t xml:space="preserve"> &gt; </w:t>
      </w:r>
      <w:r>
        <w:rPr>
          <w:b/>
        </w:rPr>
        <w:t xml:space="preserve">Open </w:t>
      </w:r>
    </w:p>
    <w:p w14:paraId="088F3B5C" w14:textId="77777777" w:rsidR="004A305F" w:rsidRDefault="004A305F">
      <w:pPr>
        <w:spacing w:after="109" w:line="250" w:lineRule="auto"/>
        <w:ind w:left="2155" w:right="596"/>
        <w:jc w:val="left"/>
      </w:pPr>
    </w:p>
    <w:p w14:paraId="172B2205" w14:textId="77777777" w:rsidR="003575A4" w:rsidRPr="00D228D8" w:rsidRDefault="001758D3">
      <w:pPr>
        <w:spacing w:after="108"/>
        <w:ind w:left="715" w:right="832"/>
        <w:rPr>
          <w:b/>
          <w:bCs/>
        </w:rPr>
      </w:pPr>
      <w:r w:rsidRPr="00D228D8">
        <w:rPr>
          <w:b/>
          <w:bCs/>
          <w:u w:color="000000"/>
        </w:rPr>
        <w:t>Step 2</w:t>
      </w:r>
      <w:r w:rsidRPr="00D228D8">
        <w:rPr>
          <w:b/>
          <w:bCs/>
        </w:rPr>
        <w:t xml:space="preserve">: Load the status style </w:t>
      </w:r>
    </w:p>
    <w:p w14:paraId="6CC4D874" w14:textId="77777777" w:rsidR="003575A4" w:rsidRDefault="001758D3">
      <w:pPr>
        <w:spacing w:after="103" w:line="259" w:lineRule="auto"/>
        <w:ind w:left="720" w:firstLine="0"/>
        <w:jc w:val="left"/>
      </w:pPr>
      <w:r>
        <w:t xml:space="preserve"> </w:t>
      </w:r>
      <w:r>
        <w:tab/>
        <w:t xml:space="preserve"> </w:t>
      </w:r>
    </w:p>
    <w:p w14:paraId="56B0D4A6" w14:textId="55B0895F" w:rsidR="003575A4" w:rsidRDefault="001758D3">
      <w:pPr>
        <w:spacing w:after="111"/>
        <w:ind w:left="1450" w:right="832"/>
      </w:pPr>
      <w:r>
        <w:t xml:space="preserve">Right click </w:t>
      </w:r>
      <w:proofErr w:type="spellStart"/>
      <w:r>
        <w:rPr>
          <w:i/>
        </w:rPr>
        <w:t>Districts_</w:t>
      </w:r>
      <w:r w:rsidR="0042505A">
        <w:rPr>
          <w:i/>
        </w:rPr>
        <w:t>Staff</w:t>
      </w:r>
      <w:proofErr w:type="spellEnd"/>
      <w:r w:rsidR="00343864">
        <w:t xml:space="preserve"> </w:t>
      </w:r>
      <w:r>
        <w:t xml:space="preserve">layer &gt; </w:t>
      </w:r>
      <w:r>
        <w:rPr>
          <w:b/>
        </w:rPr>
        <w:t>Properties</w:t>
      </w:r>
      <w:r>
        <w:t xml:space="preserve"> </w:t>
      </w:r>
    </w:p>
    <w:p w14:paraId="58DABD8B" w14:textId="77777777" w:rsidR="003575A4" w:rsidRDefault="001758D3">
      <w:pPr>
        <w:spacing w:after="108"/>
        <w:ind w:left="2170" w:right="832"/>
      </w:pPr>
      <w:r>
        <w:t xml:space="preserve">Select </w:t>
      </w:r>
      <w:r>
        <w:rPr>
          <w:b/>
        </w:rPr>
        <w:t>Style</w:t>
      </w:r>
      <w:r>
        <w:t xml:space="preserve"> button  </w:t>
      </w:r>
    </w:p>
    <w:p w14:paraId="5AA66426" w14:textId="77777777" w:rsidR="003575A4" w:rsidRDefault="001758D3">
      <w:pPr>
        <w:spacing w:after="106"/>
        <w:ind w:left="2170" w:right="832"/>
      </w:pPr>
      <w:r>
        <w:t xml:space="preserve">Select </w:t>
      </w:r>
      <w:r>
        <w:rPr>
          <w:b/>
        </w:rPr>
        <w:t>Load</w:t>
      </w:r>
      <w:r>
        <w:t xml:space="preserve"> </w:t>
      </w:r>
      <w:r>
        <w:rPr>
          <w:b/>
        </w:rPr>
        <w:t xml:space="preserve">Style </w:t>
      </w:r>
      <w:r>
        <w:t xml:space="preserve">option </w:t>
      </w:r>
    </w:p>
    <w:p w14:paraId="3C5CD9CD" w14:textId="4DD0538A" w:rsidR="003575A4" w:rsidRDefault="001758D3">
      <w:pPr>
        <w:spacing w:after="109" w:line="251" w:lineRule="auto"/>
        <w:ind w:left="2155"/>
        <w:jc w:val="left"/>
      </w:pPr>
      <w:r>
        <w:t xml:space="preserve">Choose </w:t>
      </w:r>
      <w:proofErr w:type="spellStart"/>
      <w:r w:rsidR="0056516F">
        <w:rPr>
          <w:i/>
        </w:rPr>
        <w:t>Doctor</w:t>
      </w:r>
      <w:r>
        <w:rPr>
          <w:i/>
        </w:rPr>
        <w:t>_</w:t>
      </w:r>
      <w:r w:rsidR="0042505A">
        <w:rPr>
          <w:i/>
        </w:rPr>
        <w:t>S</w:t>
      </w:r>
      <w:r>
        <w:rPr>
          <w:i/>
        </w:rPr>
        <w:t>tyle</w:t>
      </w:r>
      <w:proofErr w:type="spellEnd"/>
      <w:r>
        <w:rPr>
          <w:i/>
        </w:rPr>
        <w:t xml:space="preserve"> &gt; </w:t>
      </w:r>
      <w:r>
        <w:rPr>
          <w:b/>
        </w:rPr>
        <w:t>Open</w:t>
      </w:r>
      <w:r>
        <w:t xml:space="preserve"> &gt; </w:t>
      </w:r>
      <w:r>
        <w:rPr>
          <w:b/>
        </w:rPr>
        <w:t xml:space="preserve">OK </w:t>
      </w:r>
    </w:p>
    <w:p w14:paraId="511C58B3" w14:textId="77777777" w:rsidR="003575A4" w:rsidRDefault="001758D3">
      <w:pPr>
        <w:spacing w:after="98" w:line="259" w:lineRule="auto"/>
        <w:ind w:left="720" w:firstLine="0"/>
        <w:jc w:val="left"/>
      </w:pPr>
      <w:r>
        <w:t xml:space="preserve"> </w:t>
      </w:r>
    </w:p>
    <w:p w14:paraId="4783B2F4" w14:textId="77777777" w:rsidR="003575A4" w:rsidRPr="00D228D8" w:rsidRDefault="001758D3">
      <w:pPr>
        <w:spacing w:after="108"/>
        <w:ind w:left="715" w:right="832"/>
        <w:rPr>
          <w:b/>
          <w:bCs/>
        </w:rPr>
      </w:pPr>
      <w:r w:rsidRPr="00D228D8">
        <w:rPr>
          <w:b/>
          <w:bCs/>
          <w:u w:color="000000"/>
        </w:rPr>
        <w:t>Step 3</w:t>
      </w:r>
      <w:r w:rsidRPr="00D228D8">
        <w:rPr>
          <w:b/>
          <w:bCs/>
        </w:rPr>
        <w:t xml:space="preserve">: Create a new template for printing the map </w:t>
      </w:r>
    </w:p>
    <w:p w14:paraId="22751202" w14:textId="5820CDC2" w:rsidR="003575A4" w:rsidRDefault="001758D3">
      <w:pPr>
        <w:spacing w:after="114"/>
        <w:ind w:left="1450" w:right="832"/>
      </w:pPr>
      <w:r>
        <w:t xml:space="preserve">Select the map layers you want to appear on the printed map. In the table of contents on the left of the screen, uncheck layers you don’t want to print. Normally, you will have checked the layers of </w:t>
      </w:r>
      <w:proofErr w:type="spellStart"/>
      <w:r>
        <w:rPr>
          <w:i/>
        </w:rPr>
        <w:t>Districts_</w:t>
      </w:r>
      <w:r w:rsidR="0042505A">
        <w:rPr>
          <w:i/>
        </w:rPr>
        <w:t>Staff</w:t>
      </w:r>
      <w:proofErr w:type="spellEnd"/>
      <w:r w:rsidR="00343864">
        <w:rPr>
          <w:i/>
        </w:rPr>
        <w:t xml:space="preserve"> </w:t>
      </w:r>
      <w:r>
        <w:t xml:space="preserve">and </w:t>
      </w:r>
      <w:proofErr w:type="spellStart"/>
      <w:r>
        <w:rPr>
          <w:i/>
        </w:rPr>
        <w:t>Districts_with_pop</w:t>
      </w:r>
      <w:proofErr w:type="spellEnd"/>
      <w:r>
        <w:t xml:space="preserve">  </w:t>
      </w:r>
    </w:p>
    <w:p w14:paraId="0040A8A1" w14:textId="77777777" w:rsidR="003575A4" w:rsidRDefault="001758D3">
      <w:pPr>
        <w:spacing w:after="98" w:line="259" w:lineRule="auto"/>
        <w:ind w:left="1440" w:firstLine="0"/>
        <w:jc w:val="left"/>
      </w:pPr>
      <w:r>
        <w:t xml:space="preserve"> </w:t>
      </w:r>
    </w:p>
    <w:p w14:paraId="4B91CA0E" w14:textId="77777777" w:rsidR="003575A4" w:rsidRDefault="001758D3">
      <w:pPr>
        <w:ind w:left="1450" w:right="832"/>
      </w:pPr>
      <w:r>
        <w:lastRenderedPageBreak/>
        <w:t xml:space="preserve">Position the map in the screen as you want it to appear when printed.  </w:t>
      </w:r>
    </w:p>
    <w:p w14:paraId="6AF2F38C" w14:textId="77777777" w:rsidR="003575A4" w:rsidRDefault="001758D3">
      <w:pPr>
        <w:spacing w:after="0" w:line="259" w:lineRule="auto"/>
        <w:ind w:left="1440" w:firstLine="0"/>
        <w:jc w:val="left"/>
      </w:pPr>
      <w:r>
        <w:t xml:space="preserve">  </w:t>
      </w:r>
    </w:p>
    <w:p w14:paraId="05762DD6" w14:textId="77777777" w:rsidR="003575A4" w:rsidRDefault="001758D3" w:rsidP="0031612C">
      <w:pPr>
        <w:spacing w:after="0" w:line="250" w:lineRule="auto"/>
        <w:ind w:left="1923" w:right="534"/>
        <w:jc w:val="left"/>
      </w:pPr>
      <w:r>
        <w:t xml:space="preserve">(optional) Select the </w:t>
      </w:r>
      <w:r>
        <w:rPr>
          <w:b/>
        </w:rPr>
        <w:t>Zoom In</w:t>
      </w:r>
      <w:r>
        <w:t xml:space="preserve"> icon </w:t>
      </w:r>
      <w:r>
        <w:rPr>
          <w:noProof/>
        </w:rPr>
        <w:drawing>
          <wp:inline distT="0" distB="0" distL="0" distR="0" wp14:anchorId="3DA9BE1B" wp14:editId="33EED924">
            <wp:extent cx="228600" cy="259080"/>
            <wp:effectExtent l="0" t="0" r="0" b="0"/>
            <wp:docPr id="16377" name="Picture 16377"/>
            <wp:cNvGraphicFramePr/>
            <a:graphic xmlns:a="http://schemas.openxmlformats.org/drawingml/2006/main">
              <a:graphicData uri="http://schemas.openxmlformats.org/drawingml/2006/picture">
                <pic:pic xmlns:pic="http://schemas.openxmlformats.org/drawingml/2006/picture">
                  <pic:nvPicPr>
                    <pic:cNvPr id="16377" name="Picture 16377"/>
                    <pic:cNvPicPr/>
                  </pic:nvPicPr>
                  <pic:blipFill>
                    <a:blip r:embed="rId85"/>
                    <a:stretch>
                      <a:fillRect/>
                    </a:stretch>
                  </pic:blipFill>
                  <pic:spPr>
                    <a:xfrm>
                      <a:off x="0" y="0"/>
                      <a:ext cx="228600" cy="259080"/>
                    </a:xfrm>
                    <a:prstGeom prst="rect">
                      <a:avLst/>
                    </a:prstGeom>
                  </pic:spPr>
                </pic:pic>
              </a:graphicData>
            </a:graphic>
          </wp:inline>
        </w:drawing>
      </w:r>
      <w:r>
        <w:t xml:space="preserve"> and, while holding down the left click button, draw a rectangle around the area that you want to appear when the map is printed. </w:t>
      </w:r>
    </w:p>
    <w:p w14:paraId="21C9147B" w14:textId="77777777" w:rsidR="003575A4" w:rsidRDefault="001758D3">
      <w:pPr>
        <w:spacing w:after="0" w:line="259" w:lineRule="auto"/>
        <w:ind w:left="2160" w:firstLine="0"/>
        <w:jc w:val="left"/>
      </w:pPr>
      <w:r>
        <w:t xml:space="preserve"> </w:t>
      </w:r>
    </w:p>
    <w:p w14:paraId="3A236CD4" w14:textId="77777777" w:rsidR="003575A4" w:rsidRDefault="001758D3">
      <w:pPr>
        <w:spacing w:after="10" w:line="250" w:lineRule="auto"/>
        <w:ind w:left="1450" w:right="596"/>
        <w:jc w:val="left"/>
      </w:pPr>
      <w:r>
        <w:rPr>
          <w:b/>
        </w:rPr>
        <w:t>Composer Format</w:t>
      </w:r>
      <w:r>
        <w:t xml:space="preserve">: </w:t>
      </w:r>
      <w:r>
        <w:rPr>
          <w:b/>
        </w:rPr>
        <w:t xml:space="preserve"> </w:t>
      </w:r>
    </w:p>
    <w:p w14:paraId="7C12D90E" w14:textId="77777777" w:rsidR="003575A4" w:rsidRDefault="001758D3">
      <w:pPr>
        <w:spacing w:after="0" w:line="259" w:lineRule="auto"/>
        <w:ind w:left="1440" w:firstLine="0"/>
        <w:jc w:val="left"/>
      </w:pPr>
      <w:r>
        <w:rPr>
          <w:b/>
        </w:rPr>
        <w:t xml:space="preserve"> </w:t>
      </w:r>
    </w:p>
    <w:p w14:paraId="7A1DD855" w14:textId="716F97B9" w:rsidR="003575A4" w:rsidRDefault="004A305F">
      <w:pPr>
        <w:spacing w:after="10" w:line="250" w:lineRule="auto"/>
        <w:ind w:left="2155" w:right="596"/>
        <w:jc w:val="left"/>
      </w:pPr>
      <w:r>
        <w:t xml:space="preserve">On the menu bar select </w:t>
      </w:r>
      <w:r w:rsidR="001758D3">
        <w:rPr>
          <w:b/>
        </w:rPr>
        <w:t>Project</w:t>
      </w:r>
      <w:r w:rsidR="001758D3">
        <w:t xml:space="preserve"> &gt; </w:t>
      </w:r>
      <w:r w:rsidR="001758D3">
        <w:rPr>
          <w:b/>
        </w:rPr>
        <w:t xml:space="preserve">New Print </w:t>
      </w:r>
      <w:r w:rsidR="00350A94">
        <w:rPr>
          <w:b/>
        </w:rPr>
        <w:t xml:space="preserve">Layout </w:t>
      </w:r>
    </w:p>
    <w:p w14:paraId="66012498" w14:textId="2FC0FC24" w:rsidR="003575A4" w:rsidRDefault="001758D3">
      <w:pPr>
        <w:ind w:left="2890" w:right="832"/>
      </w:pPr>
      <w:r>
        <w:t xml:space="preserve">Type </w:t>
      </w:r>
      <w:r w:rsidR="00343864">
        <w:rPr>
          <w:i/>
        </w:rPr>
        <w:t xml:space="preserve">Doctors </w:t>
      </w:r>
      <w:r>
        <w:t xml:space="preserve">in the </w:t>
      </w:r>
      <w:r w:rsidR="00CA2663">
        <w:rPr>
          <w:b/>
        </w:rPr>
        <w:t>Create print l</w:t>
      </w:r>
      <w:r w:rsidR="00350A94">
        <w:rPr>
          <w:b/>
        </w:rPr>
        <w:t xml:space="preserve">ayout </w:t>
      </w:r>
      <w:r>
        <w:rPr>
          <w:b/>
        </w:rPr>
        <w:t>Title</w:t>
      </w:r>
      <w:r>
        <w:t xml:space="preserve"> box &gt; </w:t>
      </w:r>
      <w:r>
        <w:rPr>
          <w:b/>
        </w:rPr>
        <w:t xml:space="preserve">OK </w:t>
      </w:r>
    </w:p>
    <w:p w14:paraId="45FAEEF1" w14:textId="785F993A" w:rsidR="004A305F" w:rsidRDefault="001758D3">
      <w:pPr>
        <w:ind w:left="2880" w:right="832" w:hanging="720"/>
      </w:pPr>
      <w:r>
        <w:t>On the</w:t>
      </w:r>
      <w:r w:rsidR="00E60E90">
        <w:t xml:space="preserve"> left</w:t>
      </w:r>
      <w:r>
        <w:t xml:space="preserve"> menu bar, select </w:t>
      </w:r>
      <w:r>
        <w:rPr>
          <w:b/>
        </w:rPr>
        <w:t>Add</w:t>
      </w:r>
      <w:r w:rsidR="00E60E90">
        <w:rPr>
          <w:b/>
        </w:rPr>
        <w:t>s a</w:t>
      </w:r>
      <w:r>
        <w:rPr>
          <w:b/>
        </w:rPr>
        <w:t xml:space="preserve"> New Map</w:t>
      </w:r>
      <w:r w:rsidR="00CA2663">
        <w:rPr>
          <w:b/>
        </w:rPr>
        <w:t xml:space="preserve"> to the layout</w:t>
      </w:r>
      <w:r>
        <w:t xml:space="preserve"> icon </w:t>
      </w:r>
      <w:r>
        <w:rPr>
          <w:noProof/>
        </w:rPr>
        <w:drawing>
          <wp:inline distT="0" distB="0" distL="0" distR="0" wp14:anchorId="6D0D10EB" wp14:editId="294EF538">
            <wp:extent cx="374904" cy="324612"/>
            <wp:effectExtent l="0" t="0" r="0" b="0"/>
            <wp:docPr id="16379" name="Picture 16379"/>
            <wp:cNvGraphicFramePr/>
            <a:graphic xmlns:a="http://schemas.openxmlformats.org/drawingml/2006/main">
              <a:graphicData uri="http://schemas.openxmlformats.org/drawingml/2006/picture">
                <pic:pic xmlns:pic="http://schemas.openxmlformats.org/drawingml/2006/picture">
                  <pic:nvPicPr>
                    <pic:cNvPr id="16379" name="Picture 16379"/>
                    <pic:cNvPicPr/>
                  </pic:nvPicPr>
                  <pic:blipFill>
                    <a:blip r:embed="rId86"/>
                    <a:stretch>
                      <a:fillRect/>
                    </a:stretch>
                  </pic:blipFill>
                  <pic:spPr>
                    <a:xfrm>
                      <a:off x="0" y="0"/>
                      <a:ext cx="374904" cy="324612"/>
                    </a:xfrm>
                    <a:prstGeom prst="rect">
                      <a:avLst/>
                    </a:prstGeom>
                  </pic:spPr>
                </pic:pic>
              </a:graphicData>
            </a:graphic>
          </wp:inline>
        </w:drawing>
      </w:r>
      <w:r>
        <w:t xml:space="preserve">  </w:t>
      </w:r>
    </w:p>
    <w:p w14:paraId="65F58FE7" w14:textId="77777777" w:rsidR="004A305F" w:rsidRDefault="001758D3" w:rsidP="004A305F">
      <w:pPr>
        <w:ind w:left="3600" w:right="832" w:hanging="720"/>
        <w:jc w:val="left"/>
      </w:pPr>
      <w:r>
        <w:t xml:space="preserve">Hold down the left click button, draw a rectangle around the area where you want to the map to appear </w:t>
      </w:r>
    </w:p>
    <w:p w14:paraId="04961220" w14:textId="77777777" w:rsidR="004A305F" w:rsidRDefault="001758D3" w:rsidP="004A305F">
      <w:pPr>
        <w:ind w:left="3600" w:right="832" w:hanging="720"/>
        <w:jc w:val="left"/>
      </w:pPr>
      <w:r>
        <w:t xml:space="preserve">If the map does not appear the way you want,  </w:t>
      </w:r>
    </w:p>
    <w:p w14:paraId="54E5D4D4" w14:textId="53627E5A" w:rsidR="003575A4" w:rsidRDefault="001758D3" w:rsidP="0031612C">
      <w:pPr>
        <w:ind w:left="4320" w:right="832" w:hanging="720"/>
        <w:jc w:val="left"/>
      </w:pPr>
      <w:r>
        <w:t xml:space="preserve">Go back to the main map to adjust the view  </w:t>
      </w:r>
    </w:p>
    <w:p w14:paraId="10229B4A" w14:textId="3D8C9CC5" w:rsidR="003575A4" w:rsidRDefault="001758D3" w:rsidP="0031612C">
      <w:pPr>
        <w:spacing w:after="0" w:line="259" w:lineRule="auto"/>
        <w:ind w:left="2890" w:right="871"/>
        <w:jc w:val="left"/>
      </w:pPr>
      <w:r>
        <w:t xml:space="preserve">Return to </w:t>
      </w:r>
      <w:r w:rsidR="00CA2663">
        <w:rPr>
          <w:b/>
        </w:rPr>
        <w:t>Layout Manager</w:t>
      </w:r>
      <w:r>
        <w:t xml:space="preserve"> </w:t>
      </w:r>
    </w:p>
    <w:p w14:paraId="1AAC2A4C" w14:textId="77777777" w:rsidR="003575A4" w:rsidRDefault="001758D3">
      <w:pPr>
        <w:spacing w:after="0" w:line="259" w:lineRule="auto"/>
        <w:ind w:left="2160" w:firstLine="0"/>
        <w:jc w:val="left"/>
      </w:pPr>
      <w:r>
        <w:t xml:space="preserve"> </w:t>
      </w:r>
    </w:p>
    <w:p w14:paraId="59DF52DD" w14:textId="77777777" w:rsidR="003575A4" w:rsidRDefault="001758D3">
      <w:pPr>
        <w:ind w:left="2170" w:right="832"/>
      </w:pPr>
      <w:r>
        <w:t xml:space="preserve">If the map does not render clearly or sharply </w:t>
      </w:r>
    </w:p>
    <w:p w14:paraId="677ADD65" w14:textId="77777777" w:rsidR="003575A4" w:rsidRDefault="001758D3">
      <w:pPr>
        <w:ind w:left="2890" w:right="832"/>
      </w:pPr>
      <w:r>
        <w:t xml:space="preserve">Click on the </w:t>
      </w:r>
      <w:r w:rsidRPr="0031612C">
        <w:rPr>
          <w:b/>
        </w:rPr>
        <w:t>Refresh</w:t>
      </w:r>
      <w:r>
        <w:t xml:space="preserve"> icon </w:t>
      </w:r>
      <w:r>
        <w:rPr>
          <w:noProof/>
        </w:rPr>
        <w:drawing>
          <wp:inline distT="0" distB="0" distL="0" distR="0" wp14:anchorId="552223E8" wp14:editId="19C86ED3">
            <wp:extent cx="265176" cy="262128"/>
            <wp:effectExtent l="0" t="0" r="0" b="0"/>
            <wp:docPr id="16381" name="Picture 16381"/>
            <wp:cNvGraphicFramePr/>
            <a:graphic xmlns:a="http://schemas.openxmlformats.org/drawingml/2006/main">
              <a:graphicData uri="http://schemas.openxmlformats.org/drawingml/2006/picture">
                <pic:pic xmlns:pic="http://schemas.openxmlformats.org/drawingml/2006/picture">
                  <pic:nvPicPr>
                    <pic:cNvPr id="16381" name="Picture 16381"/>
                    <pic:cNvPicPr/>
                  </pic:nvPicPr>
                  <pic:blipFill>
                    <a:blip r:embed="rId87" cstate="screen">
                      <a:extLst>
                        <a:ext uri="{28A0092B-C50C-407E-A947-70E740481C1C}">
                          <a14:useLocalDpi xmlns:a14="http://schemas.microsoft.com/office/drawing/2010/main"/>
                        </a:ext>
                      </a:extLst>
                    </a:blip>
                    <a:stretch>
                      <a:fillRect/>
                    </a:stretch>
                  </pic:blipFill>
                  <pic:spPr>
                    <a:xfrm>
                      <a:off x="0" y="0"/>
                      <a:ext cx="265176" cy="262128"/>
                    </a:xfrm>
                    <a:prstGeom prst="rect">
                      <a:avLst/>
                    </a:prstGeom>
                  </pic:spPr>
                </pic:pic>
              </a:graphicData>
            </a:graphic>
          </wp:inline>
        </w:drawing>
      </w:r>
      <w:r>
        <w:t xml:space="preserve"> </w:t>
      </w:r>
    </w:p>
    <w:p w14:paraId="6F8C6838" w14:textId="77777777" w:rsidR="003575A4" w:rsidRDefault="001758D3">
      <w:pPr>
        <w:spacing w:after="0" w:line="259" w:lineRule="auto"/>
        <w:ind w:left="2160" w:firstLine="0"/>
        <w:jc w:val="left"/>
      </w:pPr>
      <w:r>
        <w:t xml:space="preserve"> </w:t>
      </w:r>
    </w:p>
    <w:p w14:paraId="78872832" w14:textId="77777777" w:rsidR="003575A4" w:rsidRDefault="001758D3">
      <w:pPr>
        <w:ind w:left="2170" w:right="832"/>
      </w:pPr>
      <w:r>
        <w:t xml:space="preserve">To keep the map from being accidentally moved, lock its position </w:t>
      </w:r>
    </w:p>
    <w:p w14:paraId="741E101B" w14:textId="77777777" w:rsidR="003575A4" w:rsidRDefault="001758D3" w:rsidP="00E60E90">
      <w:pPr>
        <w:ind w:left="2890" w:right="832"/>
        <w:jc w:val="left"/>
      </w:pPr>
      <w:r>
        <w:t xml:space="preserve">Left click anywhere inside the map </w:t>
      </w:r>
    </w:p>
    <w:p w14:paraId="405CC515" w14:textId="5CCEE7F8" w:rsidR="003575A4" w:rsidRDefault="001758D3" w:rsidP="00E60E90">
      <w:pPr>
        <w:spacing w:after="10" w:line="250" w:lineRule="auto"/>
        <w:ind w:left="2890" w:right="1383"/>
        <w:jc w:val="left"/>
      </w:pPr>
      <w:r>
        <w:t xml:space="preserve">Click on the </w:t>
      </w:r>
      <w:r>
        <w:rPr>
          <w:b/>
        </w:rPr>
        <w:t>Lock</w:t>
      </w:r>
      <w:r>
        <w:t xml:space="preserve"> icon </w:t>
      </w:r>
      <w:r w:rsidR="005F0AB5">
        <w:rPr>
          <w:noProof/>
        </w:rPr>
        <w:drawing>
          <wp:inline distT="0" distB="0" distL="0" distR="0" wp14:anchorId="7F378C62" wp14:editId="3631789E">
            <wp:extent cx="379984" cy="279400"/>
            <wp:effectExtent l="0" t="0" r="1270" b="0"/>
            <wp:docPr id="16" name="Picture 16" descr="file:///var/folders/34/x_6168l96w70gx7f7jw4shz4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png"/>
                    <pic:cNvPicPr/>
                  </pic:nvPicPr>
                  <pic:blipFill>
                    <a:blip r:embed="rId88" cstate="screen">
                      <a:extLst>
                        <a:ext uri="{28A0092B-C50C-407E-A947-70E740481C1C}">
                          <a14:useLocalDpi xmlns:a14="http://schemas.microsoft.com/office/drawing/2010/main"/>
                        </a:ext>
                      </a:extLst>
                    </a:blip>
                    <a:stretch>
                      <a:fillRect/>
                    </a:stretch>
                  </pic:blipFill>
                  <pic:spPr>
                    <a:xfrm>
                      <a:off x="0" y="0"/>
                      <a:ext cx="385850" cy="283713"/>
                    </a:xfrm>
                    <a:prstGeom prst="rect">
                      <a:avLst/>
                    </a:prstGeom>
                  </pic:spPr>
                </pic:pic>
              </a:graphicData>
            </a:graphic>
          </wp:inline>
        </w:drawing>
      </w:r>
    </w:p>
    <w:p w14:paraId="42019869" w14:textId="77777777" w:rsidR="003575A4" w:rsidRDefault="001758D3">
      <w:pPr>
        <w:spacing w:after="0" w:line="259" w:lineRule="auto"/>
        <w:ind w:left="2160" w:firstLine="0"/>
        <w:jc w:val="left"/>
      </w:pPr>
      <w:r>
        <w:t xml:space="preserve"> </w:t>
      </w:r>
    </w:p>
    <w:p w14:paraId="3D50AF7E" w14:textId="61B41EE4" w:rsidR="00562322" w:rsidRDefault="004A305F" w:rsidP="006C5BE9">
      <w:pPr>
        <w:ind w:left="2880" w:right="4590" w:hanging="720"/>
        <w:jc w:val="left"/>
      </w:pPr>
      <w:r>
        <w:t xml:space="preserve">On the menu bar </w:t>
      </w:r>
      <w:proofErr w:type="spellStart"/>
      <w:r w:rsidR="008D7A43">
        <w:t>S</w:t>
      </w:r>
      <w:r>
        <w:t>elec</w:t>
      </w:r>
      <w:r w:rsidR="00562322">
        <w:rPr>
          <w:b/>
        </w:rPr>
        <w:t>Layout</w:t>
      </w:r>
      <w:proofErr w:type="spellEnd"/>
      <w:r w:rsidR="00562322">
        <w:t xml:space="preserve">   </w:t>
      </w:r>
    </w:p>
    <w:p w14:paraId="5240CF8E" w14:textId="6E75EEA2" w:rsidR="003575A4" w:rsidRDefault="001758D3" w:rsidP="00E60E90">
      <w:pPr>
        <w:spacing w:line="250" w:lineRule="auto"/>
        <w:ind w:left="3600" w:right="1152" w:hanging="720"/>
      </w:pPr>
      <w:r>
        <w:t>Select</w:t>
      </w:r>
      <w:r>
        <w:rPr>
          <w:b/>
        </w:rPr>
        <w:t xml:space="preserve"> Save as Template… </w:t>
      </w:r>
    </w:p>
    <w:p w14:paraId="1B676B81" w14:textId="77777777" w:rsidR="003575A4" w:rsidRDefault="001758D3" w:rsidP="0031612C">
      <w:pPr>
        <w:ind w:left="3610" w:right="832"/>
      </w:pPr>
      <w:r>
        <w:t xml:space="preserve">Browse to folder = </w:t>
      </w:r>
      <w:r>
        <w:rPr>
          <w:i/>
        </w:rPr>
        <w:t>TT-Hue-Province</w:t>
      </w:r>
      <w:r>
        <w:t xml:space="preserve">  </w:t>
      </w:r>
    </w:p>
    <w:p w14:paraId="6994036F" w14:textId="5BF1B6A3" w:rsidR="003575A4" w:rsidRDefault="001758D3" w:rsidP="0031612C">
      <w:pPr>
        <w:spacing w:after="10" w:line="250" w:lineRule="auto"/>
        <w:ind w:left="3610" w:right="596"/>
        <w:jc w:val="left"/>
      </w:pPr>
      <w:r>
        <w:rPr>
          <w:b/>
        </w:rPr>
        <w:t>File</w:t>
      </w:r>
      <w:r>
        <w:t xml:space="preserve"> </w:t>
      </w:r>
      <w:r>
        <w:rPr>
          <w:b/>
        </w:rPr>
        <w:t>Name</w:t>
      </w:r>
      <w:r>
        <w:t xml:space="preserve"> = </w:t>
      </w:r>
      <w:proofErr w:type="spellStart"/>
      <w:r w:rsidR="00343864">
        <w:rPr>
          <w:i/>
        </w:rPr>
        <w:t>Doctors</w:t>
      </w:r>
      <w:r>
        <w:rPr>
          <w:i/>
        </w:rPr>
        <w:t>_map</w:t>
      </w:r>
      <w:proofErr w:type="spellEnd"/>
      <w:r>
        <w:rPr>
          <w:i/>
        </w:rPr>
        <w:t xml:space="preserve"> </w:t>
      </w:r>
    </w:p>
    <w:p w14:paraId="6E54B5C7" w14:textId="77777777" w:rsidR="003575A4" w:rsidRDefault="001758D3" w:rsidP="0031612C">
      <w:pPr>
        <w:spacing w:after="10" w:line="250" w:lineRule="auto"/>
        <w:ind w:left="3610" w:right="596"/>
        <w:jc w:val="left"/>
      </w:pPr>
      <w:r>
        <w:rPr>
          <w:b/>
        </w:rPr>
        <w:t>Save</w:t>
      </w:r>
      <w:r>
        <w:t xml:space="preserve">  </w:t>
      </w:r>
    </w:p>
    <w:p w14:paraId="42CE882E" w14:textId="77777777" w:rsidR="003575A4" w:rsidRDefault="001758D3">
      <w:pPr>
        <w:spacing w:after="0" w:line="259" w:lineRule="auto"/>
        <w:ind w:left="1440" w:firstLine="0"/>
        <w:jc w:val="left"/>
      </w:pPr>
      <w:r>
        <w:t xml:space="preserve"> </w:t>
      </w:r>
    </w:p>
    <w:p w14:paraId="084B3457" w14:textId="77777777" w:rsidR="003575A4" w:rsidRPr="00D228D8" w:rsidRDefault="001758D3">
      <w:pPr>
        <w:ind w:left="715" w:right="832"/>
        <w:rPr>
          <w:b/>
          <w:bCs/>
        </w:rPr>
      </w:pPr>
      <w:r w:rsidRPr="00D228D8">
        <w:rPr>
          <w:b/>
          <w:bCs/>
          <w:u w:color="000000"/>
        </w:rPr>
        <w:t>Step 4</w:t>
      </w:r>
      <w:r w:rsidRPr="00D228D8">
        <w:rPr>
          <w:b/>
          <w:bCs/>
        </w:rPr>
        <w:t xml:space="preserve">: Adding Title, Legend and other map text </w:t>
      </w:r>
    </w:p>
    <w:p w14:paraId="4823A919" w14:textId="77777777" w:rsidR="003575A4" w:rsidRDefault="001758D3">
      <w:pPr>
        <w:spacing w:after="0" w:line="259" w:lineRule="auto"/>
        <w:ind w:left="1440" w:firstLine="0"/>
        <w:jc w:val="left"/>
      </w:pPr>
      <w:r>
        <w:t xml:space="preserve"> </w:t>
      </w:r>
    </w:p>
    <w:p w14:paraId="1B1B0677" w14:textId="77777777" w:rsidR="003575A4" w:rsidRDefault="001758D3" w:rsidP="0031612C">
      <w:pPr>
        <w:ind w:left="1510" w:right="832"/>
        <w:jc w:val="left"/>
      </w:pPr>
      <w:r>
        <w:t xml:space="preserve">To make changes to this print layout once it has been created,  </w:t>
      </w:r>
    </w:p>
    <w:p w14:paraId="35313AA5" w14:textId="04263901" w:rsidR="00562322" w:rsidRDefault="009015D9" w:rsidP="0031612C">
      <w:pPr>
        <w:spacing w:after="108"/>
        <w:ind w:left="2170" w:right="832"/>
        <w:jc w:val="left"/>
      </w:pPr>
      <w:r>
        <w:t xml:space="preserve">On the menu bar select </w:t>
      </w:r>
      <w:r w:rsidR="001758D3" w:rsidRPr="009015D9">
        <w:rPr>
          <w:b/>
        </w:rPr>
        <w:t>Project</w:t>
      </w:r>
      <w:r w:rsidR="001758D3">
        <w:t xml:space="preserve">  </w:t>
      </w:r>
    </w:p>
    <w:p w14:paraId="76D3C9A9" w14:textId="667F7DC4" w:rsidR="003575A4" w:rsidRDefault="001758D3" w:rsidP="0031612C">
      <w:pPr>
        <w:spacing w:after="108"/>
        <w:ind w:left="2170" w:right="832"/>
        <w:jc w:val="left"/>
      </w:pPr>
      <w:r>
        <w:lastRenderedPageBreak/>
        <w:t xml:space="preserve">Select </w:t>
      </w:r>
      <w:r w:rsidR="00562322" w:rsidRPr="009015D9">
        <w:rPr>
          <w:b/>
        </w:rPr>
        <w:t>Layout</w:t>
      </w:r>
      <w:r w:rsidR="00CA2663">
        <w:rPr>
          <w:b/>
        </w:rPr>
        <w:t>s</w:t>
      </w:r>
      <w:r w:rsidRPr="0031612C">
        <w:t xml:space="preserve"> </w:t>
      </w:r>
      <w:r>
        <w:t>=</w:t>
      </w:r>
      <w:r w:rsidRPr="0031612C">
        <w:t xml:space="preserve"> </w:t>
      </w:r>
      <w:r w:rsidR="00343864" w:rsidRPr="009015D9">
        <w:rPr>
          <w:i/>
        </w:rPr>
        <w:t>Doctors</w:t>
      </w:r>
      <w:r w:rsidR="00343864">
        <w:t xml:space="preserve"> </w:t>
      </w:r>
    </w:p>
    <w:p w14:paraId="35EC4EB5" w14:textId="77777777" w:rsidR="003575A4" w:rsidRDefault="001758D3">
      <w:pPr>
        <w:spacing w:after="0" w:line="259" w:lineRule="auto"/>
        <w:ind w:left="1500" w:firstLine="0"/>
        <w:jc w:val="left"/>
      </w:pPr>
      <w:r>
        <w:t xml:space="preserve"> </w:t>
      </w:r>
    </w:p>
    <w:p w14:paraId="45944866" w14:textId="77777777" w:rsidR="003575A4" w:rsidRDefault="001758D3" w:rsidP="0031612C">
      <w:pPr>
        <w:ind w:left="740" w:right="832"/>
      </w:pPr>
      <w:r>
        <w:t xml:space="preserve">For the correct positioning of the following labels, refer to the sample map at the end of this exercise. </w:t>
      </w:r>
    </w:p>
    <w:p w14:paraId="64AA584E" w14:textId="77777777" w:rsidR="003575A4" w:rsidRDefault="001758D3">
      <w:pPr>
        <w:spacing w:after="0" w:line="259" w:lineRule="auto"/>
        <w:ind w:left="1440" w:firstLine="0"/>
        <w:jc w:val="left"/>
      </w:pPr>
      <w:r>
        <w:t xml:space="preserve"> </w:t>
      </w:r>
    </w:p>
    <w:p w14:paraId="760A8DB6" w14:textId="77777777" w:rsidR="003575A4" w:rsidRPr="00D228D8" w:rsidRDefault="001758D3">
      <w:pPr>
        <w:spacing w:after="10" w:line="250" w:lineRule="auto"/>
        <w:ind w:right="596"/>
        <w:jc w:val="left"/>
        <w:rPr>
          <w:b/>
          <w:bCs/>
        </w:rPr>
      </w:pPr>
      <w:r w:rsidRPr="00D228D8">
        <w:rPr>
          <w:b/>
          <w:bCs/>
          <w:u w:color="000000"/>
        </w:rPr>
        <w:t>Step 4.1</w:t>
      </w:r>
      <w:r w:rsidRPr="00D228D8">
        <w:rPr>
          <w:b/>
          <w:bCs/>
        </w:rPr>
        <w:t xml:space="preserve">: Add Map Title (bi-lingual - Vietnamese and English): </w:t>
      </w:r>
    </w:p>
    <w:p w14:paraId="0DEB761B" w14:textId="77777777" w:rsidR="003575A4" w:rsidRDefault="001758D3">
      <w:pPr>
        <w:spacing w:after="0" w:line="259" w:lineRule="auto"/>
        <w:ind w:left="720" w:firstLine="0"/>
        <w:jc w:val="left"/>
      </w:pPr>
      <w:r>
        <w:rPr>
          <w:b/>
        </w:rPr>
        <w:t xml:space="preserve"> </w:t>
      </w:r>
    </w:p>
    <w:p w14:paraId="1D1EAE5F" w14:textId="77777777" w:rsidR="003575A4" w:rsidRDefault="001758D3">
      <w:pPr>
        <w:ind w:left="1450" w:right="832"/>
      </w:pPr>
      <w:r>
        <w:t xml:space="preserve">Map titles can be in a single language or bi-lingual. We will create one bi-lingual title to demonstrate the method and will then let you create other bi-lingual text on your own.  </w:t>
      </w:r>
    </w:p>
    <w:p w14:paraId="35947F83" w14:textId="22C6D463" w:rsidR="003575A4" w:rsidRDefault="001758D3" w:rsidP="00E1576E">
      <w:pPr>
        <w:spacing w:after="0" w:line="259" w:lineRule="auto"/>
        <w:ind w:left="720" w:firstLine="0"/>
        <w:jc w:val="left"/>
      </w:pPr>
      <w:r>
        <w:rPr>
          <w:sz w:val="22"/>
        </w:rPr>
        <w:t xml:space="preserve"> </w:t>
      </w:r>
      <w:r>
        <w:rPr>
          <w:sz w:val="22"/>
        </w:rPr>
        <w:tab/>
      </w:r>
      <w:r>
        <w:t xml:space="preserve"> </w:t>
      </w:r>
    </w:p>
    <w:p w14:paraId="1CEC8CAC" w14:textId="77777777" w:rsidR="003575A4" w:rsidRDefault="001758D3">
      <w:pPr>
        <w:spacing w:after="111"/>
        <w:ind w:left="1450" w:right="832"/>
      </w:pPr>
      <w:r>
        <w:t xml:space="preserve">For “category map” titles, a common terminology to use begins with “Distribution of ….” </w:t>
      </w:r>
    </w:p>
    <w:p w14:paraId="39DD7249" w14:textId="77777777" w:rsidR="003575A4" w:rsidRDefault="001758D3">
      <w:pPr>
        <w:spacing w:after="98" w:line="259" w:lineRule="auto"/>
        <w:ind w:left="2160" w:firstLine="0"/>
        <w:jc w:val="left"/>
      </w:pPr>
      <w:r>
        <w:t xml:space="preserve"> </w:t>
      </w:r>
    </w:p>
    <w:p w14:paraId="7F761F26" w14:textId="5A56268F" w:rsidR="003575A4" w:rsidRDefault="004A305F">
      <w:pPr>
        <w:spacing w:after="108"/>
        <w:ind w:left="1450" w:right="832"/>
      </w:pPr>
      <w:r>
        <w:t xml:space="preserve">On the menu bar select </w:t>
      </w:r>
      <w:r w:rsidR="00562322">
        <w:rPr>
          <w:b/>
        </w:rPr>
        <w:t>Add Item</w:t>
      </w:r>
      <w:r w:rsidR="00562322">
        <w:t xml:space="preserve"> </w:t>
      </w:r>
      <w:r w:rsidR="001758D3">
        <w:t xml:space="preserve">&gt; </w:t>
      </w:r>
      <w:r w:rsidR="001758D3">
        <w:rPr>
          <w:b/>
        </w:rPr>
        <w:t xml:space="preserve">Add Label </w:t>
      </w:r>
    </w:p>
    <w:p w14:paraId="719603B1" w14:textId="77777777" w:rsidR="003575A4" w:rsidRDefault="001758D3">
      <w:pPr>
        <w:spacing w:after="108"/>
        <w:ind w:left="2170" w:right="832"/>
      </w:pPr>
      <w:r>
        <w:t xml:space="preserve">Click in the map at the position where you want the title to appear </w:t>
      </w:r>
    </w:p>
    <w:p w14:paraId="5E613486" w14:textId="77777777" w:rsidR="00CA2663" w:rsidRDefault="00CA2663" w:rsidP="00750B01">
      <w:pPr>
        <w:spacing w:after="98" w:line="259" w:lineRule="auto"/>
        <w:ind w:left="2160" w:firstLine="0"/>
        <w:jc w:val="left"/>
        <w:rPr>
          <w:b/>
        </w:rPr>
      </w:pPr>
      <w:r w:rsidRPr="00E31303">
        <w:rPr>
          <w:szCs w:val="24"/>
        </w:rPr>
        <w:t xml:space="preserve">In </w:t>
      </w:r>
      <w:r w:rsidRPr="00E31303">
        <w:rPr>
          <w:b/>
          <w:bCs/>
          <w:szCs w:val="24"/>
        </w:rPr>
        <w:t>Height</w:t>
      </w:r>
      <w:r w:rsidRPr="00E31303">
        <w:rPr>
          <w:szCs w:val="24"/>
        </w:rPr>
        <w:t xml:space="preserve"> box, type </w:t>
      </w:r>
      <w:r w:rsidRPr="00E31303">
        <w:rPr>
          <w:i/>
          <w:iCs/>
          <w:szCs w:val="24"/>
        </w:rPr>
        <w:t xml:space="preserve">20 </w:t>
      </w:r>
      <w:r w:rsidRPr="00E31303">
        <w:rPr>
          <w:szCs w:val="24"/>
        </w:rPr>
        <w:t>or a height of your choice</w:t>
      </w:r>
      <w:r>
        <w:rPr>
          <w:b/>
        </w:rPr>
        <w:t xml:space="preserve"> </w:t>
      </w:r>
    </w:p>
    <w:p w14:paraId="23188621" w14:textId="14E633E2" w:rsidR="003575A4" w:rsidRDefault="00E60E90" w:rsidP="008D7A43">
      <w:pPr>
        <w:spacing w:after="98" w:line="259" w:lineRule="auto"/>
        <w:ind w:left="1440" w:firstLine="0"/>
        <w:jc w:val="left"/>
      </w:pPr>
      <w:r>
        <w:rPr>
          <w:b/>
        </w:rPr>
        <w:t>OK</w:t>
      </w:r>
      <w:r w:rsidR="001758D3">
        <w:t xml:space="preserve"> </w:t>
      </w:r>
    </w:p>
    <w:p w14:paraId="7EDE57F5" w14:textId="77777777" w:rsidR="003575A4" w:rsidRDefault="001758D3">
      <w:pPr>
        <w:spacing w:after="108"/>
        <w:ind w:left="1450" w:right="832"/>
      </w:pPr>
      <w:r>
        <w:t xml:space="preserve">In the right panel </w:t>
      </w:r>
    </w:p>
    <w:p w14:paraId="041B4936" w14:textId="6AA64D36" w:rsidR="00CA2663" w:rsidRPr="00E31303" w:rsidRDefault="00CA2663" w:rsidP="00CA2663">
      <w:pPr>
        <w:ind w:left="1440"/>
        <w:rPr>
          <w:szCs w:val="24"/>
        </w:rPr>
      </w:pPr>
      <w:r w:rsidRPr="00E31303">
        <w:rPr>
          <w:szCs w:val="24"/>
        </w:rPr>
        <w:t xml:space="preserve">Right click inside the </w:t>
      </w:r>
      <w:r>
        <w:rPr>
          <w:b/>
          <w:szCs w:val="24"/>
        </w:rPr>
        <w:t>Label</w:t>
      </w:r>
      <w:r w:rsidRPr="00E31303">
        <w:rPr>
          <w:szCs w:val="24"/>
        </w:rPr>
        <w:t xml:space="preserve"> box &gt; </w:t>
      </w:r>
      <w:r w:rsidRPr="00E31303">
        <w:rPr>
          <w:b/>
          <w:szCs w:val="24"/>
        </w:rPr>
        <w:t>Item Properties</w:t>
      </w:r>
    </w:p>
    <w:p w14:paraId="32E14625" w14:textId="77777777" w:rsidR="003575A4" w:rsidRDefault="003575A4">
      <w:pPr>
        <w:spacing w:after="109" w:line="250" w:lineRule="auto"/>
        <w:ind w:left="2155" w:right="596"/>
        <w:jc w:val="left"/>
      </w:pPr>
    </w:p>
    <w:p w14:paraId="074CC1E7" w14:textId="77777777" w:rsidR="003575A4" w:rsidRDefault="001758D3">
      <w:pPr>
        <w:ind w:left="2890" w:right="832"/>
      </w:pPr>
      <w:r>
        <w:t xml:space="preserve">In the </w:t>
      </w:r>
      <w:r>
        <w:rPr>
          <w:b/>
        </w:rPr>
        <w:t>Main Properties</w:t>
      </w:r>
      <w:r>
        <w:t xml:space="preserve"> box type (or copy and paste) an appropriate </w:t>
      </w:r>
    </w:p>
    <w:p w14:paraId="26B760D5" w14:textId="77777777" w:rsidR="003575A4" w:rsidRDefault="001758D3">
      <w:pPr>
        <w:spacing w:after="108"/>
        <w:ind w:left="2890" w:right="832"/>
      </w:pPr>
      <w:r>
        <w:t xml:space="preserve">Vietnamese title for the map </w:t>
      </w:r>
    </w:p>
    <w:p w14:paraId="640AA1C5" w14:textId="77777777" w:rsidR="003575A4" w:rsidRDefault="001758D3">
      <w:pPr>
        <w:spacing w:after="211" w:line="259" w:lineRule="auto"/>
        <w:ind w:left="2880" w:firstLine="0"/>
        <w:jc w:val="left"/>
      </w:pPr>
      <w:r>
        <w:t xml:space="preserve"> </w:t>
      </w:r>
    </w:p>
    <w:p w14:paraId="4A4B96DF" w14:textId="77777777" w:rsidR="003575A4" w:rsidRDefault="001758D3">
      <w:pPr>
        <w:spacing w:after="4" w:line="344" w:lineRule="auto"/>
        <w:ind w:left="3610" w:right="2868"/>
        <w:jc w:val="left"/>
      </w:pPr>
      <w:proofErr w:type="spellStart"/>
      <w:r>
        <w:t>Phân</w:t>
      </w:r>
      <w:proofErr w:type="spellEnd"/>
      <w:r>
        <w:t xml:space="preserve"> </w:t>
      </w:r>
      <w:proofErr w:type="spellStart"/>
      <w:r>
        <w:t>bố</w:t>
      </w:r>
      <w:proofErr w:type="spellEnd"/>
      <w:r>
        <w:t xml:space="preserve"> </w:t>
      </w:r>
      <w:proofErr w:type="spellStart"/>
      <w:r>
        <w:t>của</w:t>
      </w:r>
      <w:proofErr w:type="spellEnd"/>
      <w:r>
        <w:t xml:space="preserve"> </w:t>
      </w:r>
      <w:proofErr w:type="spellStart"/>
      <w:r>
        <w:t>dân</w:t>
      </w:r>
      <w:proofErr w:type="spellEnd"/>
      <w:r>
        <w:t xml:space="preserve"> </w:t>
      </w:r>
      <w:proofErr w:type="spellStart"/>
      <w:r>
        <w:t>số</w:t>
      </w:r>
      <w:proofErr w:type="spellEnd"/>
      <w:r>
        <w:t xml:space="preserve"> </w:t>
      </w:r>
      <w:proofErr w:type="spellStart"/>
      <w:r>
        <w:t>theo</w:t>
      </w:r>
      <w:proofErr w:type="spellEnd"/>
      <w:r>
        <w:t xml:space="preserve"> </w:t>
      </w:r>
      <w:proofErr w:type="spellStart"/>
      <w:r>
        <w:t>huyện</w:t>
      </w:r>
      <w:proofErr w:type="spellEnd"/>
      <w:r>
        <w:t xml:space="preserve"> </w:t>
      </w:r>
      <w:proofErr w:type="spellStart"/>
      <w:r>
        <w:t>Số</w:t>
      </w:r>
      <w:proofErr w:type="spellEnd"/>
      <w:r>
        <w:t xml:space="preserve"> </w:t>
      </w:r>
      <w:proofErr w:type="spellStart"/>
      <w:r>
        <w:t>bác</w:t>
      </w:r>
      <w:proofErr w:type="spellEnd"/>
      <w:r>
        <w:t xml:space="preserve"> </w:t>
      </w:r>
      <w:proofErr w:type="spellStart"/>
      <w:r>
        <w:t>sĩ</w:t>
      </w:r>
      <w:proofErr w:type="spellEnd"/>
      <w:r>
        <w:t xml:space="preserve"> </w:t>
      </w:r>
      <w:proofErr w:type="spellStart"/>
      <w:r>
        <w:t>được</w:t>
      </w:r>
      <w:proofErr w:type="spellEnd"/>
      <w:r>
        <w:t xml:space="preserve"> </w:t>
      </w:r>
      <w:proofErr w:type="spellStart"/>
      <w:r>
        <w:t>đào</w:t>
      </w:r>
      <w:proofErr w:type="spellEnd"/>
      <w:r>
        <w:t xml:space="preserve"> </w:t>
      </w:r>
      <w:proofErr w:type="spellStart"/>
      <w:r>
        <w:t>tạo</w:t>
      </w:r>
      <w:proofErr w:type="spellEnd"/>
      <w:r>
        <w:t xml:space="preserve"> IMCI tai </w:t>
      </w:r>
      <w:proofErr w:type="spellStart"/>
      <w:r>
        <w:t>tỉnh</w:t>
      </w:r>
      <w:proofErr w:type="spellEnd"/>
      <w:r>
        <w:t xml:space="preserve"> </w:t>
      </w:r>
      <w:proofErr w:type="spellStart"/>
      <w:r>
        <w:t>Thừa</w:t>
      </w:r>
      <w:proofErr w:type="spellEnd"/>
      <w:r>
        <w:t xml:space="preserve"> </w:t>
      </w:r>
      <w:proofErr w:type="spellStart"/>
      <w:r>
        <w:t>Thiên</w:t>
      </w:r>
      <w:proofErr w:type="spellEnd"/>
      <w:r>
        <w:t xml:space="preserve"> </w:t>
      </w:r>
      <w:proofErr w:type="spellStart"/>
      <w:r>
        <w:t>Huế</w:t>
      </w:r>
      <w:proofErr w:type="spellEnd"/>
      <w:r>
        <w:t xml:space="preserve"> </w:t>
      </w:r>
      <w:proofErr w:type="spellStart"/>
      <w:r>
        <w:t>giai</w:t>
      </w:r>
      <w:proofErr w:type="spellEnd"/>
      <w:r>
        <w:t xml:space="preserve"> </w:t>
      </w:r>
      <w:proofErr w:type="spellStart"/>
      <w:r>
        <w:t>đoạn</w:t>
      </w:r>
      <w:proofErr w:type="spellEnd"/>
      <w:r>
        <w:t xml:space="preserve"> 2006-2015 </w:t>
      </w:r>
    </w:p>
    <w:p w14:paraId="50E7CC5E" w14:textId="77777777" w:rsidR="003575A4" w:rsidRDefault="001758D3">
      <w:pPr>
        <w:spacing w:after="96" w:line="259" w:lineRule="auto"/>
        <w:ind w:left="2880" w:firstLine="0"/>
        <w:jc w:val="left"/>
      </w:pPr>
      <w:r>
        <w:t xml:space="preserve"> </w:t>
      </w:r>
    </w:p>
    <w:p w14:paraId="67980671" w14:textId="77777777" w:rsidR="003575A4" w:rsidRDefault="001758D3">
      <w:pPr>
        <w:spacing w:after="109" w:line="250" w:lineRule="auto"/>
        <w:ind w:left="2155" w:right="596"/>
        <w:jc w:val="left"/>
      </w:pPr>
      <w:r>
        <w:t xml:space="preserve">Select </w:t>
      </w:r>
      <w:r>
        <w:rPr>
          <w:b/>
        </w:rPr>
        <w:t>Font</w:t>
      </w:r>
      <w:r>
        <w:t xml:space="preserve"> &gt; </w:t>
      </w:r>
      <w:r>
        <w:rPr>
          <w:i/>
        </w:rPr>
        <w:t>Arial</w:t>
      </w:r>
      <w:r>
        <w:t xml:space="preserve"> &gt; </w:t>
      </w:r>
      <w:r>
        <w:rPr>
          <w:b/>
        </w:rPr>
        <w:t>Font</w:t>
      </w:r>
      <w:r>
        <w:t xml:space="preserve"> </w:t>
      </w:r>
      <w:r>
        <w:rPr>
          <w:b/>
        </w:rPr>
        <w:t>Style</w:t>
      </w:r>
      <w:r>
        <w:t xml:space="preserve"> &gt; </w:t>
      </w:r>
      <w:r>
        <w:rPr>
          <w:i/>
        </w:rPr>
        <w:t>Bold</w:t>
      </w:r>
      <w:r>
        <w:t xml:space="preserve"> &gt; </w:t>
      </w:r>
      <w:r>
        <w:rPr>
          <w:b/>
        </w:rPr>
        <w:t>Size</w:t>
      </w:r>
      <w:r>
        <w:t xml:space="preserve"> </w:t>
      </w:r>
      <w:r>
        <w:rPr>
          <w:i/>
        </w:rPr>
        <w:t xml:space="preserve">16 &gt; </w:t>
      </w:r>
      <w:r>
        <w:rPr>
          <w:b/>
        </w:rPr>
        <w:t>OK</w:t>
      </w:r>
      <w:r>
        <w:rPr>
          <w:i/>
        </w:rPr>
        <w:t xml:space="preserve"> </w:t>
      </w:r>
    </w:p>
    <w:p w14:paraId="4E3C0427" w14:textId="6B789E99" w:rsidR="003575A4" w:rsidRDefault="001758D3">
      <w:pPr>
        <w:spacing w:after="109" w:line="250" w:lineRule="auto"/>
        <w:ind w:left="2155" w:right="596"/>
        <w:jc w:val="left"/>
      </w:pPr>
      <w:r>
        <w:t xml:space="preserve">Select </w:t>
      </w:r>
      <w:r>
        <w:rPr>
          <w:b/>
        </w:rPr>
        <w:t xml:space="preserve">Horizontal </w:t>
      </w:r>
      <w:r w:rsidR="00562322">
        <w:rPr>
          <w:b/>
        </w:rPr>
        <w:t xml:space="preserve">alignment </w:t>
      </w:r>
      <w:r>
        <w:t xml:space="preserve">= </w:t>
      </w:r>
      <w:r>
        <w:rPr>
          <w:i/>
        </w:rPr>
        <w:t>Left</w:t>
      </w:r>
      <w:r>
        <w:t xml:space="preserve">  </w:t>
      </w:r>
    </w:p>
    <w:p w14:paraId="6F78239B" w14:textId="77777777" w:rsidR="003575A4" w:rsidRDefault="001758D3">
      <w:pPr>
        <w:spacing w:after="108"/>
        <w:ind w:left="2170" w:right="832"/>
      </w:pPr>
      <w:r>
        <w:t xml:space="preserve">Check </w:t>
      </w:r>
      <w:r>
        <w:rPr>
          <w:i/>
        </w:rPr>
        <w:t>X</w:t>
      </w:r>
      <w:r>
        <w:t xml:space="preserve"> in </w:t>
      </w:r>
      <w:r>
        <w:rPr>
          <w:b/>
        </w:rPr>
        <w:t>Frame</w:t>
      </w:r>
      <w:r>
        <w:t xml:space="preserve"> box </w:t>
      </w:r>
    </w:p>
    <w:p w14:paraId="6EFAF089" w14:textId="77777777" w:rsidR="003575A4" w:rsidRDefault="001758D3">
      <w:pPr>
        <w:spacing w:after="111"/>
        <w:ind w:left="2170" w:right="832"/>
      </w:pPr>
      <w:r>
        <w:t xml:space="preserve">Uncheck </w:t>
      </w:r>
      <w:r>
        <w:rPr>
          <w:i/>
        </w:rPr>
        <w:t>X</w:t>
      </w:r>
      <w:r>
        <w:t xml:space="preserve"> in </w:t>
      </w:r>
      <w:r>
        <w:rPr>
          <w:b/>
        </w:rPr>
        <w:t>Background</w:t>
      </w:r>
      <w:r>
        <w:t xml:space="preserve"> box </w:t>
      </w:r>
    </w:p>
    <w:p w14:paraId="2BEAA218" w14:textId="77777777" w:rsidR="003575A4" w:rsidRDefault="001758D3">
      <w:pPr>
        <w:spacing w:after="98" w:line="259" w:lineRule="auto"/>
        <w:ind w:left="2880" w:firstLine="0"/>
        <w:jc w:val="left"/>
      </w:pPr>
      <w:r>
        <w:lastRenderedPageBreak/>
        <w:t xml:space="preserve"> </w:t>
      </w:r>
    </w:p>
    <w:p w14:paraId="635942F7" w14:textId="77777777" w:rsidR="003575A4" w:rsidRDefault="001758D3">
      <w:pPr>
        <w:spacing w:after="103"/>
        <w:ind w:left="2170" w:right="832"/>
      </w:pPr>
      <w:r>
        <w:t xml:space="preserve">On the map, drag the edges of the Title frame until all text is visible and there is a blank space for the English title at the bottom of the frame. </w:t>
      </w:r>
    </w:p>
    <w:p w14:paraId="726AEC2C" w14:textId="77777777" w:rsidR="003575A4" w:rsidRDefault="001758D3">
      <w:pPr>
        <w:spacing w:after="53" w:line="298" w:lineRule="auto"/>
        <w:ind w:left="2880" w:right="5062" w:hanging="725"/>
        <w:jc w:val="left"/>
      </w:pPr>
      <w:r>
        <w:rPr>
          <w:noProof/>
        </w:rPr>
        <w:drawing>
          <wp:inline distT="0" distB="0" distL="0" distR="0" wp14:anchorId="156B2B9E" wp14:editId="4B74FD40">
            <wp:extent cx="2316480" cy="786384"/>
            <wp:effectExtent l="0" t="0" r="0" b="0"/>
            <wp:docPr id="16767" name="Picture 16767"/>
            <wp:cNvGraphicFramePr/>
            <a:graphic xmlns:a="http://schemas.openxmlformats.org/drawingml/2006/main">
              <a:graphicData uri="http://schemas.openxmlformats.org/drawingml/2006/picture">
                <pic:pic xmlns:pic="http://schemas.openxmlformats.org/drawingml/2006/picture">
                  <pic:nvPicPr>
                    <pic:cNvPr id="16767" name="Picture 16767"/>
                    <pic:cNvPicPr/>
                  </pic:nvPicPr>
                  <pic:blipFill>
                    <a:blip r:embed="rId89"/>
                    <a:stretch>
                      <a:fillRect/>
                    </a:stretch>
                  </pic:blipFill>
                  <pic:spPr>
                    <a:xfrm>
                      <a:off x="0" y="0"/>
                      <a:ext cx="2316480" cy="786384"/>
                    </a:xfrm>
                    <a:prstGeom prst="rect">
                      <a:avLst/>
                    </a:prstGeom>
                  </pic:spPr>
                </pic:pic>
              </a:graphicData>
            </a:graphic>
          </wp:inline>
        </w:drawing>
      </w:r>
      <w:r>
        <w:t xml:space="preserve">  </w:t>
      </w:r>
    </w:p>
    <w:p w14:paraId="0AF34A26" w14:textId="1989FCC2" w:rsidR="003575A4" w:rsidRDefault="001758D3">
      <w:pPr>
        <w:spacing w:after="108"/>
        <w:ind w:left="1450" w:right="832"/>
      </w:pPr>
      <w:r>
        <w:t>On the menu bar, select</w:t>
      </w:r>
      <w:r>
        <w:rPr>
          <w:b/>
        </w:rPr>
        <w:t xml:space="preserve"> </w:t>
      </w:r>
      <w:r w:rsidR="00562322">
        <w:rPr>
          <w:b/>
        </w:rPr>
        <w:t>Add Item</w:t>
      </w:r>
      <w:r w:rsidR="00562322">
        <w:t xml:space="preserve"> </w:t>
      </w:r>
      <w:r>
        <w:t xml:space="preserve">&gt; </w:t>
      </w:r>
      <w:r>
        <w:rPr>
          <w:b/>
        </w:rPr>
        <w:t xml:space="preserve">Add Label </w:t>
      </w:r>
    </w:p>
    <w:p w14:paraId="32705884" w14:textId="77777777" w:rsidR="003575A4" w:rsidRDefault="001758D3">
      <w:pPr>
        <w:spacing w:after="108"/>
        <w:ind w:left="2170" w:right="832"/>
      </w:pPr>
      <w:r>
        <w:t xml:space="preserve">Click in the map at the position where you want the title to appear </w:t>
      </w:r>
    </w:p>
    <w:p w14:paraId="39A7F6D8" w14:textId="77777777" w:rsidR="004C7C20" w:rsidRDefault="001758D3" w:rsidP="004C7C20">
      <w:pPr>
        <w:spacing w:after="98" w:line="259" w:lineRule="auto"/>
        <w:ind w:left="2160" w:firstLine="0"/>
        <w:jc w:val="left"/>
        <w:rPr>
          <w:b/>
        </w:rPr>
      </w:pPr>
      <w:r>
        <w:t xml:space="preserve"> </w:t>
      </w:r>
      <w:r w:rsidR="004C7C20" w:rsidRPr="00E31303">
        <w:rPr>
          <w:szCs w:val="24"/>
        </w:rPr>
        <w:t xml:space="preserve">In </w:t>
      </w:r>
      <w:r w:rsidR="004C7C20" w:rsidRPr="00E31303">
        <w:rPr>
          <w:b/>
          <w:bCs/>
          <w:szCs w:val="24"/>
        </w:rPr>
        <w:t>Height</w:t>
      </w:r>
      <w:r w:rsidR="004C7C20" w:rsidRPr="00E31303">
        <w:rPr>
          <w:szCs w:val="24"/>
        </w:rPr>
        <w:t xml:space="preserve"> box, type </w:t>
      </w:r>
      <w:r w:rsidR="004C7C20" w:rsidRPr="00E31303">
        <w:rPr>
          <w:i/>
          <w:iCs/>
          <w:szCs w:val="24"/>
        </w:rPr>
        <w:t xml:space="preserve">20 </w:t>
      </w:r>
      <w:r w:rsidR="004C7C20" w:rsidRPr="00E31303">
        <w:rPr>
          <w:szCs w:val="24"/>
        </w:rPr>
        <w:t>or a height of your choice</w:t>
      </w:r>
      <w:r w:rsidR="004C7C20">
        <w:rPr>
          <w:b/>
        </w:rPr>
        <w:t xml:space="preserve"> </w:t>
      </w:r>
    </w:p>
    <w:p w14:paraId="138AF8BB" w14:textId="77777777" w:rsidR="0002392D" w:rsidRPr="0043137D" w:rsidRDefault="0002392D" w:rsidP="0002392D">
      <w:pPr>
        <w:ind w:left="1440"/>
        <w:rPr>
          <w:szCs w:val="24"/>
        </w:rPr>
      </w:pPr>
      <w:r w:rsidRPr="0043137D">
        <w:rPr>
          <w:szCs w:val="24"/>
        </w:rPr>
        <w:t xml:space="preserve">Right click inside the </w:t>
      </w:r>
      <w:r>
        <w:rPr>
          <w:b/>
          <w:szCs w:val="24"/>
        </w:rPr>
        <w:t>Label</w:t>
      </w:r>
      <w:r w:rsidRPr="0043137D">
        <w:rPr>
          <w:szCs w:val="24"/>
        </w:rPr>
        <w:t xml:space="preserve"> box &gt; </w:t>
      </w:r>
      <w:r w:rsidRPr="0043137D">
        <w:rPr>
          <w:b/>
          <w:szCs w:val="24"/>
        </w:rPr>
        <w:t>Item Properties</w:t>
      </w:r>
    </w:p>
    <w:p w14:paraId="3C2DF780" w14:textId="77777777" w:rsidR="003575A4" w:rsidRDefault="001758D3">
      <w:pPr>
        <w:spacing w:after="0" w:line="259" w:lineRule="auto"/>
        <w:ind w:left="720" w:firstLine="0"/>
        <w:jc w:val="left"/>
      </w:pPr>
      <w:r>
        <w:rPr>
          <w:sz w:val="22"/>
        </w:rPr>
        <w:t xml:space="preserve"> </w:t>
      </w:r>
      <w:r>
        <w:rPr>
          <w:sz w:val="22"/>
        </w:rPr>
        <w:tab/>
      </w:r>
      <w:r>
        <w:t xml:space="preserve"> </w:t>
      </w:r>
    </w:p>
    <w:p w14:paraId="039850D1" w14:textId="77777777" w:rsidR="003575A4" w:rsidRDefault="001758D3">
      <w:pPr>
        <w:spacing w:after="111"/>
        <w:ind w:left="2890" w:right="832"/>
      </w:pPr>
      <w:r>
        <w:t xml:space="preserve">In the </w:t>
      </w:r>
      <w:r>
        <w:rPr>
          <w:b/>
        </w:rPr>
        <w:t>Main Properties</w:t>
      </w:r>
      <w:r>
        <w:t xml:space="preserve"> box type (or copy and paste) an appropriate English title for the map </w:t>
      </w:r>
    </w:p>
    <w:p w14:paraId="05611D33" w14:textId="77777777" w:rsidR="003575A4" w:rsidRDefault="001758D3">
      <w:pPr>
        <w:spacing w:after="98" w:line="259" w:lineRule="auto"/>
        <w:ind w:left="2880" w:firstLine="0"/>
        <w:jc w:val="left"/>
      </w:pPr>
      <w:r>
        <w:t xml:space="preserve"> </w:t>
      </w:r>
    </w:p>
    <w:p w14:paraId="79A9E022" w14:textId="147B0BFC" w:rsidR="003575A4" w:rsidRDefault="001758D3">
      <w:pPr>
        <w:spacing w:after="4" w:line="344" w:lineRule="auto"/>
        <w:ind w:left="3610" w:right="2990"/>
        <w:jc w:val="left"/>
      </w:pPr>
      <w:r>
        <w:t xml:space="preserve">Distribution of Population by District Number of </w:t>
      </w:r>
      <w:r w:rsidR="00343864" w:rsidRPr="007C341C">
        <w:t>Doctors</w:t>
      </w:r>
      <w:r w:rsidR="00343864">
        <w:rPr>
          <w:i/>
        </w:rPr>
        <w:t xml:space="preserve"> </w:t>
      </w:r>
      <w:r w:rsidR="007C341C" w:rsidRPr="007C341C">
        <w:t>Trained</w:t>
      </w:r>
      <w:r w:rsidR="007C341C">
        <w:rPr>
          <w:i/>
        </w:rPr>
        <w:t xml:space="preserve"> </w:t>
      </w:r>
      <w:r>
        <w:t xml:space="preserve">in Thua Thien Hue Province - 2006-2015 </w:t>
      </w:r>
    </w:p>
    <w:p w14:paraId="05087889" w14:textId="77777777" w:rsidR="003575A4" w:rsidRDefault="001758D3">
      <w:pPr>
        <w:spacing w:after="96" w:line="259" w:lineRule="auto"/>
        <w:ind w:left="660" w:firstLine="0"/>
        <w:jc w:val="center"/>
      </w:pPr>
      <w:r>
        <w:t xml:space="preserve"> </w:t>
      </w:r>
    </w:p>
    <w:p w14:paraId="3104CB4E" w14:textId="12631338" w:rsidR="003575A4" w:rsidRDefault="001758D3">
      <w:pPr>
        <w:spacing w:after="109" w:line="250" w:lineRule="auto"/>
        <w:ind w:left="2155" w:right="596"/>
        <w:jc w:val="left"/>
      </w:pPr>
      <w:r>
        <w:t xml:space="preserve">Select </w:t>
      </w:r>
      <w:r>
        <w:rPr>
          <w:b/>
        </w:rPr>
        <w:t>Font</w:t>
      </w:r>
      <w:r>
        <w:t xml:space="preserve"> &gt; </w:t>
      </w:r>
      <w:r>
        <w:rPr>
          <w:i/>
        </w:rPr>
        <w:t>Arial</w:t>
      </w:r>
      <w:r>
        <w:t xml:space="preserve"> &gt; </w:t>
      </w:r>
      <w:r>
        <w:rPr>
          <w:b/>
        </w:rPr>
        <w:t>Font</w:t>
      </w:r>
      <w:r>
        <w:t xml:space="preserve"> </w:t>
      </w:r>
      <w:r>
        <w:rPr>
          <w:b/>
        </w:rPr>
        <w:t>Style</w:t>
      </w:r>
      <w:r>
        <w:t xml:space="preserve"> &gt; </w:t>
      </w:r>
      <w:r>
        <w:rPr>
          <w:i/>
        </w:rPr>
        <w:t>Regular</w:t>
      </w:r>
      <w:r>
        <w:t xml:space="preserve"> &gt; </w:t>
      </w:r>
      <w:r>
        <w:rPr>
          <w:b/>
        </w:rPr>
        <w:t>Size</w:t>
      </w:r>
      <w:r>
        <w:t xml:space="preserve"> </w:t>
      </w:r>
      <w:r w:rsidR="00BE223A">
        <w:t xml:space="preserve">&gt; </w:t>
      </w:r>
      <w:r>
        <w:rPr>
          <w:i/>
        </w:rPr>
        <w:t>12 &gt;</w:t>
      </w:r>
      <w:r>
        <w:rPr>
          <w:b/>
        </w:rPr>
        <w:t>OK</w:t>
      </w:r>
      <w:r>
        <w:t xml:space="preserve"> </w:t>
      </w:r>
    </w:p>
    <w:p w14:paraId="1FF83745" w14:textId="77777777" w:rsidR="003575A4" w:rsidRDefault="001758D3">
      <w:pPr>
        <w:spacing w:after="109" w:line="250" w:lineRule="auto"/>
        <w:ind w:left="2155" w:right="596"/>
        <w:jc w:val="left"/>
      </w:pPr>
      <w:r>
        <w:t xml:space="preserve">Select </w:t>
      </w:r>
      <w:r>
        <w:rPr>
          <w:b/>
        </w:rPr>
        <w:t>Alignment</w:t>
      </w:r>
      <w:r>
        <w:t xml:space="preserve"> </w:t>
      </w:r>
      <w:r>
        <w:rPr>
          <w:b/>
        </w:rPr>
        <w:t xml:space="preserve">Horizontal </w:t>
      </w:r>
      <w:r>
        <w:t xml:space="preserve">= </w:t>
      </w:r>
      <w:r>
        <w:rPr>
          <w:i/>
        </w:rPr>
        <w:t>Left</w:t>
      </w:r>
      <w:r>
        <w:t xml:space="preserve">  </w:t>
      </w:r>
    </w:p>
    <w:p w14:paraId="106D13EE" w14:textId="77777777" w:rsidR="003575A4" w:rsidRDefault="001758D3">
      <w:pPr>
        <w:spacing w:after="108"/>
        <w:ind w:left="2170" w:right="832"/>
      </w:pPr>
      <w:r>
        <w:t xml:space="preserve">Uncheck </w:t>
      </w:r>
      <w:r>
        <w:rPr>
          <w:i/>
        </w:rPr>
        <w:t>X</w:t>
      </w:r>
      <w:r>
        <w:t xml:space="preserve"> in </w:t>
      </w:r>
      <w:r>
        <w:rPr>
          <w:b/>
        </w:rPr>
        <w:t>Frame</w:t>
      </w:r>
      <w:r>
        <w:t xml:space="preserve"> box </w:t>
      </w:r>
    </w:p>
    <w:p w14:paraId="43A25E56" w14:textId="77777777" w:rsidR="003575A4" w:rsidRDefault="001758D3">
      <w:pPr>
        <w:spacing w:after="111"/>
        <w:ind w:left="2170" w:right="832"/>
      </w:pPr>
      <w:r>
        <w:t xml:space="preserve">Uncheck </w:t>
      </w:r>
      <w:r>
        <w:rPr>
          <w:i/>
        </w:rPr>
        <w:t>X</w:t>
      </w:r>
      <w:r>
        <w:t xml:space="preserve"> in </w:t>
      </w:r>
      <w:r>
        <w:rPr>
          <w:b/>
        </w:rPr>
        <w:t>Background</w:t>
      </w:r>
      <w:r>
        <w:t xml:space="preserve"> box </w:t>
      </w:r>
    </w:p>
    <w:p w14:paraId="4709F105" w14:textId="77777777" w:rsidR="003575A4" w:rsidRDefault="001758D3">
      <w:pPr>
        <w:spacing w:after="98" w:line="259" w:lineRule="auto"/>
        <w:ind w:left="2880" w:firstLine="0"/>
        <w:jc w:val="left"/>
      </w:pPr>
      <w:r>
        <w:t xml:space="preserve"> </w:t>
      </w:r>
    </w:p>
    <w:p w14:paraId="6370163F" w14:textId="77777777" w:rsidR="003575A4" w:rsidRDefault="001758D3">
      <w:pPr>
        <w:spacing w:after="108"/>
        <w:ind w:left="1450" w:right="832"/>
      </w:pPr>
      <w:r>
        <w:t xml:space="preserve">Drag the English map title box inside the Vietnamese language map title box  </w:t>
      </w:r>
    </w:p>
    <w:p w14:paraId="5E124906" w14:textId="77777777" w:rsidR="003575A4" w:rsidRDefault="001758D3">
      <w:pPr>
        <w:spacing w:after="108"/>
        <w:ind w:left="1450" w:right="832"/>
      </w:pPr>
      <w:r>
        <w:t xml:space="preserve">If the English title box disappears,  </w:t>
      </w:r>
    </w:p>
    <w:p w14:paraId="7E8858B9" w14:textId="5E74CB6B" w:rsidR="003575A4" w:rsidRDefault="001758D3">
      <w:pPr>
        <w:spacing w:after="98"/>
        <w:ind w:left="2170" w:right="832"/>
      </w:pPr>
      <w:r>
        <w:t>On the menu bar, select</w:t>
      </w:r>
      <w:r>
        <w:rPr>
          <w:b/>
        </w:rPr>
        <w:t xml:space="preserve"> </w:t>
      </w:r>
      <w:r w:rsidR="0002392D">
        <w:rPr>
          <w:b/>
        </w:rPr>
        <w:t>Items</w:t>
      </w:r>
      <w:r w:rsidR="0002392D">
        <w:t xml:space="preserve"> </w:t>
      </w:r>
      <w:r>
        <w:t xml:space="preserve">&gt; </w:t>
      </w:r>
      <w:r>
        <w:rPr>
          <w:b/>
        </w:rPr>
        <w:t>Bring to the Front</w:t>
      </w:r>
      <w:r>
        <w:t xml:space="preserve"> </w:t>
      </w:r>
    </w:p>
    <w:p w14:paraId="4FC0A07A" w14:textId="77777777" w:rsidR="003575A4" w:rsidRDefault="001758D3">
      <w:pPr>
        <w:spacing w:after="43" w:line="259" w:lineRule="auto"/>
        <w:ind w:left="0" w:right="4375" w:firstLine="0"/>
        <w:jc w:val="center"/>
      </w:pPr>
      <w:r>
        <w:rPr>
          <w:noProof/>
        </w:rPr>
        <w:lastRenderedPageBreak/>
        <w:drawing>
          <wp:inline distT="0" distB="0" distL="0" distR="0" wp14:anchorId="298E43E1" wp14:editId="51CEE2A8">
            <wp:extent cx="2298192" cy="902208"/>
            <wp:effectExtent l="0" t="0" r="0" b="0"/>
            <wp:docPr id="17127" name="Picture 17127"/>
            <wp:cNvGraphicFramePr/>
            <a:graphic xmlns:a="http://schemas.openxmlformats.org/drawingml/2006/main">
              <a:graphicData uri="http://schemas.openxmlformats.org/drawingml/2006/picture">
                <pic:pic xmlns:pic="http://schemas.openxmlformats.org/drawingml/2006/picture">
                  <pic:nvPicPr>
                    <pic:cNvPr id="17127" name="Picture 17127"/>
                    <pic:cNvPicPr/>
                  </pic:nvPicPr>
                  <pic:blipFill>
                    <a:blip r:embed="rId90"/>
                    <a:stretch>
                      <a:fillRect/>
                    </a:stretch>
                  </pic:blipFill>
                  <pic:spPr>
                    <a:xfrm>
                      <a:off x="0" y="0"/>
                      <a:ext cx="2298192" cy="902208"/>
                    </a:xfrm>
                    <a:prstGeom prst="rect">
                      <a:avLst/>
                    </a:prstGeom>
                  </pic:spPr>
                </pic:pic>
              </a:graphicData>
            </a:graphic>
          </wp:inline>
        </w:drawing>
      </w:r>
      <w:r>
        <w:t xml:space="preserve"> </w:t>
      </w:r>
    </w:p>
    <w:p w14:paraId="2BD9381F" w14:textId="77777777" w:rsidR="003575A4" w:rsidRDefault="001758D3">
      <w:pPr>
        <w:spacing w:after="111"/>
        <w:ind w:left="1450" w:right="832"/>
      </w:pPr>
      <w:r>
        <w:t xml:space="preserve">Connect the two title boxes to form a “group” so they can be moved together as one. </w:t>
      </w:r>
    </w:p>
    <w:p w14:paraId="474AC1E5" w14:textId="77777777" w:rsidR="003575A4" w:rsidRDefault="001758D3">
      <w:pPr>
        <w:spacing w:after="98" w:line="259" w:lineRule="auto"/>
        <w:ind w:left="2160" w:firstLine="0"/>
        <w:jc w:val="left"/>
      </w:pPr>
      <w:r>
        <w:t xml:space="preserve"> </w:t>
      </w:r>
    </w:p>
    <w:p w14:paraId="19FD56B8" w14:textId="77777777" w:rsidR="003575A4" w:rsidRDefault="001758D3">
      <w:pPr>
        <w:spacing w:after="108"/>
        <w:ind w:left="2170" w:right="832"/>
      </w:pPr>
      <w:r>
        <w:t xml:space="preserve">Left click on the Vietnamese title frame </w:t>
      </w:r>
    </w:p>
    <w:p w14:paraId="26F4933B" w14:textId="77777777" w:rsidR="003575A4" w:rsidRDefault="001758D3">
      <w:pPr>
        <w:spacing w:after="108"/>
        <w:ind w:left="2170" w:right="832"/>
      </w:pPr>
      <w:r>
        <w:t xml:space="preserve">Hold down shift key and left click on English title frame </w:t>
      </w:r>
    </w:p>
    <w:p w14:paraId="0FC115BA" w14:textId="71E203A8" w:rsidR="003575A4" w:rsidRDefault="004A305F">
      <w:pPr>
        <w:spacing w:after="108"/>
        <w:ind w:left="2170" w:right="832"/>
      </w:pPr>
      <w:r>
        <w:t xml:space="preserve">On the menu bar select </w:t>
      </w:r>
      <w:r w:rsidR="00566F3B">
        <w:rPr>
          <w:b/>
        </w:rPr>
        <w:t>Items</w:t>
      </w:r>
      <w:r w:rsidR="001758D3">
        <w:t xml:space="preserve"> &gt; </w:t>
      </w:r>
      <w:r w:rsidR="001758D3">
        <w:rPr>
          <w:b/>
        </w:rPr>
        <w:t xml:space="preserve">Group </w:t>
      </w:r>
    </w:p>
    <w:p w14:paraId="7D6B4B7F" w14:textId="77777777" w:rsidR="003575A4" w:rsidRDefault="001758D3">
      <w:pPr>
        <w:spacing w:after="98" w:line="259" w:lineRule="auto"/>
        <w:ind w:left="2160" w:firstLine="0"/>
        <w:jc w:val="left"/>
      </w:pPr>
      <w:r>
        <w:rPr>
          <w:b/>
        </w:rPr>
        <w:t xml:space="preserve"> </w:t>
      </w:r>
    </w:p>
    <w:p w14:paraId="183C398E" w14:textId="77777777" w:rsidR="003575A4" w:rsidRDefault="001758D3">
      <w:pPr>
        <w:spacing w:after="108"/>
        <w:ind w:left="1450" w:right="832"/>
      </w:pPr>
      <w:r>
        <w:t xml:space="preserve">Both the Vietnamese and English titles are now “joined” to behave as a single title. </w:t>
      </w:r>
    </w:p>
    <w:p w14:paraId="5978BE26" w14:textId="77777777" w:rsidR="003575A4" w:rsidRDefault="001758D3">
      <w:pPr>
        <w:spacing w:after="98" w:line="259" w:lineRule="auto"/>
        <w:ind w:left="720" w:firstLine="0"/>
        <w:jc w:val="left"/>
      </w:pPr>
      <w:r>
        <w:t xml:space="preserve"> </w:t>
      </w:r>
    </w:p>
    <w:p w14:paraId="08238F2D" w14:textId="77777777" w:rsidR="003575A4" w:rsidRDefault="001758D3">
      <w:pPr>
        <w:spacing w:after="108"/>
        <w:ind w:left="1450" w:right="832"/>
      </w:pPr>
      <w:r>
        <w:t xml:space="preserve">Position the map title box in the upper right corner of the map.  </w:t>
      </w:r>
    </w:p>
    <w:p w14:paraId="57385CE1" w14:textId="77777777" w:rsidR="003575A4" w:rsidRDefault="001758D3">
      <w:pPr>
        <w:spacing w:after="98" w:line="259" w:lineRule="auto"/>
        <w:ind w:left="1440" w:firstLine="0"/>
        <w:jc w:val="left"/>
      </w:pPr>
      <w:r>
        <w:t xml:space="preserve"> </w:t>
      </w:r>
    </w:p>
    <w:p w14:paraId="28501209" w14:textId="77777777" w:rsidR="003575A4" w:rsidRPr="00D228D8" w:rsidRDefault="001758D3">
      <w:pPr>
        <w:spacing w:after="109" w:line="250" w:lineRule="auto"/>
        <w:ind w:right="596"/>
        <w:jc w:val="left"/>
        <w:rPr>
          <w:b/>
          <w:bCs/>
        </w:rPr>
      </w:pPr>
      <w:r w:rsidRPr="00D228D8">
        <w:rPr>
          <w:b/>
          <w:bCs/>
          <w:u w:color="000000"/>
        </w:rPr>
        <w:t>Step 4.2</w:t>
      </w:r>
      <w:r w:rsidRPr="00D228D8">
        <w:rPr>
          <w:b/>
          <w:bCs/>
        </w:rPr>
        <w:t xml:space="preserve">: Add a “banner” title as an eye-catcher: </w:t>
      </w:r>
    </w:p>
    <w:p w14:paraId="22D0A522" w14:textId="3B8BD177" w:rsidR="003575A4" w:rsidRDefault="001758D3">
      <w:pPr>
        <w:spacing w:after="98" w:line="259" w:lineRule="auto"/>
        <w:ind w:left="720" w:firstLine="0"/>
        <w:jc w:val="left"/>
      </w:pPr>
      <w:r>
        <w:t xml:space="preserve"> </w:t>
      </w:r>
    </w:p>
    <w:p w14:paraId="7DEF9579" w14:textId="7298D43A" w:rsidR="004F196F" w:rsidRDefault="004F196F">
      <w:pPr>
        <w:spacing w:after="98" w:line="259" w:lineRule="auto"/>
        <w:ind w:left="720" w:firstLine="0"/>
        <w:jc w:val="left"/>
      </w:pPr>
      <w:r>
        <w:t>Look at the map shown in Step 4 of Chapter 9. Add up the count of doctors trained from the numbers shown for each district. The total should be 136.</w:t>
      </w:r>
    </w:p>
    <w:p w14:paraId="6C12B1F9" w14:textId="77777777" w:rsidR="004F196F" w:rsidRDefault="004F196F">
      <w:pPr>
        <w:spacing w:after="98" w:line="259" w:lineRule="auto"/>
        <w:ind w:left="720" w:firstLine="0"/>
        <w:jc w:val="left"/>
      </w:pPr>
    </w:p>
    <w:p w14:paraId="7B1A65A2" w14:textId="2ACDE6B4" w:rsidR="003575A4" w:rsidRDefault="004A305F" w:rsidP="00E27F79">
      <w:pPr>
        <w:ind w:left="1450" w:right="832"/>
      </w:pPr>
      <w:r>
        <w:t xml:space="preserve">On the menu bar select </w:t>
      </w:r>
      <w:r w:rsidR="00171E57">
        <w:rPr>
          <w:b/>
        </w:rPr>
        <w:t>Add Item</w:t>
      </w:r>
      <w:r w:rsidR="00171E57">
        <w:t xml:space="preserve"> </w:t>
      </w:r>
      <w:r w:rsidR="001758D3">
        <w:t xml:space="preserve">&gt; </w:t>
      </w:r>
      <w:r w:rsidR="001758D3">
        <w:rPr>
          <w:b/>
        </w:rPr>
        <w:t>Add Label</w:t>
      </w:r>
      <w:r w:rsidR="001758D3">
        <w:t xml:space="preserve"> </w:t>
      </w:r>
    </w:p>
    <w:p w14:paraId="7D09BE73" w14:textId="1974083F" w:rsidR="003575A4" w:rsidRDefault="001758D3" w:rsidP="00E27F79">
      <w:pPr>
        <w:spacing w:after="108"/>
        <w:ind w:left="2170" w:right="832"/>
      </w:pPr>
      <w:r>
        <w:t xml:space="preserve">Click in the upper left corner of the map </w:t>
      </w:r>
      <w:r w:rsidR="00171E57">
        <w:t xml:space="preserve">&gt; </w:t>
      </w:r>
      <w:r w:rsidR="00171E57" w:rsidRPr="006C5BE9">
        <w:rPr>
          <w:b/>
        </w:rPr>
        <w:t>OK</w:t>
      </w:r>
    </w:p>
    <w:p w14:paraId="15B69B64" w14:textId="77777777" w:rsidR="00E27F79" w:rsidRDefault="00E27F79">
      <w:pPr>
        <w:spacing w:after="108"/>
        <w:ind w:left="1450" w:right="832"/>
      </w:pPr>
    </w:p>
    <w:p w14:paraId="79DC4AE5" w14:textId="3818425C" w:rsidR="003575A4" w:rsidRDefault="001758D3">
      <w:pPr>
        <w:spacing w:after="108"/>
        <w:ind w:left="1450" w:right="832"/>
      </w:pPr>
      <w:r>
        <w:t xml:space="preserve">In the right panel </w:t>
      </w:r>
    </w:p>
    <w:p w14:paraId="129D43BA" w14:textId="77777777" w:rsidR="0002392D" w:rsidRPr="0043137D" w:rsidRDefault="0002392D" w:rsidP="00750B01">
      <w:pPr>
        <w:ind w:left="2155"/>
        <w:rPr>
          <w:szCs w:val="24"/>
        </w:rPr>
      </w:pPr>
      <w:r w:rsidRPr="0043137D">
        <w:rPr>
          <w:szCs w:val="24"/>
        </w:rPr>
        <w:t xml:space="preserve">Right click inside the </w:t>
      </w:r>
      <w:r>
        <w:rPr>
          <w:b/>
          <w:szCs w:val="24"/>
        </w:rPr>
        <w:t>Label</w:t>
      </w:r>
      <w:r w:rsidRPr="0043137D">
        <w:rPr>
          <w:szCs w:val="24"/>
        </w:rPr>
        <w:t xml:space="preserve"> box &gt; </w:t>
      </w:r>
      <w:r w:rsidRPr="0043137D">
        <w:rPr>
          <w:b/>
          <w:szCs w:val="24"/>
        </w:rPr>
        <w:t>Item Properties</w:t>
      </w:r>
    </w:p>
    <w:p w14:paraId="0480A2C2" w14:textId="1B58DFBB" w:rsidR="003575A4" w:rsidRDefault="001758D3">
      <w:pPr>
        <w:ind w:left="2890" w:right="832"/>
      </w:pPr>
      <w:r>
        <w:t xml:space="preserve">In the </w:t>
      </w:r>
      <w:r>
        <w:rPr>
          <w:b/>
        </w:rPr>
        <w:t>Main Properties</w:t>
      </w:r>
      <w:r>
        <w:t xml:space="preserve"> box type </w:t>
      </w:r>
      <w:r>
        <w:rPr>
          <w:i/>
        </w:rPr>
        <w:t xml:space="preserve"> </w:t>
      </w:r>
      <w:r w:rsidR="00343864">
        <w:rPr>
          <w:i/>
        </w:rPr>
        <w:t>Doctors</w:t>
      </w:r>
      <w:r w:rsidR="00343864">
        <w:t xml:space="preserve"> </w:t>
      </w:r>
      <w:r w:rsidR="004F196F" w:rsidRPr="004F196F">
        <w:rPr>
          <w:i/>
        </w:rPr>
        <w:t>= 136</w:t>
      </w:r>
    </w:p>
    <w:p w14:paraId="55F09948" w14:textId="4E6FE5ED" w:rsidR="003575A4" w:rsidRDefault="001758D3" w:rsidP="00EC70CF">
      <w:pPr>
        <w:spacing w:line="250" w:lineRule="auto"/>
        <w:ind w:left="2894" w:right="432" w:hanging="14"/>
      </w:pPr>
      <w:r>
        <w:t xml:space="preserve">Select </w:t>
      </w:r>
      <w:r w:rsidRPr="00BE223A">
        <w:rPr>
          <w:b/>
        </w:rPr>
        <w:t>Font</w:t>
      </w:r>
      <w:r>
        <w:t xml:space="preserve"> &gt; </w:t>
      </w:r>
      <w:r w:rsidRPr="00BE223A">
        <w:rPr>
          <w:i/>
        </w:rPr>
        <w:t>Arial</w:t>
      </w:r>
      <w:r>
        <w:t xml:space="preserve"> &gt; </w:t>
      </w:r>
      <w:r w:rsidRPr="00BE223A">
        <w:rPr>
          <w:b/>
        </w:rPr>
        <w:t>Font</w:t>
      </w:r>
      <w:r w:rsidRPr="0031612C">
        <w:rPr>
          <w:b/>
        </w:rPr>
        <w:t xml:space="preserve"> </w:t>
      </w:r>
      <w:r w:rsidRPr="00BE223A">
        <w:rPr>
          <w:b/>
        </w:rPr>
        <w:t>Style</w:t>
      </w:r>
      <w:r>
        <w:t xml:space="preserve"> &gt; </w:t>
      </w:r>
      <w:r w:rsidRPr="00BE223A">
        <w:rPr>
          <w:i/>
        </w:rPr>
        <w:t>Bold</w:t>
      </w:r>
      <w:r>
        <w:t xml:space="preserve"> &gt; </w:t>
      </w:r>
      <w:r w:rsidRPr="00BE223A">
        <w:rPr>
          <w:b/>
        </w:rPr>
        <w:t>Size</w:t>
      </w:r>
      <w:r w:rsidR="00BE223A">
        <w:rPr>
          <w:b/>
        </w:rPr>
        <w:t xml:space="preserve"> &gt;</w:t>
      </w:r>
      <w:r>
        <w:t xml:space="preserve"> </w:t>
      </w:r>
      <w:r w:rsidRPr="0031612C">
        <w:rPr>
          <w:i/>
        </w:rPr>
        <w:t>24</w:t>
      </w:r>
      <w:r>
        <w:t xml:space="preserve"> &gt; </w:t>
      </w:r>
      <w:r w:rsidRPr="00BE223A">
        <w:rPr>
          <w:b/>
        </w:rPr>
        <w:t>OK</w:t>
      </w:r>
      <w:r w:rsidRPr="0031612C">
        <w:t xml:space="preserve"> </w:t>
      </w:r>
    </w:p>
    <w:p w14:paraId="0A3550D3" w14:textId="77777777" w:rsidR="003575A4" w:rsidRDefault="001758D3" w:rsidP="0031612C">
      <w:pPr>
        <w:ind w:left="2890" w:right="832"/>
      </w:pPr>
      <w:r>
        <w:t xml:space="preserve">Select </w:t>
      </w:r>
      <w:r w:rsidRPr="00BE223A">
        <w:rPr>
          <w:b/>
        </w:rPr>
        <w:t>Alignment</w:t>
      </w:r>
      <w:r w:rsidRPr="0031612C">
        <w:rPr>
          <w:b/>
        </w:rPr>
        <w:t xml:space="preserve"> </w:t>
      </w:r>
      <w:r w:rsidRPr="00BE223A">
        <w:rPr>
          <w:b/>
        </w:rPr>
        <w:t>Horizontal</w:t>
      </w:r>
      <w:r w:rsidRPr="0031612C">
        <w:t xml:space="preserve"> </w:t>
      </w:r>
      <w:r>
        <w:t xml:space="preserve">= </w:t>
      </w:r>
      <w:r w:rsidRPr="00BE223A">
        <w:rPr>
          <w:i/>
        </w:rPr>
        <w:t>Left</w:t>
      </w:r>
      <w:r>
        <w:t xml:space="preserve">  </w:t>
      </w:r>
    </w:p>
    <w:p w14:paraId="3A6A772F" w14:textId="77777777" w:rsidR="003575A4" w:rsidRDefault="001758D3" w:rsidP="0031612C">
      <w:pPr>
        <w:ind w:left="2890" w:right="832"/>
      </w:pPr>
      <w:r>
        <w:t xml:space="preserve">Uncheck </w:t>
      </w:r>
      <w:r w:rsidRPr="0031612C">
        <w:t>X</w:t>
      </w:r>
      <w:r>
        <w:t xml:space="preserve"> in </w:t>
      </w:r>
      <w:r w:rsidRPr="00BE223A">
        <w:rPr>
          <w:b/>
        </w:rPr>
        <w:t>Frame</w:t>
      </w:r>
      <w:r>
        <w:t xml:space="preserve"> box </w:t>
      </w:r>
    </w:p>
    <w:p w14:paraId="216B1952" w14:textId="77777777" w:rsidR="003575A4" w:rsidRDefault="001758D3">
      <w:pPr>
        <w:spacing w:after="0" w:line="259" w:lineRule="auto"/>
        <w:ind w:left="720" w:firstLine="0"/>
        <w:jc w:val="left"/>
      </w:pPr>
      <w:r>
        <w:t xml:space="preserve"> </w:t>
      </w:r>
    </w:p>
    <w:p w14:paraId="24B73110" w14:textId="77777777" w:rsidR="003575A4" w:rsidRDefault="001758D3">
      <w:pPr>
        <w:ind w:left="715" w:right="832"/>
      </w:pPr>
      <w:r>
        <w:t xml:space="preserve">Your map should look similar to this: </w:t>
      </w:r>
    </w:p>
    <w:p w14:paraId="04222B0D" w14:textId="7309FBA8" w:rsidR="00BE223A" w:rsidRDefault="00BE223A" w:rsidP="00E27F79">
      <w:pPr>
        <w:spacing w:after="92" w:line="259" w:lineRule="auto"/>
        <w:ind w:left="0" w:right="128" w:firstLine="0"/>
      </w:pPr>
    </w:p>
    <w:p w14:paraId="22E1F739" w14:textId="77777777" w:rsidR="003575A4" w:rsidRDefault="003575A4">
      <w:pPr>
        <w:spacing w:after="91" w:line="259" w:lineRule="auto"/>
        <w:ind w:left="720" w:firstLine="0"/>
        <w:jc w:val="left"/>
      </w:pPr>
    </w:p>
    <w:p w14:paraId="1D967A45" w14:textId="32CD3F8E" w:rsidR="003575A4" w:rsidRDefault="00E27F79" w:rsidP="007B7848">
      <w:pPr>
        <w:spacing w:after="0" w:line="259" w:lineRule="auto"/>
        <w:ind w:left="0" w:right="2811" w:firstLine="0"/>
      </w:pPr>
      <w:r>
        <w:rPr>
          <w:noProof/>
        </w:rPr>
        <w:lastRenderedPageBreak/>
        <w:drawing>
          <wp:inline distT="0" distB="0" distL="0" distR="0" wp14:anchorId="0C94B32B" wp14:editId="1D251617">
            <wp:extent cx="4586605" cy="3180693"/>
            <wp:effectExtent l="0" t="0" r="444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89648" cy="3182803"/>
                    </a:xfrm>
                    <a:prstGeom prst="rect">
                      <a:avLst/>
                    </a:prstGeom>
                  </pic:spPr>
                </pic:pic>
              </a:graphicData>
            </a:graphic>
          </wp:inline>
        </w:drawing>
      </w:r>
    </w:p>
    <w:p w14:paraId="30DD58DF" w14:textId="77777777" w:rsidR="003575A4" w:rsidRDefault="001758D3">
      <w:pPr>
        <w:spacing w:after="135" w:line="259" w:lineRule="auto"/>
        <w:ind w:left="720" w:firstLine="0"/>
        <w:jc w:val="left"/>
      </w:pPr>
      <w:r>
        <w:t xml:space="preserve"> </w:t>
      </w:r>
    </w:p>
    <w:p w14:paraId="36A73881" w14:textId="6B1C4AAB" w:rsidR="003575A4" w:rsidRPr="00D228D8" w:rsidRDefault="001758D3">
      <w:pPr>
        <w:spacing w:after="10" w:line="250" w:lineRule="auto"/>
        <w:ind w:right="596"/>
        <w:jc w:val="left"/>
        <w:rPr>
          <w:b/>
          <w:bCs/>
        </w:rPr>
      </w:pPr>
      <w:r w:rsidRPr="00D228D8">
        <w:rPr>
          <w:b/>
          <w:bCs/>
          <w:u w:color="000000"/>
        </w:rPr>
        <w:t>Step 4.3</w:t>
      </w:r>
      <w:r w:rsidRPr="00D228D8">
        <w:rPr>
          <w:b/>
          <w:bCs/>
        </w:rPr>
        <w:t xml:space="preserve">: Add Data Source Labels:  </w:t>
      </w:r>
    </w:p>
    <w:p w14:paraId="482F905E" w14:textId="77777777" w:rsidR="003575A4" w:rsidRDefault="001758D3">
      <w:pPr>
        <w:spacing w:after="0" w:line="259" w:lineRule="auto"/>
        <w:ind w:left="2160" w:firstLine="0"/>
        <w:jc w:val="left"/>
      </w:pPr>
      <w:r>
        <w:t xml:space="preserve"> </w:t>
      </w:r>
    </w:p>
    <w:p w14:paraId="63C24861" w14:textId="61444F51" w:rsidR="003575A4" w:rsidRDefault="001758D3">
      <w:pPr>
        <w:ind w:left="1450" w:right="832"/>
      </w:pPr>
      <w:r>
        <w:t>On the menu bar, select</w:t>
      </w:r>
      <w:r>
        <w:rPr>
          <w:b/>
        </w:rPr>
        <w:t xml:space="preserve"> </w:t>
      </w:r>
      <w:r w:rsidR="00171E57">
        <w:rPr>
          <w:b/>
        </w:rPr>
        <w:t>Add Item</w:t>
      </w:r>
      <w:r w:rsidR="00171E57">
        <w:t xml:space="preserve"> </w:t>
      </w:r>
      <w:r>
        <w:t xml:space="preserve">&gt; </w:t>
      </w:r>
      <w:r>
        <w:rPr>
          <w:b/>
        </w:rPr>
        <w:t xml:space="preserve">Add Label </w:t>
      </w:r>
    </w:p>
    <w:p w14:paraId="2F5F9019" w14:textId="61AE755F" w:rsidR="003575A4" w:rsidRDefault="001758D3">
      <w:pPr>
        <w:ind w:left="2170" w:right="832"/>
      </w:pPr>
      <w:r>
        <w:t xml:space="preserve">Click in the lower left corner of the map at the position where you want the </w:t>
      </w:r>
      <w:r w:rsidR="0002392D">
        <w:t>label</w:t>
      </w:r>
      <w:r w:rsidR="0002392D">
        <w:t xml:space="preserve"> </w:t>
      </w:r>
      <w:r>
        <w:t xml:space="preserve">to appear </w:t>
      </w:r>
      <w:r w:rsidR="00171E57">
        <w:t xml:space="preserve">-&gt; </w:t>
      </w:r>
      <w:r w:rsidR="00171E57" w:rsidRPr="006C5BE9">
        <w:rPr>
          <w:b/>
        </w:rPr>
        <w:t>OK</w:t>
      </w:r>
    </w:p>
    <w:p w14:paraId="73751878" w14:textId="7ADCD550" w:rsidR="003575A4" w:rsidRDefault="003575A4">
      <w:pPr>
        <w:spacing w:after="98" w:line="259" w:lineRule="auto"/>
        <w:ind w:left="1440" w:firstLine="0"/>
        <w:jc w:val="left"/>
      </w:pPr>
    </w:p>
    <w:p w14:paraId="6E38B00C" w14:textId="7CD99A7F" w:rsidR="003575A4" w:rsidRDefault="003575A4">
      <w:pPr>
        <w:ind w:left="1450" w:right="832"/>
      </w:pPr>
    </w:p>
    <w:p w14:paraId="74A875E7" w14:textId="77777777" w:rsidR="0002392D" w:rsidRPr="0043137D" w:rsidRDefault="0002392D" w:rsidP="00750B01">
      <w:pPr>
        <w:ind w:left="2155"/>
        <w:rPr>
          <w:szCs w:val="24"/>
        </w:rPr>
      </w:pPr>
      <w:r w:rsidRPr="0043137D">
        <w:rPr>
          <w:szCs w:val="24"/>
        </w:rPr>
        <w:t xml:space="preserve">Right click inside the </w:t>
      </w:r>
      <w:r>
        <w:rPr>
          <w:b/>
          <w:szCs w:val="24"/>
        </w:rPr>
        <w:t>Label</w:t>
      </w:r>
      <w:r w:rsidRPr="0043137D">
        <w:rPr>
          <w:szCs w:val="24"/>
        </w:rPr>
        <w:t xml:space="preserve"> box &gt; </w:t>
      </w:r>
      <w:r w:rsidRPr="0043137D">
        <w:rPr>
          <w:b/>
          <w:szCs w:val="24"/>
        </w:rPr>
        <w:t>Item Properties</w:t>
      </w:r>
    </w:p>
    <w:p w14:paraId="548D8575" w14:textId="77777777" w:rsidR="003575A4" w:rsidRDefault="001758D3">
      <w:pPr>
        <w:spacing w:after="0" w:line="259" w:lineRule="auto"/>
        <w:ind w:left="720" w:firstLine="0"/>
        <w:jc w:val="left"/>
      </w:pPr>
      <w:r>
        <w:rPr>
          <w:sz w:val="22"/>
        </w:rPr>
        <w:t xml:space="preserve"> </w:t>
      </w:r>
      <w:r>
        <w:rPr>
          <w:sz w:val="22"/>
        </w:rPr>
        <w:tab/>
      </w:r>
      <w:r>
        <w:t xml:space="preserve"> </w:t>
      </w:r>
    </w:p>
    <w:p w14:paraId="5507A11D" w14:textId="06BC156E" w:rsidR="00E27F79" w:rsidRDefault="001758D3" w:rsidP="00E27F79">
      <w:pPr>
        <w:spacing w:after="109"/>
        <w:ind w:left="2890" w:right="832"/>
      </w:pPr>
      <w:r>
        <w:t xml:space="preserve">In the </w:t>
      </w:r>
      <w:r>
        <w:rPr>
          <w:b/>
        </w:rPr>
        <w:t>Main Properties</w:t>
      </w:r>
      <w:r>
        <w:t xml:space="preserve"> box type a description of the sources of data for the map</w:t>
      </w:r>
      <w:r w:rsidR="00E27F79">
        <w:t>:</w:t>
      </w:r>
      <w:r>
        <w:t xml:space="preserve"> </w:t>
      </w:r>
    </w:p>
    <w:p w14:paraId="20BCA988" w14:textId="77777777" w:rsidR="00E27F79" w:rsidRDefault="00E27F79" w:rsidP="00E27F79">
      <w:pPr>
        <w:spacing w:line="250" w:lineRule="auto"/>
        <w:ind w:left="3342" w:right="1584" w:hanging="14"/>
      </w:pPr>
      <w:r>
        <w:t xml:space="preserve">MEDRIX IMCI Project Data Sources: </w:t>
      </w:r>
    </w:p>
    <w:p w14:paraId="00C091A3" w14:textId="77777777" w:rsidR="00E27F79" w:rsidRDefault="00E27F79" w:rsidP="00E27F79">
      <w:pPr>
        <w:numPr>
          <w:ilvl w:val="0"/>
          <w:numId w:val="12"/>
        </w:numPr>
        <w:ind w:left="3474" w:right="832" w:hanging="146"/>
      </w:pPr>
      <w:r>
        <w:t xml:space="preserve">MEDRIX </w:t>
      </w:r>
    </w:p>
    <w:p w14:paraId="769FDBC6" w14:textId="77777777" w:rsidR="00E27F79" w:rsidRDefault="00E27F79" w:rsidP="00E27F79">
      <w:pPr>
        <w:numPr>
          <w:ilvl w:val="0"/>
          <w:numId w:val="12"/>
        </w:numPr>
        <w:ind w:left="3474" w:right="832" w:hanging="146"/>
      </w:pPr>
      <w:r>
        <w:t xml:space="preserve">Preventative Medicine Department </w:t>
      </w:r>
    </w:p>
    <w:p w14:paraId="13A250EF" w14:textId="77777777" w:rsidR="00E27F79" w:rsidRDefault="00E27F79">
      <w:pPr>
        <w:spacing w:after="109"/>
        <w:ind w:left="2890" w:right="832"/>
      </w:pPr>
    </w:p>
    <w:p w14:paraId="20EAA1FA" w14:textId="77777777" w:rsidR="003575A4" w:rsidRDefault="001758D3">
      <w:pPr>
        <w:spacing w:after="109" w:line="250" w:lineRule="auto"/>
        <w:ind w:left="2155" w:right="596"/>
        <w:jc w:val="left"/>
      </w:pPr>
      <w:r>
        <w:t xml:space="preserve">Select </w:t>
      </w:r>
      <w:r>
        <w:rPr>
          <w:b/>
        </w:rPr>
        <w:t>Font</w:t>
      </w:r>
      <w:r>
        <w:t xml:space="preserve"> &gt; </w:t>
      </w:r>
      <w:r>
        <w:rPr>
          <w:i/>
        </w:rPr>
        <w:t>Arial</w:t>
      </w:r>
      <w:r>
        <w:t xml:space="preserve"> &gt; </w:t>
      </w:r>
      <w:r>
        <w:rPr>
          <w:b/>
        </w:rPr>
        <w:t>Font</w:t>
      </w:r>
      <w:r>
        <w:t xml:space="preserve"> </w:t>
      </w:r>
      <w:r>
        <w:rPr>
          <w:b/>
        </w:rPr>
        <w:t>Style</w:t>
      </w:r>
      <w:r>
        <w:t xml:space="preserve"> &gt; </w:t>
      </w:r>
      <w:r>
        <w:rPr>
          <w:i/>
        </w:rPr>
        <w:t>Bold</w:t>
      </w:r>
      <w:r>
        <w:t xml:space="preserve"> &gt; </w:t>
      </w:r>
      <w:r>
        <w:rPr>
          <w:b/>
        </w:rPr>
        <w:t>Size</w:t>
      </w:r>
      <w:r>
        <w:t xml:space="preserve"> </w:t>
      </w:r>
      <w:r>
        <w:rPr>
          <w:i/>
        </w:rPr>
        <w:t>10 &gt;</w:t>
      </w:r>
      <w:r>
        <w:rPr>
          <w:b/>
        </w:rPr>
        <w:t xml:space="preserve">OK </w:t>
      </w:r>
    </w:p>
    <w:p w14:paraId="6454B5D5" w14:textId="77777777" w:rsidR="003575A4" w:rsidRDefault="001758D3">
      <w:pPr>
        <w:spacing w:after="109" w:line="250" w:lineRule="auto"/>
        <w:ind w:left="2155" w:right="596"/>
        <w:jc w:val="left"/>
      </w:pPr>
      <w:r>
        <w:t xml:space="preserve">Select </w:t>
      </w:r>
      <w:r>
        <w:rPr>
          <w:b/>
        </w:rPr>
        <w:t>Alignment</w:t>
      </w:r>
      <w:r>
        <w:t xml:space="preserve"> </w:t>
      </w:r>
      <w:r>
        <w:rPr>
          <w:b/>
        </w:rPr>
        <w:t xml:space="preserve">Horizontal </w:t>
      </w:r>
      <w:r>
        <w:t xml:space="preserve">= </w:t>
      </w:r>
      <w:r>
        <w:rPr>
          <w:i/>
        </w:rPr>
        <w:t>Left</w:t>
      </w:r>
      <w:r>
        <w:t xml:space="preserve">  </w:t>
      </w:r>
    </w:p>
    <w:p w14:paraId="20D08732" w14:textId="77777777" w:rsidR="003575A4" w:rsidRDefault="001758D3">
      <w:pPr>
        <w:spacing w:after="111"/>
        <w:ind w:left="2170" w:right="832"/>
      </w:pPr>
      <w:r>
        <w:t xml:space="preserve">Uncheck </w:t>
      </w:r>
      <w:r>
        <w:rPr>
          <w:i/>
        </w:rPr>
        <w:t>X</w:t>
      </w:r>
      <w:r>
        <w:t xml:space="preserve"> in </w:t>
      </w:r>
      <w:r>
        <w:rPr>
          <w:b/>
        </w:rPr>
        <w:t>Frame</w:t>
      </w:r>
      <w:r>
        <w:t xml:space="preserve"> box </w:t>
      </w:r>
    </w:p>
    <w:p w14:paraId="7ADF4255" w14:textId="77777777" w:rsidR="003575A4" w:rsidRDefault="001758D3">
      <w:pPr>
        <w:spacing w:after="98" w:line="259" w:lineRule="auto"/>
        <w:ind w:left="1440" w:firstLine="0"/>
        <w:jc w:val="left"/>
      </w:pPr>
      <w:r>
        <w:t xml:space="preserve"> </w:t>
      </w:r>
    </w:p>
    <w:p w14:paraId="6200A76B" w14:textId="77777777" w:rsidR="003575A4" w:rsidRPr="00D228D8" w:rsidRDefault="001758D3">
      <w:pPr>
        <w:spacing w:after="109" w:line="250" w:lineRule="auto"/>
        <w:ind w:right="596"/>
        <w:jc w:val="left"/>
        <w:rPr>
          <w:b/>
          <w:bCs/>
        </w:rPr>
      </w:pPr>
      <w:r w:rsidRPr="00D228D8">
        <w:rPr>
          <w:b/>
          <w:bCs/>
          <w:u w:color="000000"/>
        </w:rPr>
        <w:t>Step 4.4</w:t>
      </w:r>
      <w:r w:rsidRPr="00D228D8">
        <w:rPr>
          <w:b/>
          <w:bCs/>
        </w:rPr>
        <w:t xml:space="preserve">: Add Date Label: </w:t>
      </w:r>
    </w:p>
    <w:p w14:paraId="4E23AD7B" w14:textId="77777777" w:rsidR="003575A4" w:rsidRDefault="001758D3">
      <w:pPr>
        <w:spacing w:after="98" w:line="259" w:lineRule="auto"/>
        <w:ind w:left="1440" w:firstLine="0"/>
        <w:jc w:val="left"/>
      </w:pPr>
      <w:r>
        <w:t xml:space="preserve"> </w:t>
      </w:r>
    </w:p>
    <w:p w14:paraId="52DD13B4" w14:textId="77777777" w:rsidR="00452227" w:rsidRDefault="001758D3">
      <w:pPr>
        <w:spacing w:line="344" w:lineRule="auto"/>
        <w:ind w:left="2160" w:right="1878" w:hanging="720"/>
        <w:rPr>
          <w:b/>
        </w:rPr>
      </w:pPr>
      <w:r>
        <w:lastRenderedPageBreak/>
        <w:t>On the menu bar, select</w:t>
      </w:r>
      <w:r>
        <w:rPr>
          <w:b/>
        </w:rPr>
        <w:t xml:space="preserve"> </w:t>
      </w:r>
      <w:r w:rsidR="00171E57">
        <w:rPr>
          <w:b/>
        </w:rPr>
        <w:t>Add Item</w:t>
      </w:r>
      <w:r w:rsidR="00171E57">
        <w:t xml:space="preserve"> </w:t>
      </w:r>
      <w:r>
        <w:t xml:space="preserve">&gt; </w:t>
      </w:r>
      <w:r>
        <w:rPr>
          <w:b/>
        </w:rPr>
        <w:t xml:space="preserve">Add Label </w:t>
      </w:r>
    </w:p>
    <w:p w14:paraId="49C319F4" w14:textId="435945F1" w:rsidR="003575A4" w:rsidRDefault="001758D3" w:rsidP="0031612C">
      <w:pPr>
        <w:spacing w:line="344" w:lineRule="auto"/>
        <w:ind w:left="2880" w:right="1878" w:hanging="720"/>
      </w:pPr>
      <w:r>
        <w:t xml:space="preserve">click in the map at the position where you want the </w:t>
      </w:r>
      <w:r w:rsidR="00171E57">
        <w:t xml:space="preserve">date </w:t>
      </w:r>
      <w:r>
        <w:t xml:space="preserve">to appear </w:t>
      </w:r>
    </w:p>
    <w:p w14:paraId="5CC79069" w14:textId="77777777" w:rsidR="003575A4" w:rsidRDefault="001758D3">
      <w:pPr>
        <w:spacing w:after="98" w:line="259" w:lineRule="auto"/>
        <w:ind w:left="1440" w:firstLine="0"/>
        <w:jc w:val="left"/>
      </w:pPr>
      <w:r>
        <w:t xml:space="preserve"> </w:t>
      </w:r>
    </w:p>
    <w:p w14:paraId="595E6C25" w14:textId="77777777" w:rsidR="0002392D" w:rsidRPr="0043137D" w:rsidRDefault="0002392D" w:rsidP="00750B01">
      <w:pPr>
        <w:ind w:left="2170"/>
        <w:rPr>
          <w:szCs w:val="24"/>
        </w:rPr>
      </w:pPr>
      <w:r w:rsidRPr="0043137D">
        <w:rPr>
          <w:szCs w:val="24"/>
        </w:rPr>
        <w:t xml:space="preserve">Right click inside the </w:t>
      </w:r>
      <w:r>
        <w:rPr>
          <w:b/>
          <w:szCs w:val="24"/>
        </w:rPr>
        <w:t>Label</w:t>
      </w:r>
      <w:r w:rsidRPr="0043137D">
        <w:rPr>
          <w:szCs w:val="24"/>
        </w:rPr>
        <w:t xml:space="preserve"> box &gt; </w:t>
      </w:r>
      <w:r w:rsidRPr="0043137D">
        <w:rPr>
          <w:b/>
          <w:szCs w:val="24"/>
        </w:rPr>
        <w:t>Item Properties</w:t>
      </w:r>
    </w:p>
    <w:p w14:paraId="416A9EE7" w14:textId="77777777" w:rsidR="003575A4" w:rsidRDefault="001758D3">
      <w:pPr>
        <w:spacing w:after="106"/>
        <w:ind w:left="2890" w:right="832"/>
      </w:pPr>
      <w:r>
        <w:t xml:space="preserve">In the </w:t>
      </w:r>
      <w:r>
        <w:rPr>
          <w:b/>
        </w:rPr>
        <w:t>Main Properties</w:t>
      </w:r>
      <w:r>
        <w:t xml:space="preserve"> box type the date  </w:t>
      </w:r>
    </w:p>
    <w:p w14:paraId="325EE061" w14:textId="77777777" w:rsidR="003575A4" w:rsidRDefault="001758D3" w:rsidP="005B4959">
      <w:pPr>
        <w:spacing w:after="109" w:line="250" w:lineRule="auto"/>
        <w:ind w:left="2894" w:right="288" w:hanging="14"/>
        <w:jc w:val="left"/>
      </w:pPr>
      <w:r>
        <w:t xml:space="preserve">Select </w:t>
      </w:r>
      <w:r>
        <w:rPr>
          <w:b/>
        </w:rPr>
        <w:t>Font</w:t>
      </w:r>
      <w:r>
        <w:t xml:space="preserve"> &gt; </w:t>
      </w:r>
      <w:r>
        <w:rPr>
          <w:i/>
        </w:rPr>
        <w:t>Arial</w:t>
      </w:r>
      <w:r>
        <w:t xml:space="preserve"> &gt; </w:t>
      </w:r>
      <w:r>
        <w:rPr>
          <w:b/>
        </w:rPr>
        <w:t>Font</w:t>
      </w:r>
      <w:r>
        <w:t xml:space="preserve"> </w:t>
      </w:r>
      <w:r>
        <w:rPr>
          <w:b/>
        </w:rPr>
        <w:t>Style</w:t>
      </w:r>
      <w:r>
        <w:t xml:space="preserve"> &gt; </w:t>
      </w:r>
      <w:r>
        <w:rPr>
          <w:i/>
        </w:rPr>
        <w:t>Bold</w:t>
      </w:r>
      <w:r>
        <w:t xml:space="preserve"> &gt; </w:t>
      </w:r>
      <w:r>
        <w:rPr>
          <w:b/>
        </w:rPr>
        <w:t>Size</w:t>
      </w:r>
      <w:r>
        <w:t xml:space="preserve"> </w:t>
      </w:r>
      <w:r>
        <w:rPr>
          <w:i/>
        </w:rPr>
        <w:t>16</w:t>
      </w:r>
      <w:r>
        <w:t xml:space="preserve"> &gt;</w:t>
      </w:r>
      <w:r>
        <w:rPr>
          <w:i/>
        </w:rPr>
        <w:t xml:space="preserve"> </w:t>
      </w:r>
      <w:r>
        <w:rPr>
          <w:b/>
        </w:rPr>
        <w:t xml:space="preserve">OK </w:t>
      </w:r>
    </w:p>
    <w:p w14:paraId="7CD2C89E" w14:textId="77777777" w:rsidR="003575A4" w:rsidRDefault="001758D3" w:rsidP="0031612C">
      <w:pPr>
        <w:spacing w:after="109" w:line="250" w:lineRule="auto"/>
        <w:ind w:left="2890" w:right="596"/>
        <w:jc w:val="left"/>
      </w:pPr>
      <w:r>
        <w:t xml:space="preserve">Select </w:t>
      </w:r>
      <w:r>
        <w:rPr>
          <w:b/>
        </w:rPr>
        <w:t>Alignment</w:t>
      </w:r>
      <w:r>
        <w:t xml:space="preserve"> </w:t>
      </w:r>
      <w:r>
        <w:rPr>
          <w:b/>
        </w:rPr>
        <w:t xml:space="preserve">Horizontal </w:t>
      </w:r>
      <w:r>
        <w:t xml:space="preserve">= </w:t>
      </w:r>
      <w:r>
        <w:rPr>
          <w:i/>
        </w:rPr>
        <w:t>Center</w:t>
      </w:r>
      <w:r>
        <w:t xml:space="preserve">  </w:t>
      </w:r>
    </w:p>
    <w:p w14:paraId="3D675E5E" w14:textId="77777777" w:rsidR="003575A4" w:rsidRDefault="001758D3" w:rsidP="0031612C">
      <w:pPr>
        <w:spacing w:after="111"/>
        <w:ind w:left="2890" w:right="832"/>
      </w:pPr>
      <w:r>
        <w:t xml:space="preserve">Uncheck </w:t>
      </w:r>
      <w:r>
        <w:rPr>
          <w:i/>
        </w:rPr>
        <w:t>X</w:t>
      </w:r>
      <w:r>
        <w:t xml:space="preserve"> in </w:t>
      </w:r>
      <w:r>
        <w:rPr>
          <w:b/>
        </w:rPr>
        <w:t>Frame</w:t>
      </w:r>
      <w:r>
        <w:t xml:space="preserve"> box </w:t>
      </w:r>
    </w:p>
    <w:p w14:paraId="419C177C" w14:textId="77777777" w:rsidR="003575A4" w:rsidRDefault="001758D3">
      <w:pPr>
        <w:spacing w:after="98" w:line="259" w:lineRule="auto"/>
        <w:ind w:left="1440" w:firstLine="0"/>
        <w:jc w:val="left"/>
      </w:pPr>
      <w:r>
        <w:t xml:space="preserve"> </w:t>
      </w:r>
    </w:p>
    <w:p w14:paraId="1C3DD9FF" w14:textId="77777777" w:rsidR="003575A4" w:rsidRDefault="001758D3">
      <w:pPr>
        <w:spacing w:after="111"/>
        <w:ind w:left="1450" w:right="832"/>
      </w:pPr>
      <w:r>
        <w:t xml:space="preserve">Position the date label box in the upper part of the map in a place where it does not cover any site labels. </w:t>
      </w:r>
    </w:p>
    <w:p w14:paraId="0BE0DF56" w14:textId="77777777" w:rsidR="003575A4" w:rsidRDefault="001758D3">
      <w:pPr>
        <w:spacing w:after="98" w:line="259" w:lineRule="auto"/>
        <w:ind w:left="1440" w:firstLine="0"/>
        <w:jc w:val="left"/>
      </w:pPr>
      <w:r>
        <w:t xml:space="preserve"> </w:t>
      </w:r>
    </w:p>
    <w:p w14:paraId="4CE49599" w14:textId="671A50E5" w:rsidR="003575A4" w:rsidRPr="00D228D8" w:rsidRDefault="001758D3">
      <w:pPr>
        <w:spacing w:after="109" w:line="250" w:lineRule="auto"/>
        <w:ind w:right="596"/>
        <w:jc w:val="left"/>
        <w:rPr>
          <w:b/>
          <w:bCs/>
        </w:rPr>
      </w:pPr>
      <w:r w:rsidRPr="00D228D8">
        <w:rPr>
          <w:b/>
          <w:bCs/>
          <w:u w:color="000000"/>
        </w:rPr>
        <w:t>Step 4.5</w:t>
      </w:r>
      <w:r w:rsidRPr="00D228D8">
        <w:rPr>
          <w:b/>
          <w:bCs/>
        </w:rPr>
        <w:t>: Add Legend</w:t>
      </w:r>
      <w:r w:rsidR="00960AFC" w:rsidRPr="00D228D8">
        <w:rPr>
          <w:b/>
          <w:bCs/>
        </w:rPr>
        <w:fldChar w:fldCharType="begin"/>
      </w:r>
      <w:r w:rsidR="00960AFC" w:rsidRPr="00D228D8">
        <w:rPr>
          <w:b/>
          <w:bCs/>
        </w:rPr>
        <w:instrText xml:space="preserve"> XE "</w:instrText>
      </w:r>
      <w:r w:rsidR="00960AFC" w:rsidRPr="00D15DAE">
        <w:instrText>Legend</w:instrText>
      </w:r>
      <w:r w:rsidR="00960AFC" w:rsidRPr="00D228D8">
        <w:rPr>
          <w:b/>
          <w:bCs/>
        </w:rPr>
        <w:instrText xml:space="preserve">" </w:instrText>
      </w:r>
      <w:r w:rsidR="00960AFC" w:rsidRPr="00D228D8">
        <w:rPr>
          <w:b/>
          <w:bCs/>
        </w:rPr>
        <w:fldChar w:fldCharType="end"/>
      </w:r>
      <w:r w:rsidRPr="00D228D8">
        <w:rPr>
          <w:b/>
          <w:bCs/>
        </w:rPr>
        <w:t xml:space="preserve">:  </w:t>
      </w:r>
    </w:p>
    <w:p w14:paraId="784BE0A0" w14:textId="77777777" w:rsidR="003575A4" w:rsidRDefault="001758D3">
      <w:pPr>
        <w:spacing w:after="98" w:line="259" w:lineRule="auto"/>
        <w:ind w:left="1440" w:firstLine="0"/>
        <w:jc w:val="left"/>
      </w:pPr>
      <w:r>
        <w:t xml:space="preserve"> </w:t>
      </w:r>
    </w:p>
    <w:p w14:paraId="11F5565C" w14:textId="7829D10C" w:rsidR="003575A4" w:rsidRDefault="001758D3">
      <w:pPr>
        <w:spacing w:after="108"/>
        <w:ind w:left="1450" w:right="832"/>
      </w:pPr>
      <w:r>
        <w:t>On the menu bar, select</w:t>
      </w:r>
      <w:r>
        <w:rPr>
          <w:b/>
        </w:rPr>
        <w:t xml:space="preserve"> </w:t>
      </w:r>
      <w:r w:rsidR="00171E57">
        <w:rPr>
          <w:b/>
        </w:rPr>
        <w:t>Add Item</w:t>
      </w:r>
      <w:r w:rsidR="00171E57">
        <w:t xml:space="preserve"> </w:t>
      </w:r>
      <w:r>
        <w:t xml:space="preserve">&gt; </w:t>
      </w:r>
      <w:r>
        <w:rPr>
          <w:b/>
        </w:rPr>
        <w:t xml:space="preserve">Add Legend </w:t>
      </w:r>
    </w:p>
    <w:p w14:paraId="0BFEC132" w14:textId="4614ECAF" w:rsidR="003575A4" w:rsidRDefault="001758D3">
      <w:pPr>
        <w:spacing w:after="108"/>
        <w:ind w:left="2170" w:right="832"/>
      </w:pPr>
      <w:r>
        <w:t xml:space="preserve">Click in the map at the position where you want the legend to appear </w:t>
      </w:r>
      <w:r w:rsidR="00171E57">
        <w:t xml:space="preserve">-&gt; </w:t>
      </w:r>
      <w:r w:rsidR="00171E57" w:rsidRPr="006C5BE9">
        <w:rPr>
          <w:b/>
        </w:rPr>
        <w:t>OK</w:t>
      </w:r>
    </w:p>
    <w:p w14:paraId="4746505D" w14:textId="77777777" w:rsidR="003575A4" w:rsidRDefault="001758D3">
      <w:pPr>
        <w:spacing w:after="98" w:line="259" w:lineRule="auto"/>
        <w:ind w:left="1440" w:firstLine="0"/>
        <w:jc w:val="left"/>
      </w:pPr>
      <w:r>
        <w:t xml:space="preserve"> </w:t>
      </w:r>
    </w:p>
    <w:p w14:paraId="6F85D846" w14:textId="77777777" w:rsidR="003575A4" w:rsidRDefault="001758D3">
      <w:pPr>
        <w:spacing w:after="108"/>
        <w:ind w:left="1450" w:right="832"/>
      </w:pPr>
      <w:r>
        <w:t xml:space="preserve">In the right panel </w:t>
      </w:r>
    </w:p>
    <w:p w14:paraId="7CC6E31F" w14:textId="77777777" w:rsidR="003575A4" w:rsidRDefault="001758D3">
      <w:pPr>
        <w:spacing w:after="98" w:line="259" w:lineRule="auto"/>
        <w:ind w:left="2160" w:firstLine="0"/>
        <w:jc w:val="left"/>
      </w:pPr>
      <w:r>
        <w:t xml:space="preserve"> </w:t>
      </w:r>
    </w:p>
    <w:p w14:paraId="75041977" w14:textId="77777777" w:rsidR="003575A4" w:rsidRDefault="001758D3">
      <w:pPr>
        <w:spacing w:after="108"/>
        <w:ind w:left="2170" w:right="832"/>
      </w:pPr>
      <w:r>
        <w:t xml:space="preserve">Uncheck the </w:t>
      </w:r>
      <w:r>
        <w:rPr>
          <w:b/>
        </w:rPr>
        <w:t>Auto Update</w:t>
      </w:r>
      <w:r>
        <w:t xml:space="preserve"> box </w:t>
      </w:r>
    </w:p>
    <w:p w14:paraId="3951D827" w14:textId="77777777" w:rsidR="003575A4" w:rsidRDefault="001758D3">
      <w:pPr>
        <w:spacing w:after="98" w:line="259" w:lineRule="auto"/>
        <w:ind w:left="2160" w:firstLine="0"/>
        <w:jc w:val="left"/>
      </w:pPr>
      <w:r>
        <w:t xml:space="preserve"> </w:t>
      </w:r>
    </w:p>
    <w:p w14:paraId="2D31EB6C" w14:textId="384E0CF4" w:rsidR="00BD7D74" w:rsidRDefault="001758D3">
      <w:pPr>
        <w:ind w:left="2170" w:right="832"/>
      </w:pPr>
      <w:r>
        <w:t xml:space="preserve">Select and delete unused titles such as </w:t>
      </w:r>
      <w:r>
        <w:rPr>
          <w:i/>
        </w:rPr>
        <w:t>Commune, Country, etc.</w:t>
      </w:r>
    </w:p>
    <w:p w14:paraId="49F08393" w14:textId="1A56C9D5" w:rsidR="003575A4" w:rsidRDefault="001758D3" w:rsidP="0031612C">
      <w:pPr>
        <w:ind w:left="2170" w:right="832"/>
      </w:pPr>
      <w:r>
        <w:t xml:space="preserve">Keep only the title </w:t>
      </w:r>
      <w:proofErr w:type="spellStart"/>
      <w:r w:rsidRPr="0031612C">
        <w:t>Districts_with_Pops</w:t>
      </w:r>
      <w:proofErr w:type="spellEnd"/>
      <w:r w:rsidRPr="0031612C">
        <w:t xml:space="preserve"> </w:t>
      </w:r>
      <w:r w:rsidRPr="0031612C">
        <w:tab/>
        <w:t xml:space="preserve"> </w:t>
      </w:r>
    </w:p>
    <w:p w14:paraId="1904DEBB" w14:textId="77777777" w:rsidR="003575A4" w:rsidRDefault="001758D3">
      <w:pPr>
        <w:spacing w:after="105"/>
        <w:ind w:left="2890" w:right="832"/>
      </w:pPr>
      <w:r>
        <w:t xml:space="preserve">Select the title to delete with a </w:t>
      </w:r>
      <w:r>
        <w:rPr>
          <w:b/>
        </w:rPr>
        <w:t>Left</w:t>
      </w:r>
      <w:r>
        <w:t xml:space="preserve"> click </w:t>
      </w:r>
    </w:p>
    <w:p w14:paraId="6AE16EFE" w14:textId="77777777" w:rsidR="003575A4" w:rsidRDefault="001758D3" w:rsidP="005B4959">
      <w:pPr>
        <w:spacing w:after="106" w:line="250" w:lineRule="auto"/>
        <w:ind w:left="3614" w:right="576" w:hanging="14"/>
      </w:pPr>
      <w:r>
        <w:t xml:space="preserve">Click on the minus sign icon </w:t>
      </w:r>
      <w:r>
        <w:rPr>
          <w:noProof/>
        </w:rPr>
        <w:drawing>
          <wp:inline distT="0" distB="0" distL="0" distR="0" wp14:anchorId="4AC5AB62" wp14:editId="1C4CB40F">
            <wp:extent cx="208788" cy="228600"/>
            <wp:effectExtent l="0" t="0" r="0" b="0"/>
            <wp:docPr id="18273" name="Picture 18273"/>
            <wp:cNvGraphicFramePr/>
            <a:graphic xmlns:a="http://schemas.openxmlformats.org/drawingml/2006/main">
              <a:graphicData uri="http://schemas.openxmlformats.org/drawingml/2006/picture">
                <pic:pic xmlns:pic="http://schemas.openxmlformats.org/drawingml/2006/picture">
                  <pic:nvPicPr>
                    <pic:cNvPr id="18273" name="Picture 18273"/>
                    <pic:cNvPicPr/>
                  </pic:nvPicPr>
                  <pic:blipFill>
                    <a:blip r:embed="rId92" cstate="screen">
                      <a:extLst>
                        <a:ext uri="{28A0092B-C50C-407E-A947-70E740481C1C}">
                          <a14:useLocalDpi xmlns:a14="http://schemas.microsoft.com/office/drawing/2010/main"/>
                        </a:ext>
                      </a:extLst>
                    </a:blip>
                    <a:stretch>
                      <a:fillRect/>
                    </a:stretch>
                  </pic:blipFill>
                  <pic:spPr>
                    <a:xfrm>
                      <a:off x="0" y="0"/>
                      <a:ext cx="208788" cy="228600"/>
                    </a:xfrm>
                    <a:prstGeom prst="rect">
                      <a:avLst/>
                    </a:prstGeom>
                  </pic:spPr>
                </pic:pic>
              </a:graphicData>
            </a:graphic>
          </wp:inline>
        </w:drawing>
      </w:r>
      <w:r>
        <w:t xml:space="preserve"> to remove the title </w:t>
      </w:r>
    </w:p>
    <w:p w14:paraId="656BF5EA" w14:textId="77777777" w:rsidR="003575A4" w:rsidRDefault="001758D3">
      <w:pPr>
        <w:spacing w:after="98" w:line="259" w:lineRule="auto"/>
        <w:ind w:left="3600" w:firstLine="0"/>
        <w:jc w:val="left"/>
      </w:pPr>
      <w:r>
        <w:t xml:space="preserve"> </w:t>
      </w:r>
    </w:p>
    <w:p w14:paraId="79C604B8" w14:textId="77777777" w:rsidR="003575A4" w:rsidRDefault="001758D3">
      <w:pPr>
        <w:spacing w:after="109" w:line="250" w:lineRule="auto"/>
        <w:ind w:left="2155" w:right="596"/>
        <w:jc w:val="left"/>
      </w:pPr>
      <w:r>
        <w:t xml:space="preserve">Select </w:t>
      </w:r>
      <w:r>
        <w:rPr>
          <w:b/>
        </w:rPr>
        <w:t>Item Properties</w:t>
      </w:r>
      <w:r>
        <w:t xml:space="preserve"> tab  </w:t>
      </w:r>
    </w:p>
    <w:p w14:paraId="3CB00A91" w14:textId="77777777" w:rsidR="003575A4" w:rsidRDefault="001758D3">
      <w:pPr>
        <w:spacing w:after="109" w:line="250" w:lineRule="auto"/>
        <w:ind w:left="2890" w:right="596"/>
        <w:jc w:val="left"/>
      </w:pPr>
      <w:r>
        <w:t xml:space="preserve">Select </w:t>
      </w:r>
      <w:r>
        <w:rPr>
          <w:b/>
        </w:rPr>
        <w:t>Fonts</w:t>
      </w:r>
      <w:r>
        <w:t xml:space="preserve"> &gt; </w:t>
      </w:r>
      <w:r>
        <w:rPr>
          <w:b/>
        </w:rPr>
        <w:t>Title</w:t>
      </w:r>
      <w:r>
        <w:t xml:space="preserve"> </w:t>
      </w:r>
      <w:r>
        <w:rPr>
          <w:b/>
        </w:rPr>
        <w:t>Font</w:t>
      </w:r>
      <w:r>
        <w:t xml:space="preserve"> &gt; </w:t>
      </w:r>
      <w:r>
        <w:rPr>
          <w:i/>
        </w:rPr>
        <w:t>Arial</w:t>
      </w:r>
      <w:r>
        <w:t xml:space="preserve"> &gt; </w:t>
      </w:r>
      <w:r>
        <w:rPr>
          <w:b/>
        </w:rPr>
        <w:t>Font</w:t>
      </w:r>
      <w:r>
        <w:t xml:space="preserve"> </w:t>
      </w:r>
      <w:r>
        <w:rPr>
          <w:b/>
        </w:rPr>
        <w:t>Style</w:t>
      </w:r>
      <w:r>
        <w:t xml:space="preserve"> &gt; </w:t>
      </w:r>
      <w:r>
        <w:rPr>
          <w:i/>
        </w:rPr>
        <w:t>Bold</w:t>
      </w:r>
      <w:r>
        <w:t xml:space="preserve"> &gt; </w:t>
      </w:r>
      <w:r>
        <w:rPr>
          <w:b/>
        </w:rPr>
        <w:t>Size</w:t>
      </w:r>
      <w:r>
        <w:t xml:space="preserve"> </w:t>
      </w:r>
      <w:r>
        <w:rPr>
          <w:i/>
        </w:rPr>
        <w:t xml:space="preserve">24 &gt; </w:t>
      </w:r>
      <w:r>
        <w:rPr>
          <w:b/>
        </w:rPr>
        <w:t xml:space="preserve">OK </w:t>
      </w:r>
    </w:p>
    <w:p w14:paraId="4892431A" w14:textId="77777777" w:rsidR="003575A4" w:rsidRDefault="001758D3">
      <w:pPr>
        <w:spacing w:after="109" w:line="250" w:lineRule="auto"/>
        <w:ind w:left="2890" w:right="596"/>
        <w:jc w:val="left"/>
      </w:pPr>
      <w:r>
        <w:lastRenderedPageBreak/>
        <w:t xml:space="preserve">Select </w:t>
      </w:r>
      <w:r>
        <w:rPr>
          <w:b/>
        </w:rPr>
        <w:t>Fonts</w:t>
      </w:r>
      <w:r>
        <w:t xml:space="preserve"> &gt; </w:t>
      </w:r>
      <w:r>
        <w:rPr>
          <w:b/>
        </w:rPr>
        <w:t>Subgroup</w:t>
      </w:r>
      <w:r>
        <w:t xml:space="preserve"> </w:t>
      </w:r>
      <w:r>
        <w:rPr>
          <w:b/>
        </w:rPr>
        <w:t>Fonts</w:t>
      </w:r>
      <w:r>
        <w:t xml:space="preserve"> &gt; </w:t>
      </w:r>
      <w:r>
        <w:rPr>
          <w:i/>
        </w:rPr>
        <w:t>Arial</w:t>
      </w:r>
      <w:r>
        <w:t xml:space="preserve"> &gt; </w:t>
      </w:r>
      <w:r>
        <w:rPr>
          <w:b/>
        </w:rPr>
        <w:t>Font</w:t>
      </w:r>
      <w:r>
        <w:t xml:space="preserve"> </w:t>
      </w:r>
      <w:r>
        <w:rPr>
          <w:b/>
        </w:rPr>
        <w:t>Style</w:t>
      </w:r>
      <w:r>
        <w:t xml:space="preserve"> &gt; </w:t>
      </w:r>
      <w:r>
        <w:rPr>
          <w:i/>
        </w:rPr>
        <w:t>Bold</w:t>
      </w:r>
      <w:r>
        <w:t xml:space="preserve"> &gt; </w:t>
      </w:r>
      <w:r>
        <w:rPr>
          <w:b/>
        </w:rPr>
        <w:t>Size</w:t>
      </w:r>
      <w:r>
        <w:t xml:space="preserve"> </w:t>
      </w:r>
      <w:r>
        <w:rPr>
          <w:i/>
        </w:rPr>
        <w:t xml:space="preserve">16 &gt; </w:t>
      </w:r>
      <w:r>
        <w:rPr>
          <w:b/>
        </w:rPr>
        <w:t xml:space="preserve">OK </w:t>
      </w:r>
    </w:p>
    <w:p w14:paraId="2E2521E6" w14:textId="77777777" w:rsidR="003575A4" w:rsidRDefault="001758D3">
      <w:pPr>
        <w:spacing w:after="98" w:line="259" w:lineRule="auto"/>
        <w:ind w:left="2160" w:firstLine="0"/>
        <w:jc w:val="left"/>
      </w:pPr>
      <w:r>
        <w:t xml:space="preserve"> </w:t>
      </w:r>
    </w:p>
    <w:p w14:paraId="61924C25" w14:textId="45783069" w:rsidR="003575A4" w:rsidRDefault="001758D3">
      <w:pPr>
        <w:ind w:left="1450" w:right="832"/>
      </w:pPr>
      <w:r>
        <w:t xml:space="preserve">A useful feature for formatting the legend titles is the “wrap” feature found in </w:t>
      </w:r>
      <w:r w:rsidR="00EC67A7">
        <w:rPr>
          <w:b/>
        </w:rPr>
        <w:t>Layout Manager</w:t>
      </w:r>
      <w:r>
        <w:t xml:space="preserve">. You can define a “wrap character” and insert that character in the legend title to force the text following the wrap character to move onto the next line. </w:t>
      </w:r>
    </w:p>
    <w:p w14:paraId="7FAF4273" w14:textId="50D3B590" w:rsidR="003575A4" w:rsidRDefault="001758D3" w:rsidP="007C341C">
      <w:pPr>
        <w:spacing w:after="0" w:line="259" w:lineRule="auto"/>
        <w:ind w:left="2160" w:firstLine="0"/>
        <w:jc w:val="left"/>
      </w:pPr>
      <w:r>
        <w:t xml:space="preserve"> </w:t>
      </w:r>
    </w:p>
    <w:p w14:paraId="531BF1BF" w14:textId="77777777" w:rsidR="00EC67A7" w:rsidRPr="00E31303" w:rsidRDefault="00EC67A7" w:rsidP="00EC67A7">
      <w:pPr>
        <w:ind w:left="1440"/>
        <w:rPr>
          <w:szCs w:val="24"/>
        </w:rPr>
      </w:pPr>
      <w:r w:rsidRPr="00E31303">
        <w:rPr>
          <w:szCs w:val="24"/>
        </w:rPr>
        <w:t xml:space="preserve">To define a </w:t>
      </w:r>
      <w:r w:rsidRPr="00E31303">
        <w:rPr>
          <w:b/>
          <w:szCs w:val="24"/>
        </w:rPr>
        <w:t>Word wrap</w:t>
      </w:r>
      <w:r w:rsidRPr="00E31303">
        <w:rPr>
          <w:szCs w:val="24"/>
        </w:rPr>
        <w:t xml:space="preserve"> character (one-time only)</w:t>
      </w:r>
    </w:p>
    <w:p w14:paraId="6A517604" w14:textId="77777777" w:rsidR="00EC67A7" w:rsidRDefault="00EC67A7" w:rsidP="00EC67A7">
      <w:pPr>
        <w:ind w:left="1450" w:right="832"/>
        <w:rPr>
          <w:szCs w:val="24"/>
        </w:rPr>
      </w:pPr>
    </w:p>
    <w:p w14:paraId="03619EF6" w14:textId="321F000B" w:rsidR="00EC67A7" w:rsidRDefault="00EC67A7" w:rsidP="008D7A43">
      <w:pPr>
        <w:ind w:left="2170" w:right="832"/>
        <w:rPr>
          <w:szCs w:val="24"/>
        </w:rPr>
      </w:pPr>
      <w:r w:rsidRPr="00E31303">
        <w:rPr>
          <w:szCs w:val="24"/>
        </w:rPr>
        <w:t xml:space="preserve">Left click in </w:t>
      </w:r>
      <w:r w:rsidRPr="00E31303">
        <w:rPr>
          <w:b/>
          <w:szCs w:val="24"/>
        </w:rPr>
        <w:t>Legend</w:t>
      </w:r>
      <w:r w:rsidRPr="00E31303">
        <w:rPr>
          <w:szCs w:val="24"/>
        </w:rPr>
        <w:t xml:space="preserve"> box</w:t>
      </w:r>
    </w:p>
    <w:p w14:paraId="2972BF3B" w14:textId="77777777" w:rsidR="00EC67A7" w:rsidRDefault="00EC67A7" w:rsidP="00EC67A7">
      <w:pPr>
        <w:ind w:left="1450" w:right="832"/>
      </w:pPr>
    </w:p>
    <w:p w14:paraId="0195457E" w14:textId="7F37310C" w:rsidR="003575A4" w:rsidRDefault="001758D3">
      <w:pPr>
        <w:ind w:left="1450" w:right="832"/>
      </w:pPr>
      <w:r>
        <w:t xml:space="preserve">In the </w:t>
      </w:r>
      <w:r>
        <w:rPr>
          <w:b/>
        </w:rPr>
        <w:t>Main Properties</w:t>
      </w:r>
      <w:r>
        <w:t xml:space="preserve"> box at top of the column </w:t>
      </w:r>
    </w:p>
    <w:p w14:paraId="5697B53C" w14:textId="77777777" w:rsidR="003575A4" w:rsidRDefault="001758D3">
      <w:pPr>
        <w:spacing w:after="0" w:line="259" w:lineRule="auto"/>
        <w:ind w:left="1440" w:firstLine="0"/>
        <w:jc w:val="left"/>
      </w:pPr>
      <w:r>
        <w:t xml:space="preserve"> </w:t>
      </w:r>
    </w:p>
    <w:p w14:paraId="1D1BEF9E" w14:textId="77777777" w:rsidR="003575A4" w:rsidRDefault="001758D3">
      <w:pPr>
        <w:ind w:left="2170" w:right="832"/>
      </w:pPr>
      <w:r>
        <w:t xml:space="preserve">In </w:t>
      </w:r>
      <w:r>
        <w:rPr>
          <w:b/>
        </w:rPr>
        <w:t>Wrap Text On</w:t>
      </w:r>
      <w:r>
        <w:t xml:space="preserve"> box type ^ </w:t>
      </w:r>
    </w:p>
    <w:p w14:paraId="043CEB94" w14:textId="77777777" w:rsidR="007C341C" w:rsidRDefault="007C341C">
      <w:pPr>
        <w:spacing w:after="0" w:line="259" w:lineRule="auto"/>
        <w:ind w:left="2160" w:firstLine="0"/>
        <w:jc w:val="left"/>
      </w:pPr>
    </w:p>
    <w:p w14:paraId="53C45404" w14:textId="25ED4824" w:rsidR="003575A4" w:rsidRDefault="007C341C">
      <w:pPr>
        <w:spacing w:after="0" w:line="259" w:lineRule="auto"/>
        <w:ind w:left="2160" w:firstLine="0"/>
        <w:jc w:val="left"/>
      </w:pPr>
      <w:r>
        <w:t xml:space="preserve">In the </w:t>
      </w:r>
      <w:r>
        <w:rPr>
          <w:b/>
        </w:rPr>
        <w:t>Title</w:t>
      </w:r>
      <w:r>
        <w:t xml:space="preserve"> box type </w:t>
      </w:r>
      <w:proofErr w:type="spellStart"/>
      <w:r>
        <w:rPr>
          <w:i/>
        </w:rPr>
        <w:t>Population^distribution</w:t>
      </w:r>
      <w:proofErr w:type="spellEnd"/>
      <w:r>
        <w:rPr>
          <w:i/>
        </w:rPr>
        <w:t xml:space="preserve"> </w:t>
      </w:r>
      <w:proofErr w:type="spellStart"/>
      <w:r>
        <w:rPr>
          <w:i/>
        </w:rPr>
        <w:t>by^percentage</w:t>
      </w:r>
      <w:proofErr w:type="spellEnd"/>
      <w:r w:rsidR="001758D3">
        <w:t xml:space="preserve"> </w:t>
      </w:r>
    </w:p>
    <w:p w14:paraId="1EE08223" w14:textId="77777777" w:rsidR="007C341C" w:rsidRDefault="007C341C">
      <w:pPr>
        <w:spacing w:after="0" w:line="259" w:lineRule="auto"/>
        <w:ind w:left="2160" w:firstLine="0"/>
        <w:jc w:val="left"/>
      </w:pPr>
    </w:p>
    <w:p w14:paraId="744AAFCF" w14:textId="30E0B9D5" w:rsidR="003575A4" w:rsidRDefault="001758D3">
      <w:pPr>
        <w:ind w:left="1450" w:right="832"/>
      </w:pPr>
      <w:r>
        <w:t xml:space="preserve">Drag the legend to the </w:t>
      </w:r>
      <w:r w:rsidR="007C341C">
        <w:t>upper</w:t>
      </w:r>
      <w:r>
        <w:t xml:space="preserve"> right corner of the map, then use the arrow keys for fine-tuning position adjustments</w:t>
      </w:r>
      <w:r>
        <w:rPr>
          <w:b/>
        </w:rPr>
        <w:t xml:space="preserve"> </w:t>
      </w:r>
    </w:p>
    <w:p w14:paraId="70479B79" w14:textId="77777777" w:rsidR="003575A4" w:rsidRDefault="001758D3">
      <w:pPr>
        <w:spacing w:after="0" w:line="259" w:lineRule="auto"/>
        <w:ind w:left="1440" w:firstLine="0"/>
        <w:jc w:val="left"/>
      </w:pPr>
      <w:r>
        <w:rPr>
          <w:b/>
        </w:rPr>
        <w:t xml:space="preserve"> </w:t>
      </w:r>
    </w:p>
    <w:p w14:paraId="062453CB" w14:textId="73EC5B00" w:rsidR="003575A4" w:rsidRPr="00D228D8" w:rsidRDefault="001758D3">
      <w:pPr>
        <w:spacing w:after="10" w:line="250" w:lineRule="auto"/>
        <w:ind w:right="596"/>
        <w:jc w:val="left"/>
        <w:rPr>
          <w:b/>
          <w:bCs/>
        </w:rPr>
      </w:pPr>
      <w:r w:rsidRPr="00D228D8">
        <w:rPr>
          <w:b/>
          <w:bCs/>
          <w:u w:color="000000"/>
        </w:rPr>
        <w:t>Step 4.6</w:t>
      </w:r>
      <w:r w:rsidRPr="00D228D8">
        <w:rPr>
          <w:b/>
          <w:bCs/>
        </w:rPr>
        <w:t>: Add North Arrow</w:t>
      </w:r>
      <w:r w:rsidR="00960AFC" w:rsidRPr="00D228D8">
        <w:rPr>
          <w:b/>
          <w:bCs/>
        </w:rPr>
        <w:fldChar w:fldCharType="begin"/>
      </w:r>
      <w:r w:rsidR="00960AFC" w:rsidRPr="00D228D8">
        <w:rPr>
          <w:b/>
          <w:bCs/>
        </w:rPr>
        <w:instrText xml:space="preserve"> XE "</w:instrText>
      </w:r>
      <w:r w:rsidR="00960AFC" w:rsidRPr="00D15DAE">
        <w:instrText>North Arrow</w:instrText>
      </w:r>
      <w:r w:rsidR="00960AFC" w:rsidRPr="00D228D8">
        <w:rPr>
          <w:b/>
          <w:bCs/>
        </w:rPr>
        <w:instrText xml:space="preserve">" </w:instrText>
      </w:r>
      <w:r w:rsidR="00960AFC" w:rsidRPr="00D228D8">
        <w:rPr>
          <w:b/>
          <w:bCs/>
        </w:rPr>
        <w:fldChar w:fldCharType="end"/>
      </w:r>
      <w:r w:rsidRPr="00D228D8">
        <w:rPr>
          <w:b/>
          <w:bCs/>
        </w:rPr>
        <w:t xml:space="preserve">: </w:t>
      </w:r>
    </w:p>
    <w:p w14:paraId="3AAF3656" w14:textId="77777777" w:rsidR="003575A4" w:rsidRDefault="001758D3">
      <w:pPr>
        <w:spacing w:after="0" w:line="259" w:lineRule="auto"/>
        <w:ind w:left="1440" w:firstLine="0"/>
        <w:jc w:val="left"/>
      </w:pPr>
      <w:r>
        <w:t xml:space="preserve"> </w:t>
      </w:r>
    </w:p>
    <w:p w14:paraId="6EC465CB" w14:textId="7C382C27" w:rsidR="003575A4" w:rsidRDefault="001758D3">
      <w:pPr>
        <w:ind w:left="1450" w:right="832"/>
      </w:pPr>
      <w:r>
        <w:t>On the menu bar, select</w:t>
      </w:r>
      <w:r>
        <w:rPr>
          <w:b/>
        </w:rPr>
        <w:t xml:space="preserve"> </w:t>
      </w:r>
      <w:r w:rsidR="009D59A0">
        <w:rPr>
          <w:b/>
        </w:rPr>
        <w:t>Add Item</w:t>
      </w:r>
      <w:r w:rsidR="009D59A0">
        <w:t xml:space="preserve"> </w:t>
      </w:r>
      <w:r>
        <w:t xml:space="preserve">&gt; </w:t>
      </w:r>
      <w:r>
        <w:rPr>
          <w:b/>
        </w:rPr>
        <w:t xml:space="preserve">Add </w:t>
      </w:r>
      <w:r w:rsidR="008A36DD">
        <w:rPr>
          <w:b/>
        </w:rPr>
        <w:t>Picture</w:t>
      </w:r>
      <w:r>
        <w:rPr>
          <w:b/>
        </w:rPr>
        <w:t xml:space="preserve"> </w:t>
      </w:r>
    </w:p>
    <w:p w14:paraId="7F8213CE" w14:textId="603864E2" w:rsidR="003575A4" w:rsidRDefault="001758D3">
      <w:pPr>
        <w:ind w:left="2520" w:right="832" w:hanging="360"/>
      </w:pPr>
      <w:r>
        <w:t xml:space="preserve">Left click in the lower right corner of the map at the position where you want the North Arrow to appear </w:t>
      </w:r>
      <w:r w:rsidR="009D59A0">
        <w:t xml:space="preserve">-&gt; </w:t>
      </w:r>
      <w:r w:rsidR="009D59A0" w:rsidRPr="006C5BE9">
        <w:rPr>
          <w:b/>
        </w:rPr>
        <w:t>OK</w:t>
      </w:r>
    </w:p>
    <w:p w14:paraId="3C3EB7CD" w14:textId="77777777" w:rsidR="003575A4" w:rsidRDefault="001758D3">
      <w:pPr>
        <w:ind w:left="2170" w:right="832"/>
      </w:pPr>
      <w:r>
        <w:t xml:space="preserve">On the right panel select </w:t>
      </w:r>
      <w:r>
        <w:rPr>
          <w:b/>
        </w:rPr>
        <w:t>Main</w:t>
      </w:r>
      <w:r>
        <w:t xml:space="preserve"> </w:t>
      </w:r>
      <w:r>
        <w:rPr>
          <w:b/>
        </w:rPr>
        <w:t>Properties</w:t>
      </w:r>
      <w:r>
        <w:t xml:space="preserve"> tab </w:t>
      </w:r>
    </w:p>
    <w:p w14:paraId="4D1E17F3" w14:textId="77777777" w:rsidR="003575A4" w:rsidRDefault="001758D3">
      <w:pPr>
        <w:ind w:left="2170" w:right="832"/>
      </w:pPr>
      <w:r>
        <w:t xml:space="preserve">Click on </w:t>
      </w:r>
      <w:r>
        <w:rPr>
          <w:b/>
        </w:rPr>
        <w:t>Search</w:t>
      </w:r>
      <w:r>
        <w:t xml:space="preserve"> </w:t>
      </w:r>
      <w:r>
        <w:rPr>
          <w:b/>
        </w:rPr>
        <w:t>directories</w:t>
      </w:r>
      <w:r>
        <w:t xml:space="preserve"> section to expand </w:t>
      </w:r>
    </w:p>
    <w:p w14:paraId="1689B55F" w14:textId="77777777" w:rsidR="003575A4" w:rsidRDefault="001758D3">
      <w:pPr>
        <w:ind w:left="2170" w:right="832"/>
      </w:pPr>
      <w:r>
        <w:t xml:space="preserve">Choose the north arrow you prefer from icon table </w:t>
      </w:r>
    </w:p>
    <w:p w14:paraId="3BFFCD29" w14:textId="77777777" w:rsidR="003575A4" w:rsidRDefault="001758D3">
      <w:pPr>
        <w:ind w:left="2170" w:right="832"/>
      </w:pPr>
      <w:r>
        <w:t xml:space="preserve">In the </w:t>
      </w:r>
      <w:r>
        <w:rPr>
          <w:b/>
        </w:rPr>
        <w:t xml:space="preserve">Placement </w:t>
      </w:r>
      <w:r>
        <w:t>dropdown</w:t>
      </w:r>
      <w:r>
        <w:rPr>
          <w:b/>
        </w:rPr>
        <w:t xml:space="preserve"> </w:t>
      </w:r>
      <w:r>
        <w:t xml:space="preserve">box, select </w:t>
      </w:r>
      <w:r>
        <w:rPr>
          <w:i/>
        </w:rPr>
        <w:t>Middle</w:t>
      </w:r>
      <w:r>
        <w:t xml:space="preserve"> </w:t>
      </w:r>
    </w:p>
    <w:p w14:paraId="5F6E7AF4" w14:textId="77777777" w:rsidR="003575A4" w:rsidRDefault="001758D3">
      <w:pPr>
        <w:ind w:left="2170" w:right="832"/>
      </w:pPr>
      <w:r>
        <w:t xml:space="preserve">Uncheck the </w:t>
      </w:r>
      <w:r>
        <w:rPr>
          <w:b/>
        </w:rPr>
        <w:t>Background</w:t>
      </w:r>
      <w:r>
        <w:t xml:space="preserve"> box </w:t>
      </w:r>
    </w:p>
    <w:p w14:paraId="2C6FD369" w14:textId="77777777" w:rsidR="003575A4" w:rsidRDefault="001758D3">
      <w:pPr>
        <w:spacing w:after="136" w:line="259" w:lineRule="auto"/>
        <w:ind w:left="2160" w:firstLine="0"/>
        <w:jc w:val="left"/>
      </w:pPr>
      <w:r>
        <w:t xml:space="preserve"> </w:t>
      </w:r>
    </w:p>
    <w:p w14:paraId="590E24C8" w14:textId="1ED0DED4" w:rsidR="003575A4" w:rsidRPr="007415C9" w:rsidRDefault="001758D3">
      <w:pPr>
        <w:spacing w:after="0" w:line="259" w:lineRule="auto"/>
        <w:ind w:left="720" w:firstLine="0"/>
        <w:jc w:val="left"/>
        <w:rPr>
          <w:b/>
          <w:bCs/>
        </w:rPr>
      </w:pPr>
      <w:r w:rsidRPr="007415C9">
        <w:rPr>
          <w:b/>
          <w:bCs/>
          <w:u w:color="000000"/>
        </w:rPr>
        <w:t>Step 4.7</w:t>
      </w:r>
      <w:r w:rsidRPr="007415C9">
        <w:rPr>
          <w:b/>
          <w:bCs/>
        </w:rPr>
        <w:t>: Add Scale Bar</w:t>
      </w:r>
      <w:r w:rsidR="00960AFC" w:rsidRPr="007415C9">
        <w:rPr>
          <w:b/>
          <w:bCs/>
        </w:rPr>
        <w:fldChar w:fldCharType="begin"/>
      </w:r>
      <w:r w:rsidR="00960AFC" w:rsidRPr="007415C9">
        <w:rPr>
          <w:b/>
          <w:bCs/>
        </w:rPr>
        <w:instrText xml:space="preserve"> XE "</w:instrText>
      </w:r>
      <w:r w:rsidR="00960AFC" w:rsidRPr="00D15DAE">
        <w:instrText>Scale Bar</w:instrText>
      </w:r>
      <w:r w:rsidR="00960AFC" w:rsidRPr="007415C9">
        <w:rPr>
          <w:b/>
          <w:bCs/>
        </w:rPr>
        <w:instrText xml:space="preserve">" </w:instrText>
      </w:r>
      <w:r w:rsidR="00960AFC" w:rsidRPr="007415C9">
        <w:rPr>
          <w:b/>
          <w:bCs/>
        </w:rPr>
        <w:fldChar w:fldCharType="end"/>
      </w:r>
      <w:r w:rsidRPr="007415C9">
        <w:rPr>
          <w:b/>
          <w:bCs/>
        </w:rPr>
        <w:t xml:space="preserve">: </w:t>
      </w:r>
    </w:p>
    <w:p w14:paraId="0EA5EAFF" w14:textId="77777777" w:rsidR="003575A4" w:rsidRDefault="001758D3">
      <w:pPr>
        <w:spacing w:after="0" w:line="259" w:lineRule="auto"/>
        <w:ind w:left="720" w:firstLine="0"/>
        <w:jc w:val="left"/>
      </w:pPr>
      <w:r>
        <w:t xml:space="preserve"> </w:t>
      </w:r>
    </w:p>
    <w:p w14:paraId="0E34E00D" w14:textId="38C6D946" w:rsidR="003575A4" w:rsidRDefault="001758D3">
      <w:pPr>
        <w:ind w:left="1450" w:right="832"/>
      </w:pPr>
      <w:r>
        <w:t>On the menu bar, select</w:t>
      </w:r>
      <w:r>
        <w:rPr>
          <w:b/>
        </w:rPr>
        <w:t xml:space="preserve"> </w:t>
      </w:r>
      <w:r w:rsidR="009D59A0">
        <w:rPr>
          <w:b/>
        </w:rPr>
        <w:t>Add Item</w:t>
      </w:r>
      <w:r w:rsidR="009D59A0">
        <w:t xml:space="preserve"> </w:t>
      </w:r>
      <w:r>
        <w:t xml:space="preserve">&gt; </w:t>
      </w:r>
      <w:r>
        <w:rPr>
          <w:b/>
        </w:rPr>
        <w:t xml:space="preserve">Add Scale Bar </w:t>
      </w:r>
    </w:p>
    <w:p w14:paraId="1D841B08" w14:textId="3C5269ED" w:rsidR="003575A4" w:rsidRDefault="001758D3">
      <w:pPr>
        <w:ind w:left="2520" w:right="832" w:hanging="360"/>
      </w:pPr>
      <w:r>
        <w:t xml:space="preserve">Left click in the lower right corner of the map at the position where you want the Scale Bar to appear </w:t>
      </w:r>
      <w:r w:rsidR="009D59A0">
        <w:t xml:space="preserve">-&gt; </w:t>
      </w:r>
      <w:r w:rsidR="009D59A0" w:rsidRPr="006C5BE9">
        <w:rPr>
          <w:b/>
        </w:rPr>
        <w:t>OK</w:t>
      </w:r>
    </w:p>
    <w:p w14:paraId="63CE0574" w14:textId="77777777" w:rsidR="008D7A43" w:rsidRPr="00E31303" w:rsidRDefault="008D7A43" w:rsidP="00750B01">
      <w:pPr>
        <w:ind w:left="2170"/>
        <w:rPr>
          <w:i/>
          <w:iCs/>
          <w:szCs w:val="24"/>
        </w:rPr>
      </w:pPr>
      <w:r w:rsidRPr="00E31303">
        <w:rPr>
          <w:szCs w:val="24"/>
        </w:rPr>
        <w:t xml:space="preserve">In </w:t>
      </w:r>
      <w:r w:rsidRPr="00E31303">
        <w:rPr>
          <w:b/>
          <w:bCs/>
          <w:szCs w:val="24"/>
        </w:rPr>
        <w:t>Height</w:t>
      </w:r>
      <w:r w:rsidRPr="00E31303">
        <w:rPr>
          <w:szCs w:val="24"/>
        </w:rPr>
        <w:t xml:space="preserve"> box, type </w:t>
      </w:r>
      <w:r w:rsidRPr="00E31303">
        <w:rPr>
          <w:i/>
          <w:iCs/>
          <w:szCs w:val="24"/>
        </w:rPr>
        <w:t xml:space="preserve">20 </w:t>
      </w:r>
      <w:r w:rsidRPr="00E31303">
        <w:rPr>
          <w:szCs w:val="24"/>
        </w:rPr>
        <w:t>or a height of your choice</w:t>
      </w:r>
    </w:p>
    <w:p w14:paraId="700DC03E" w14:textId="7B86EF5E" w:rsidR="003575A4" w:rsidRDefault="001758D3">
      <w:pPr>
        <w:ind w:left="2170" w:right="832"/>
      </w:pPr>
      <w:r>
        <w:t xml:space="preserve">In the right panel in </w:t>
      </w:r>
      <w:r>
        <w:rPr>
          <w:b/>
        </w:rPr>
        <w:t>Scalebar</w:t>
      </w:r>
      <w:r>
        <w:t xml:space="preserve"> </w:t>
      </w:r>
      <w:r>
        <w:rPr>
          <w:b/>
        </w:rPr>
        <w:t>Units</w:t>
      </w:r>
      <w:r>
        <w:t xml:space="preserve"> box select </w:t>
      </w:r>
      <w:r w:rsidR="0047434B">
        <w:rPr>
          <w:i/>
        </w:rPr>
        <w:t>Kilom</w:t>
      </w:r>
      <w:r>
        <w:rPr>
          <w:i/>
        </w:rPr>
        <w:t>eters</w:t>
      </w:r>
      <w:r>
        <w:t xml:space="preserve"> </w:t>
      </w:r>
    </w:p>
    <w:p w14:paraId="5A950F85" w14:textId="58A996D7" w:rsidR="003575A4" w:rsidRDefault="001758D3">
      <w:pPr>
        <w:spacing w:after="10" w:line="250" w:lineRule="auto"/>
        <w:ind w:left="2155" w:right="596"/>
        <w:jc w:val="left"/>
      </w:pPr>
      <w:r>
        <w:t xml:space="preserve">In the </w:t>
      </w:r>
      <w:r>
        <w:rPr>
          <w:b/>
        </w:rPr>
        <w:t>Label Unit Multiplier</w:t>
      </w:r>
      <w:r>
        <w:t xml:space="preserve"> box type </w:t>
      </w:r>
      <w:r>
        <w:rPr>
          <w:i/>
        </w:rPr>
        <w:t>1</w:t>
      </w:r>
      <w:r w:rsidR="0047434B">
        <w:rPr>
          <w:i/>
        </w:rPr>
        <w:t>.0</w:t>
      </w:r>
      <w:r>
        <w:rPr>
          <w:i/>
        </w:rPr>
        <w:t xml:space="preserve"> </w:t>
      </w:r>
    </w:p>
    <w:p w14:paraId="3228A3CA" w14:textId="1E102A16" w:rsidR="003575A4" w:rsidRDefault="001758D3" w:rsidP="005B4959">
      <w:pPr>
        <w:ind w:left="2170" w:right="832"/>
      </w:pPr>
      <w:r>
        <w:t xml:space="preserve">In the </w:t>
      </w:r>
      <w:r>
        <w:rPr>
          <w:b/>
        </w:rPr>
        <w:t>Label for Units</w:t>
      </w:r>
      <w:r>
        <w:t xml:space="preserve"> box type </w:t>
      </w:r>
      <w:r>
        <w:rPr>
          <w:i/>
        </w:rPr>
        <w:t xml:space="preserve">km </w:t>
      </w:r>
    </w:p>
    <w:p w14:paraId="5C203819" w14:textId="77777777" w:rsidR="003575A4" w:rsidRDefault="001758D3">
      <w:pPr>
        <w:ind w:left="2170" w:right="832"/>
      </w:pPr>
      <w:r>
        <w:t xml:space="preserve">In </w:t>
      </w:r>
      <w:r>
        <w:rPr>
          <w:b/>
        </w:rPr>
        <w:t xml:space="preserve">Segments </w:t>
      </w:r>
      <w:r>
        <w:t xml:space="preserve">select </w:t>
      </w:r>
      <w:r>
        <w:rPr>
          <w:i/>
        </w:rPr>
        <w:t>Left 0</w:t>
      </w:r>
      <w:r>
        <w:t xml:space="preserve"> and </w:t>
      </w:r>
      <w:r>
        <w:rPr>
          <w:i/>
        </w:rPr>
        <w:t xml:space="preserve">Right 3 </w:t>
      </w:r>
    </w:p>
    <w:p w14:paraId="5B150E5E" w14:textId="77777777" w:rsidR="003575A4" w:rsidRDefault="001758D3">
      <w:pPr>
        <w:ind w:left="2170" w:right="832"/>
      </w:pPr>
      <w:r>
        <w:lastRenderedPageBreak/>
        <w:t xml:space="preserve">Check the </w:t>
      </w:r>
      <w:r>
        <w:rPr>
          <w:b/>
        </w:rPr>
        <w:t>Fixed Width</w:t>
      </w:r>
      <w:r>
        <w:t xml:space="preserve"> button </w:t>
      </w:r>
    </w:p>
    <w:p w14:paraId="00BBA363" w14:textId="77777777" w:rsidR="0047434B" w:rsidRDefault="001758D3">
      <w:pPr>
        <w:ind w:left="2170" w:right="832"/>
      </w:pPr>
      <w:r>
        <w:t xml:space="preserve">In the box to the right of the </w:t>
      </w:r>
      <w:r>
        <w:rPr>
          <w:b/>
        </w:rPr>
        <w:t>Fixed Width</w:t>
      </w:r>
      <w:r>
        <w:t xml:space="preserve"> label, type 10</w:t>
      </w:r>
    </w:p>
    <w:p w14:paraId="51D50C95" w14:textId="66CDD044" w:rsidR="003575A4" w:rsidRDefault="001758D3">
      <w:pPr>
        <w:ind w:left="2170" w:right="832"/>
      </w:pPr>
      <w:r>
        <w:t xml:space="preserve">  </w:t>
      </w:r>
    </w:p>
    <w:p w14:paraId="75508133" w14:textId="3DAF26BF" w:rsidR="003575A4" w:rsidRDefault="0047434B">
      <w:pPr>
        <w:spacing w:after="0" w:line="259" w:lineRule="auto"/>
        <w:ind w:left="0" w:right="2894" w:firstLine="0"/>
        <w:jc w:val="right"/>
      </w:pPr>
      <w:r>
        <w:rPr>
          <w:noProof/>
        </w:rPr>
        <w:drawing>
          <wp:inline distT="0" distB="0" distL="0" distR="0" wp14:anchorId="036E4A27" wp14:editId="7D30BE9A">
            <wp:extent cx="2833447" cy="35496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2843020" cy="3561643"/>
                    </a:xfrm>
                    <a:prstGeom prst="rect">
                      <a:avLst/>
                    </a:prstGeom>
                  </pic:spPr>
                </pic:pic>
              </a:graphicData>
            </a:graphic>
          </wp:inline>
        </w:drawing>
      </w:r>
      <w:r w:rsidR="001758D3">
        <w:rPr>
          <w:rFonts w:ascii="Cambria" w:eastAsia="Cambria" w:hAnsi="Cambria" w:cs="Cambria"/>
        </w:rPr>
        <w:t xml:space="preserve"> </w:t>
      </w:r>
    </w:p>
    <w:p w14:paraId="2C796FE6" w14:textId="77777777" w:rsidR="003575A4" w:rsidRDefault="001758D3">
      <w:pPr>
        <w:spacing w:after="0" w:line="259" w:lineRule="auto"/>
        <w:ind w:left="1440" w:firstLine="0"/>
        <w:jc w:val="left"/>
      </w:pPr>
      <w:r>
        <w:rPr>
          <w:rFonts w:ascii="Cambria" w:eastAsia="Cambria" w:hAnsi="Cambria" w:cs="Cambria"/>
        </w:rPr>
        <w:t xml:space="preserve"> </w:t>
      </w:r>
    </w:p>
    <w:p w14:paraId="1CE0540E" w14:textId="2509FD02" w:rsidR="003575A4" w:rsidRDefault="003575A4">
      <w:pPr>
        <w:spacing w:after="0" w:line="259" w:lineRule="auto"/>
        <w:ind w:left="720" w:firstLine="0"/>
        <w:jc w:val="left"/>
      </w:pPr>
    </w:p>
    <w:p w14:paraId="65056072" w14:textId="77777777" w:rsidR="003575A4" w:rsidRDefault="001758D3">
      <w:pPr>
        <w:ind w:left="1450" w:right="832"/>
      </w:pPr>
      <w:r>
        <w:t xml:space="preserve">Drag the Scale Bar and North Arrow to resize and position </w:t>
      </w:r>
    </w:p>
    <w:p w14:paraId="1A51DA92" w14:textId="77777777" w:rsidR="003575A4" w:rsidRDefault="001758D3">
      <w:pPr>
        <w:spacing w:after="0" w:line="259" w:lineRule="auto"/>
        <w:ind w:left="720" w:firstLine="0"/>
        <w:jc w:val="left"/>
      </w:pPr>
      <w:r>
        <w:t xml:space="preserve"> </w:t>
      </w:r>
    </w:p>
    <w:p w14:paraId="513ACEC2" w14:textId="39322BE8" w:rsidR="003575A4" w:rsidRPr="007415C9" w:rsidRDefault="001758D3">
      <w:pPr>
        <w:ind w:left="715" w:right="832"/>
        <w:rPr>
          <w:b/>
          <w:bCs/>
        </w:rPr>
      </w:pPr>
      <w:r w:rsidRPr="007415C9">
        <w:rPr>
          <w:b/>
          <w:bCs/>
          <w:u w:color="000000"/>
        </w:rPr>
        <w:t>Step 5</w:t>
      </w:r>
      <w:r w:rsidRPr="007415C9">
        <w:rPr>
          <w:b/>
          <w:bCs/>
        </w:rPr>
        <w:t xml:space="preserve">: Save as Template: </w:t>
      </w:r>
    </w:p>
    <w:p w14:paraId="54CB2CDC" w14:textId="77777777" w:rsidR="00BD7D74" w:rsidRDefault="00BD7D74">
      <w:pPr>
        <w:ind w:left="715" w:right="832"/>
      </w:pPr>
    </w:p>
    <w:p w14:paraId="581AB966" w14:textId="77B40ECD" w:rsidR="003575A4" w:rsidRDefault="00BD7D74">
      <w:pPr>
        <w:spacing w:after="10" w:line="250" w:lineRule="auto"/>
        <w:ind w:left="1450" w:right="596"/>
        <w:jc w:val="left"/>
      </w:pPr>
      <w:r>
        <w:t xml:space="preserve">On the menu bar select </w:t>
      </w:r>
      <w:r w:rsidR="002D6BB8">
        <w:rPr>
          <w:b/>
        </w:rPr>
        <w:t>Layout</w:t>
      </w:r>
      <w:r w:rsidR="002D6BB8">
        <w:t xml:space="preserve"> </w:t>
      </w:r>
      <w:r w:rsidR="001758D3">
        <w:t xml:space="preserve">&gt; </w:t>
      </w:r>
      <w:r w:rsidR="001758D3">
        <w:rPr>
          <w:b/>
        </w:rPr>
        <w:t xml:space="preserve">Save as Template </w:t>
      </w:r>
    </w:p>
    <w:p w14:paraId="14475E7E" w14:textId="77777777" w:rsidR="003575A4" w:rsidRDefault="001758D3">
      <w:pPr>
        <w:ind w:left="2170" w:right="832"/>
      </w:pPr>
      <w:r>
        <w:t xml:space="preserve">Browse to folder = </w:t>
      </w:r>
      <w:r>
        <w:rPr>
          <w:i/>
        </w:rPr>
        <w:t>TT-Hue-Province</w:t>
      </w:r>
      <w:r>
        <w:t xml:space="preserve">  </w:t>
      </w:r>
    </w:p>
    <w:p w14:paraId="1100B27C" w14:textId="3C91979A" w:rsidR="003575A4" w:rsidRDefault="001758D3">
      <w:pPr>
        <w:spacing w:after="10" w:line="250" w:lineRule="auto"/>
        <w:ind w:left="2155" w:right="596"/>
        <w:jc w:val="left"/>
      </w:pPr>
      <w:r>
        <w:rPr>
          <w:b/>
        </w:rPr>
        <w:t>File name</w:t>
      </w:r>
      <w:r>
        <w:t xml:space="preserve"> = </w:t>
      </w:r>
      <w:proofErr w:type="spellStart"/>
      <w:r w:rsidR="00343864">
        <w:rPr>
          <w:i/>
        </w:rPr>
        <w:t>Doctors_Map</w:t>
      </w:r>
      <w:proofErr w:type="spellEnd"/>
      <w:r w:rsidR="00343864">
        <w:rPr>
          <w:i/>
        </w:rPr>
        <w:t xml:space="preserve"> </w:t>
      </w:r>
    </w:p>
    <w:p w14:paraId="62CC070D" w14:textId="005BB6C1" w:rsidR="003575A4" w:rsidRDefault="001758D3">
      <w:pPr>
        <w:spacing w:after="10" w:line="250" w:lineRule="auto"/>
        <w:ind w:left="2155" w:right="596"/>
        <w:jc w:val="left"/>
      </w:pPr>
      <w:r>
        <w:rPr>
          <w:b/>
        </w:rPr>
        <w:t>Save</w:t>
      </w:r>
    </w:p>
    <w:p w14:paraId="48376CEB" w14:textId="77777777" w:rsidR="003575A4" w:rsidRDefault="001758D3">
      <w:pPr>
        <w:spacing w:after="0" w:line="259" w:lineRule="auto"/>
        <w:ind w:left="2160" w:firstLine="0"/>
        <w:jc w:val="left"/>
      </w:pPr>
      <w:r>
        <w:t xml:space="preserve"> </w:t>
      </w:r>
    </w:p>
    <w:p w14:paraId="115A3C21" w14:textId="53795F3E" w:rsidR="003575A4" w:rsidRDefault="00BD7D74">
      <w:pPr>
        <w:ind w:left="1450" w:right="832"/>
      </w:pPr>
      <w:r>
        <w:t xml:space="preserve">On the menu bar select </w:t>
      </w:r>
      <w:r w:rsidR="002D6BB8">
        <w:rPr>
          <w:b/>
        </w:rPr>
        <w:t>Layout</w:t>
      </w:r>
      <w:r w:rsidR="002D6BB8">
        <w:t xml:space="preserve"> </w:t>
      </w:r>
      <w:r w:rsidR="001758D3">
        <w:t xml:space="preserve">&gt; </w:t>
      </w:r>
      <w:r w:rsidR="002D6BB8">
        <w:rPr>
          <w:b/>
        </w:rPr>
        <w:t>Close</w:t>
      </w:r>
      <w:r w:rsidR="002D6BB8">
        <w:t xml:space="preserve"> </w:t>
      </w:r>
    </w:p>
    <w:p w14:paraId="4DC17FC6" w14:textId="77777777" w:rsidR="003575A4" w:rsidRPr="007B7848" w:rsidRDefault="001758D3">
      <w:pPr>
        <w:spacing w:after="0" w:line="259" w:lineRule="auto"/>
        <w:ind w:left="720" w:firstLine="0"/>
        <w:jc w:val="left"/>
      </w:pPr>
      <w:r w:rsidRPr="007B7848">
        <w:t xml:space="preserve"> </w:t>
      </w:r>
    </w:p>
    <w:p w14:paraId="134FBB34" w14:textId="77777777" w:rsidR="003575A4" w:rsidRPr="007415C9" w:rsidRDefault="001758D3">
      <w:pPr>
        <w:ind w:left="715" w:right="832"/>
        <w:rPr>
          <w:b/>
          <w:bCs/>
        </w:rPr>
      </w:pPr>
      <w:r w:rsidRPr="007415C9">
        <w:rPr>
          <w:b/>
          <w:bCs/>
          <w:u w:color="000000"/>
        </w:rPr>
        <w:t>Step 6</w:t>
      </w:r>
      <w:r w:rsidRPr="007415C9">
        <w:rPr>
          <w:b/>
          <w:bCs/>
        </w:rPr>
        <w:t xml:space="preserve">: Save your project and exit </w:t>
      </w:r>
    </w:p>
    <w:p w14:paraId="74CD7F6C" w14:textId="77777777" w:rsidR="003575A4" w:rsidRDefault="001758D3">
      <w:pPr>
        <w:spacing w:after="0" w:line="259" w:lineRule="auto"/>
        <w:ind w:left="720" w:firstLine="0"/>
        <w:jc w:val="left"/>
      </w:pPr>
      <w:r>
        <w:t xml:space="preserve"> </w:t>
      </w:r>
    </w:p>
    <w:p w14:paraId="0A9E41A8" w14:textId="65162BDC" w:rsidR="003575A4" w:rsidRDefault="00BE223A">
      <w:pPr>
        <w:ind w:left="1450" w:right="832"/>
      </w:pPr>
      <w:r>
        <w:t xml:space="preserve">On the menu bar select </w:t>
      </w:r>
      <w:r w:rsidR="001758D3">
        <w:rPr>
          <w:b/>
        </w:rPr>
        <w:t>Project</w:t>
      </w:r>
      <w:r w:rsidR="001758D3">
        <w:t xml:space="preserve"> &gt; </w:t>
      </w:r>
      <w:r w:rsidR="001758D3">
        <w:rPr>
          <w:b/>
        </w:rPr>
        <w:t>Save</w:t>
      </w:r>
      <w:r w:rsidR="001758D3">
        <w:t xml:space="preserve"> </w:t>
      </w:r>
    </w:p>
    <w:p w14:paraId="74498167" w14:textId="0F9F7DCA" w:rsidR="003575A4" w:rsidRDefault="00BE223A">
      <w:pPr>
        <w:ind w:left="1450" w:right="832"/>
      </w:pPr>
      <w:r>
        <w:t xml:space="preserve">On the menu bar select </w:t>
      </w:r>
      <w:r w:rsidR="001758D3">
        <w:rPr>
          <w:b/>
        </w:rPr>
        <w:t>Project</w:t>
      </w:r>
      <w:r w:rsidR="001758D3">
        <w:t xml:space="preserve"> &gt; </w:t>
      </w:r>
      <w:r w:rsidR="001758D3">
        <w:rPr>
          <w:b/>
        </w:rPr>
        <w:t>Exit QGIS</w:t>
      </w:r>
      <w:r w:rsidR="001758D3">
        <w:t xml:space="preserve"> </w:t>
      </w:r>
    </w:p>
    <w:p w14:paraId="42F62F2C" w14:textId="77777777" w:rsidR="003575A4" w:rsidRDefault="001758D3">
      <w:pPr>
        <w:spacing w:after="0" w:line="259" w:lineRule="auto"/>
        <w:ind w:left="720" w:firstLine="0"/>
        <w:jc w:val="left"/>
      </w:pPr>
      <w:r>
        <w:t xml:space="preserve"> </w:t>
      </w:r>
    </w:p>
    <w:p w14:paraId="7B4C9D07" w14:textId="1DF897D9" w:rsidR="003575A4" w:rsidRDefault="001758D3" w:rsidP="00641C9C">
      <w:pPr>
        <w:ind w:left="715" w:right="832"/>
      </w:pPr>
      <w:r>
        <w:t xml:space="preserve">The result of your work is a map for your data that should look similar to this: </w:t>
      </w:r>
    </w:p>
    <w:p w14:paraId="288AAD87" w14:textId="77777777" w:rsidR="003575A4" w:rsidRDefault="003575A4" w:rsidP="0031612C">
      <w:pPr>
        <w:spacing w:after="124" w:line="259" w:lineRule="auto"/>
        <w:ind w:left="0" w:firstLine="0"/>
        <w:jc w:val="left"/>
      </w:pPr>
    </w:p>
    <w:p w14:paraId="2D902421" w14:textId="2018665F" w:rsidR="003575A4" w:rsidRDefault="0047434B" w:rsidP="00B70094">
      <w:pPr>
        <w:spacing w:after="0" w:line="259" w:lineRule="auto"/>
        <w:ind w:left="0" w:right="780" w:firstLine="0"/>
        <w:jc w:val="right"/>
      </w:pPr>
      <w:r>
        <w:rPr>
          <w:noProof/>
        </w:rPr>
        <w:lastRenderedPageBreak/>
        <w:drawing>
          <wp:inline distT="0" distB="0" distL="0" distR="0" wp14:anchorId="10AA0443" wp14:editId="07F92C4E">
            <wp:extent cx="5359400" cy="3778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5359400" cy="3778250"/>
                    </a:xfrm>
                    <a:prstGeom prst="rect">
                      <a:avLst/>
                    </a:prstGeom>
                    <a:ln>
                      <a:noFill/>
                    </a:ln>
                    <a:extLst>
                      <a:ext uri="{53640926-AAD7-44D8-BBD7-CCE9431645EC}">
                        <a14:shadowObscured xmlns:a14="http://schemas.microsoft.com/office/drawing/2010/main"/>
                      </a:ext>
                    </a:extLst>
                  </pic:spPr>
                </pic:pic>
              </a:graphicData>
            </a:graphic>
          </wp:inline>
        </w:drawing>
      </w:r>
    </w:p>
    <w:p w14:paraId="0DC6E36D"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p w14:paraId="220F937B" w14:textId="77777777" w:rsidR="003575A4" w:rsidRDefault="001758D3">
      <w:pPr>
        <w:spacing w:after="0" w:line="259" w:lineRule="auto"/>
        <w:ind w:left="720" w:firstLine="0"/>
        <w:jc w:val="left"/>
      </w:pPr>
      <w:r>
        <w:rPr>
          <w:rFonts w:ascii="Times New Roman" w:eastAsia="Times New Roman" w:hAnsi="Times New Roman" w:cs="Times New Roman"/>
        </w:rPr>
        <w:t xml:space="preserve"> </w:t>
      </w:r>
    </w:p>
    <w:p w14:paraId="4A99A914" w14:textId="042B0F03" w:rsidR="003575A4" w:rsidRPr="007415C9" w:rsidRDefault="001758D3" w:rsidP="00B70094">
      <w:pPr>
        <w:spacing w:after="228"/>
        <w:ind w:left="715" w:right="832"/>
        <w:jc w:val="left"/>
        <w:rPr>
          <w:b/>
          <w:bCs/>
        </w:rPr>
      </w:pPr>
      <w:r w:rsidRPr="007415C9">
        <w:rPr>
          <w:b/>
          <w:bCs/>
          <w:u w:color="000000"/>
        </w:rPr>
        <w:t xml:space="preserve">Step </w:t>
      </w:r>
      <w:r w:rsidR="007B7848" w:rsidRPr="007415C9">
        <w:rPr>
          <w:b/>
          <w:bCs/>
          <w:u w:color="000000"/>
        </w:rPr>
        <w:t>7</w:t>
      </w:r>
      <w:r w:rsidRPr="007415C9">
        <w:rPr>
          <w:b/>
          <w:bCs/>
        </w:rPr>
        <w:t>: Backup</w:t>
      </w:r>
      <w:r w:rsidR="00300AC3" w:rsidRPr="007415C9">
        <w:rPr>
          <w:b/>
          <w:bCs/>
        </w:rPr>
        <w:fldChar w:fldCharType="begin"/>
      </w:r>
      <w:r w:rsidR="00300AC3" w:rsidRPr="007415C9">
        <w:rPr>
          <w:b/>
          <w:bCs/>
        </w:rPr>
        <w:instrText xml:space="preserve"> XE "</w:instrText>
      </w:r>
      <w:r w:rsidR="00300AC3" w:rsidRPr="00D15DAE">
        <w:instrText>Backup</w:instrText>
      </w:r>
      <w:r w:rsidR="00300AC3" w:rsidRPr="007415C9">
        <w:rPr>
          <w:b/>
          <w:bCs/>
        </w:rPr>
        <w:instrText xml:space="preserve">" </w:instrText>
      </w:r>
      <w:r w:rsidR="00300AC3" w:rsidRPr="007415C9">
        <w:rPr>
          <w:b/>
          <w:bCs/>
        </w:rPr>
        <w:fldChar w:fldCharType="end"/>
      </w:r>
      <w:r w:rsidRPr="007415C9">
        <w:rPr>
          <w:b/>
          <w:bCs/>
        </w:rPr>
        <w:t xml:space="preserve"> your work</w:t>
      </w:r>
    </w:p>
    <w:p w14:paraId="03F8447A" w14:textId="77777777" w:rsidR="003575A4" w:rsidRDefault="001758D3" w:rsidP="00B70094">
      <w:pPr>
        <w:spacing w:after="0" w:line="259" w:lineRule="auto"/>
        <w:ind w:left="1440" w:firstLine="0"/>
        <w:jc w:val="left"/>
      </w:pPr>
      <w:r>
        <w:t xml:space="preserve"> </w:t>
      </w:r>
    </w:p>
    <w:p w14:paraId="6667B87C" w14:textId="77777777" w:rsidR="003575A4" w:rsidRDefault="001758D3" w:rsidP="00B70094">
      <w:pPr>
        <w:ind w:left="1450" w:right="832"/>
        <w:jc w:val="left"/>
      </w:pPr>
      <w:r>
        <w:t xml:space="preserve">Make a copy of the entire project folder on a CD, DVD, thumb drive, portable hard drive or some other media such as online cloud storage like Google Drive.  Store this copy at some location away from your computer in case of fire, theft, earthquake, hard drive crash, etc.  After working so hard on this project, it would be a shame to lose all your labor. </w:t>
      </w:r>
    </w:p>
    <w:p w14:paraId="341D67C8" w14:textId="77777777" w:rsidR="003575A4" w:rsidRDefault="001758D3" w:rsidP="00B70094">
      <w:pPr>
        <w:spacing w:after="0" w:line="259" w:lineRule="auto"/>
        <w:ind w:left="720" w:firstLine="0"/>
        <w:jc w:val="left"/>
      </w:pPr>
      <w:r>
        <w:rPr>
          <w:rFonts w:ascii="Calibri" w:eastAsia="Calibri" w:hAnsi="Calibri" w:cs="Calibri"/>
          <w:sz w:val="22"/>
        </w:rPr>
        <w:t xml:space="preserve"> </w:t>
      </w:r>
      <w:r>
        <w:rPr>
          <w:rFonts w:ascii="Calibri" w:eastAsia="Calibri" w:hAnsi="Calibri" w:cs="Calibri"/>
          <w:sz w:val="22"/>
        </w:rPr>
        <w:tab/>
      </w:r>
      <w:r>
        <w:rPr>
          <w:rFonts w:ascii="Cambria" w:eastAsia="Cambria" w:hAnsi="Cambria" w:cs="Cambria"/>
          <w:sz w:val="22"/>
        </w:rPr>
        <w:t xml:space="preserve"> </w:t>
      </w:r>
    </w:p>
    <w:p w14:paraId="3C929462" w14:textId="77777777" w:rsidR="00641C9C" w:rsidRDefault="00641C9C">
      <w:pPr>
        <w:spacing w:after="160" w:line="259" w:lineRule="auto"/>
        <w:ind w:left="0" w:firstLine="0"/>
        <w:jc w:val="left"/>
        <w:rPr>
          <w:rFonts w:ascii="Cambria" w:eastAsia="Cambria" w:hAnsi="Cambria" w:cs="Cambria"/>
          <w:b/>
          <w:i/>
          <w:sz w:val="40"/>
        </w:rPr>
      </w:pPr>
      <w:r>
        <w:rPr>
          <w:b/>
          <w:i/>
        </w:rPr>
        <w:br w:type="page"/>
      </w:r>
    </w:p>
    <w:p w14:paraId="6BD7A90C" w14:textId="010533FF" w:rsidR="003575A4" w:rsidRDefault="007B7848">
      <w:pPr>
        <w:pStyle w:val="Heading1"/>
        <w:ind w:left="715"/>
      </w:pPr>
      <w:bookmarkStart w:id="90" w:name="_Toc10886388"/>
      <w:r>
        <w:rPr>
          <w:b/>
          <w:i/>
        </w:rPr>
        <w:lastRenderedPageBreak/>
        <w:t>Chapter 11</w:t>
      </w:r>
      <w:r>
        <w:t>: Updating Data and Printing Maps</w:t>
      </w:r>
      <w:bookmarkEnd w:id="90"/>
      <w:r>
        <w:t xml:space="preserve"> </w:t>
      </w:r>
    </w:p>
    <w:p w14:paraId="4B7D2FC3" w14:textId="77777777" w:rsidR="003575A4" w:rsidRDefault="001758D3">
      <w:pPr>
        <w:spacing w:after="0" w:line="259" w:lineRule="auto"/>
        <w:ind w:left="720" w:firstLine="0"/>
        <w:jc w:val="left"/>
      </w:pPr>
      <w:r>
        <w:rPr>
          <w:b/>
          <w:sz w:val="28"/>
        </w:rPr>
        <w:t xml:space="preserve"> </w:t>
      </w:r>
    </w:p>
    <w:tbl>
      <w:tblPr>
        <w:tblStyle w:val="TableGrid"/>
        <w:tblW w:w="9469" w:type="dxa"/>
        <w:tblInd w:w="601" w:type="dxa"/>
        <w:tblCellMar>
          <w:top w:w="83" w:type="dxa"/>
          <w:left w:w="150" w:type="dxa"/>
          <w:right w:w="115" w:type="dxa"/>
        </w:tblCellMar>
        <w:tblLook w:val="04A0" w:firstRow="1" w:lastRow="0" w:firstColumn="1" w:lastColumn="0" w:noHBand="0" w:noVBand="1"/>
      </w:tblPr>
      <w:tblGrid>
        <w:gridCol w:w="9469"/>
      </w:tblGrid>
      <w:tr w:rsidR="003575A4" w14:paraId="7EB2D4AE" w14:textId="77777777">
        <w:trPr>
          <w:trHeight w:val="1111"/>
        </w:trPr>
        <w:tc>
          <w:tcPr>
            <w:tcW w:w="9469" w:type="dxa"/>
            <w:tcBorders>
              <w:top w:val="single" w:sz="6" w:space="0" w:color="000000"/>
              <w:left w:val="single" w:sz="7" w:space="0" w:color="000000"/>
              <w:bottom w:val="single" w:sz="6" w:space="0" w:color="000000"/>
              <w:right w:val="single" w:sz="6" w:space="0" w:color="000000"/>
            </w:tcBorders>
          </w:tcPr>
          <w:p w14:paraId="1C9E362A" w14:textId="77777777" w:rsidR="003575A4" w:rsidRDefault="001758D3">
            <w:pPr>
              <w:spacing w:after="215" w:line="259" w:lineRule="auto"/>
              <w:ind w:left="0" w:firstLine="0"/>
              <w:jc w:val="left"/>
            </w:pPr>
            <w:r>
              <w:rPr>
                <w:b/>
                <w:i/>
                <w:sz w:val="22"/>
              </w:rPr>
              <w:t xml:space="preserve">Chapter Objectives  </w:t>
            </w:r>
          </w:p>
          <w:p w14:paraId="7C90B96D" w14:textId="74A96D8B" w:rsidR="003575A4" w:rsidRDefault="00D266C8">
            <w:pPr>
              <w:spacing w:after="0" w:line="259" w:lineRule="auto"/>
              <w:ind w:left="360" w:firstLine="0"/>
              <w:jc w:val="left"/>
            </w:pPr>
            <w:r>
              <w:rPr>
                <w:rFonts w:ascii="Segoe UI Symbol" w:eastAsia="Segoe UI Symbol" w:hAnsi="Segoe UI Symbol" w:cs="Segoe UI Symbol"/>
              </w:rPr>
              <w:t>•</w:t>
            </w:r>
            <w:r w:rsidR="001758D3">
              <w:t xml:space="preserve"> Learning how to prepare maps for distribution </w:t>
            </w:r>
          </w:p>
          <w:p w14:paraId="57269870" w14:textId="77777777" w:rsidR="003575A4" w:rsidRDefault="001758D3">
            <w:pPr>
              <w:spacing w:after="0" w:line="259" w:lineRule="auto"/>
              <w:ind w:left="360" w:firstLine="0"/>
              <w:jc w:val="left"/>
            </w:pPr>
            <w:r>
              <w:rPr>
                <w:sz w:val="22"/>
              </w:rPr>
              <w:t xml:space="preserve"> </w:t>
            </w:r>
          </w:p>
        </w:tc>
      </w:tr>
    </w:tbl>
    <w:p w14:paraId="26FAA6E9" w14:textId="77777777" w:rsidR="00D266C8" w:rsidRDefault="00D266C8">
      <w:pPr>
        <w:spacing w:after="0" w:line="259" w:lineRule="auto"/>
        <w:ind w:left="715"/>
        <w:jc w:val="left"/>
        <w:rPr>
          <w:b/>
          <w:sz w:val="32"/>
        </w:rPr>
      </w:pPr>
    </w:p>
    <w:p w14:paraId="2D9608CE" w14:textId="3735D35F" w:rsidR="003575A4" w:rsidRDefault="001758D3">
      <w:pPr>
        <w:spacing w:after="0" w:line="259" w:lineRule="auto"/>
        <w:ind w:left="715"/>
        <w:jc w:val="left"/>
      </w:pPr>
      <w:r>
        <w:rPr>
          <w:b/>
          <w:sz w:val="32"/>
        </w:rPr>
        <w:t xml:space="preserve">Purpose </w:t>
      </w:r>
    </w:p>
    <w:p w14:paraId="6FDC8865" w14:textId="77777777" w:rsidR="003575A4" w:rsidRDefault="001758D3">
      <w:pPr>
        <w:spacing w:after="0" w:line="259" w:lineRule="auto"/>
        <w:ind w:left="720" w:firstLine="0"/>
        <w:jc w:val="left"/>
      </w:pPr>
      <w:r>
        <w:rPr>
          <w:b/>
        </w:rPr>
        <w:t xml:space="preserve"> </w:t>
      </w:r>
    </w:p>
    <w:p w14:paraId="7A69886B" w14:textId="77777777" w:rsidR="003575A4" w:rsidRDefault="001758D3">
      <w:pPr>
        <w:ind w:left="715" w:right="832"/>
      </w:pPr>
      <w:r>
        <w:t xml:space="preserve">A good final step is to ask one or two colleagues to review your maps. Another set of eyes can often find errors that are invisible to you, the map creator. It is best to get this feedback before your maps are published. </w:t>
      </w:r>
    </w:p>
    <w:p w14:paraId="3DA36948" w14:textId="77777777" w:rsidR="003575A4" w:rsidRDefault="001758D3">
      <w:pPr>
        <w:spacing w:after="0" w:line="259" w:lineRule="auto"/>
        <w:ind w:left="720" w:firstLine="0"/>
        <w:jc w:val="left"/>
      </w:pPr>
      <w:r>
        <w:t xml:space="preserve"> </w:t>
      </w:r>
    </w:p>
    <w:p w14:paraId="410AC519" w14:textId="77777777" w:rsidR="003575A4" w:rsidRDefault="001758D3">
      <w:pPr>
        <w:ind w:left="715" w:right="832"/>
      </w:pPr>
      <w:r>
        <w:t xml:space="preserve">Written instructions describing how to prepare the maps are absolutely necessary. The written instructions are useful whenever the responsibility for preparing maps changes from one person to another. The person familiar with the map preparation procedures may not be available to train a new person. Another benefit of written instructions is to make sure this step is completed quickly and accurately -- two areas that can suffer if the preparer has only his or her memory to rely on for preparing the maps. </w:t>
      </w:r>
    </w:p>
    <w:p w14:paraId="55383708" w14:textId="77777777" w:rsidR="003575A4" w:rsidRDefault="001758D3">
      <w:pPr>
        <w:spacing w:after="0" w:line="259" w:lineRule="auto"/>
        <w:ind w:left="720" w:firstLine="0"/>
        <w:jc w:val="left"/>
      </w:pPr>
      <w:r>
        <w:t xml:space="preserve"> </w:t>
      </w:r>
    </w:p>
    <w:p w14:paraId="68A41DC6" w14:textId="77777777" w:rsidR="003575A4" w:rsidRDefault="001758D3">
      <w:pPr>
        <w:spacing w:after="0" w:line="259" w:lineRule="auto"/>
        <w:ind w:left="720" w:firstLine="0"/>
        <w:jc w:val="left"/>
      </w:pPr>
      <w:r>
        <w:t xml:space="preserve"> </w:t>
      </w:r>
    </w:p>
    <w:p w14:paraId="7B171609" w14:textId="77777777" w:rsidR="003575A4" w:rsidRDefault="001758D3">
      <w:pPr>
        <w:spacing w:after="994"/>
        <w:ind w:left="715" w:right="832"/>
      </w:pPr>
      <w:r>
        <w:t xml:space="preserve">Distribution of the maps as reports is another critical step. If your hard work in data collection and map preparation does not get to people who can use the information to make decisions, then your hard work may be wasted. Distribution can be in the form of printed maps or can be done electronically. </w:t>
      </w:r>
    </w:p>
    <w:p w14:paraId="3FB540B2" w14:textId="29FE9AB8" w:rsidR="003575A4" w:rsidRDefault="001758D3">
      <w:pPr>
        <w:pStyle w:val="Heading2"/>
        <w:ind w:left="715"/>
      </w:pPr>
      <w:r>
        <w:t xml:space="preserve"> </w:t>
      </w:r>
      <w:bookmarkStart w:id="91" w:name="_Toc10886389"/>
      <w:r w:rsidR="007B7848">
        <w:t>Exercise 12: Updating Data from Field Reports</w:t>
      </w:r>
      <w:bookmarkEnd w:id="91"/>
      <w:r w:rsidR="007B7848">
        <w:t xml:space="preserve"> </w:t>
      </w:r>
    </w:p>
    <w:p w14:paraId="277FB605" w14:textId="3005F02C" w:rsidR="003575A4" w:rsidRDefault="001758D3">
      <w:pPr>
        <w:ind w:left="1450" w:right="832"/>
      </w:pPr>
      <w:r>
        <w:t xml:space="preserve">Time to Complete: 25 minutes </w:t>
      </w:r>
    </w:p>
    <w:p w14:paraId="6EDB89B2" w14:textId="77777777" w:rsidR="00D266C8" w:rsidRDefault="00D266C8">
      <w:pPr>
        <w:ind w:left="1450" w:right="832"/>
      </w:pPr>
    </w:p>
    <w:tbl>
      <w:tblPr>
        <w:tblStyle w:val="TableGrid"/>
        <w:tblW w:w="9470" w:type="dxa"/>
        <w:tblInd w:w="826" w:type="dxa"/>
        <w:tblCellMar>
          <w:top w:w="82" w:type="dxa"/>
          <w:left w:w="151" w:type="dxa"/>
          <w:right w:w="1356" w:type="dxa"/>
        </w:tblCellMar>
        <w:tblLook w:val="04A0" w:firstRow="1" w:lastRow="0" w:firstColumn="1" w:lastColumn="0" w:noHBand="0" w:noVBand="1"/>
      </w:tblPr>
      <w:tblGrid>
        <w:gridCol w:w="9470"/>
      </w:tblGrid>
      <w:tr w:rsidR="003575A4" w14:paraId="417EF783" w14:textId="77777777">
        <w:trPr>
          <w:trHeight w:val="1244"/>
        </w:trPr>
        <w:tc>
          <w:tcPr>
            <w:tcW w:w="9470" w:type="dxa"/>
            <w:tcBorders>
              <w:top w:val="single" w:sz="7" w:space="0" w:color="000000"/>
              <w:left w:val="single" w:sz="6" w:space="0" w:color="000000"/>
              <w:bottom w:val="single" w:sz="6" w:space="0" w:color="000000"/>
              <w:right w:val="single" w:sz="6" w:space="0" w:color="000000"/>
            </w:tcBorders>
          </w:tcPr>
          <w:p w14:paraId="6976B0FC" w14:textId="77777777" w:rsidR="003575A4" w:rsidRDefault="001758D3">
            <w:pPr>
              <w:spacing w:after="217" w:line="259" w:lineRule="auto"/>
              <w:ind w:left="0" w:firstLine="0"/>
              <w:jc w:val="left"/>
            </w:pPr>
            <w:r>
              <w:rPr>
                <w:b/>
                <w:i/>
                <w:sz w:val="22"/>
              </w:rPr>
              <w:t xml:space="preserve">Exercise Objectives  </w:t>
            </w:r>
          </w:p>
          <w:p w14:paraId="0970A537" w14:textId="3EE3D1FB" w:rsidR="003575A4" w:rsidRDefault="00D266C8">
            <w:pPr>
              <w:spacing w:after="0" w:line="259" w:lineRule="auto"/>
              <w:ind w:left="360" w:firstLine="0"/>
            </w:pPr>
            <w:r>
              <w:rPr>
                <w:rFonts w:ascii="Segoe UI Symbol" w:eastAsia="Segoe UI Symbol" w:hAnsi="Segoe UI Symbol" w:cs="Segoe UI Symbol"/>
              </w:rPr>
              <w:t>•</w:t>
            </w:r>
            <w:r w:rsidR="001758D3">
              <w:t xml:space="preserve"> Learn how to update the attribute table with data from Field Reports </w:t>
            </w:r>
            <w:r w:rsidR="001758D3">
              <w:rPr>
                <w:rFonts w:ascii="Segoe UI Symbol" w:eastAsia="Segoe UI Symbol" w:hAnsi="Segoe UI Symbol" w:cs="Segoe UI Symbol"/>
              </w:rPr>
              <w:t></w:t>
            </w:r>
            <w:r w:rsidR="001758D3">
              <w:t xml:space="preserve"> </w:t>
            </w:r>
            <w:r>
              <w:t>•</w:t>
            </w:r>
            <w:r w:rsidR="003B55CD">
              <w:rPr>
                <w:lang w:val="vi-VN"/>
              </w:rPr>
              <w:t xml:space="preserve"> </w:t>
            </w:r>
            <w:r w:rsidR="001758D3">
              <w:t xml:space="preserve">Learn how to print maps </w:t>
            </w:r>
          </w:p>
        </w:tc>
      </w:tr>
    </w:tbl>
    <w:p w14:paraId="3EEA2FD6" w14:textId="77777777" w:rsidR="003575A4" w:rsidRDefault="001758D3">
      <w:pPr>
        <w:spacing w:after="259" w:line="259" w:lineRule="auto"/>
        <w:ind w:left="977" w:firstLine="0"/>
        <w:jc w:val="left"/>
      </w:pPr>
      <w:r>
        <w:rPr>
          <w:sz w:val="22"/>
        </w:rPr>
        <w:t xml:space="preserve"> </w:t>
      </w:r>
    </w:p>
    <w:p w14:paraId="3939F704" w14:textId="77777777" w:rsidR="003575A4" w:rsidRDefault="001758D3">
      <w:pPr>
        <w:ind w:left="715" w:right="832"/>
      </w:pPr>
      <w:r>
        <w:t xml:space="preserve">It is very important to update your data with each new field report from the data collectors. The accuracy of your map depends on the freshness of </w:t>
      </w:r>
      <w:r>
        <w:lastRenderedPageBreak/>
        <w:t xml:space="preserve">data. If the data collected in your attribute table is too old or out-of-date, the information you wish to convey in your map may have become obsolete. This exercise will teach you how to update the attribute table with new data.  </w:t>
      </w:r>
    </w:p>
    <w:p w14:paraId="7FC618DC" w14:textId="77777777" w:rsidR="003575A4" w:rsidRDefault="001758D3">
      <w:pPr>
        <w:spacing w:after="0" w:line="247" w:lineRule="auto"/>
        <w:ind w:left="720" w:right="7260" w:firstLine="0"/>
        <w:jc w:val="left"/>
      </w:pPr>
      <w:r>
        <w:t xml:space="preserve"> </w:t>
      </w:r>
      <w:r>
        <w:rPr>
          <w:sz w:val="22"/>
        </w:rPr>
        <w:t xml:space="preserve"> </w:t>
      </w:r>
      <w:r>
        <w:rPr>
          <w:sz w:val="22"/>
        </w:rPr>
        <w:tab/>
      </w:r>
      <w:r>
        <w:t xml:space="preserve"> </w:t>
      </w:r>
    </w:p>
    <w:p w14:paraId="2AF6962B" w14:textId="77A3512C" w:rsidR="003575A4" w:rsidRPr="007415C9" w:rsidRDefault="001758D3" w:rsidP="00641C9C">
      <w:pPr>
        <w:tabs>
          <w:tab w:val="center" w:pos="4617"/>
        </w:tabs>
        <w:ind w:left="0" w:firstLine="0"/>
        <w:jc w:val="left"/>
        <w:rPr>
          <w:b/>
          <w:bCs/>
        </w:rPr>
      </w:pPr>
      <w:r w:rsidRPr="007415C9">
        <w:rPr>
          <w:rFonts w:ascii="Calibri" w:eastAsia="Calibri" w:hAnsi="Calibri" w:cs="Calibri"/>
          <w:b/>
          <w:bCs/>
          <w:noProof/>
          <w:sz w:val="22"/>
        </w:rPr>
        <mc:AlternateContent>
          <mc:Choice Requires="wpg">
            <w:drawing>
              <wp:anchor distT="0" distB="0" distL="114300" distR="114300" simplePos="0" relativeHeight="251662336" behindDoc="0" locked="0" layoutInCell="1" allowOverlap="1" wp14:anchorId="5706F84C" wp14:editId="41706961">
                <wp:simplePos x="0" y="0"/>
                <wp:positionH relativeFrom="column">
                  <wp:posOffset>42704</wp:posOffset>
                </wp:positionH>
                <wp:positionV relativeFrom="paragraph">
                  <wp:posOffset>154728</wp:posOffset>
                </wp:positionV>
                <wp:extent cx="507492" cy="10668"/>
                <wp:effectExtent l="0" t="0" r="0" b="0"/>
                <wp:wrapNone/>
                <wp:docPr id="137056" name="Group 137056"/>
                <wp:cNvGraphicFramePr/>
                <a:graphic xmlns:a="http://schemas.openxmlformats.org/drawingml/2006/main">
                  <a:graphicData uri="http://schemas.microsoft.com/office/word/2010/wordprocessingGroup">
                    <wpg:wgp>
                      <wpg:cNvGrpSpPr/>
                      <wpg:grpSpPr>
                        <a:xfrm>
                          <a:off x="0" y="0"/>
                          <a:ext cx="507492" cy="10668"/>
                          <a:chOff x="0" y="0"/>
                          <a:chExt cx="507492" cy="10668"/>
                        </a:xfrm>
                      </wpg:grpSpPr>
                      <wps:wsp>
                        <wps:cNvPr id="143241" name="Shape 143241"/>
                        <wps:cNvSpPr/>
                        <wps:spPr>
                          <a:xfrm>
                            <a:off x="0" y="0"/>
                            <a:ext cx="507492" cy="10668"/>
                          </a:xfrm>
                          <a:custGeom>
                            <a:avLst/>
                            <a:gdLst/>
                            <a:ahLst/>
                            <a:cxnLst/>
                            <a:rect l="0" t="0" r="0" b="0"/>
                            <a:pathLst>
                              <a:path w="507492" h="10668">
                                <a:moveTo>
                                  <a:pt x="0" y="0"/>
                                </a:moveTo>
                                <a:lnTo>
                                  <a:pt x="507492" y="0"/>
                                </a:lnTo>
                                <a:lnTo>
                                  <a:pt x="5074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137056" style="width:39.96pt;height:0.840027pt;position:absolute;z-index:18;mso-position-horizontal-relative:text;mso-position-horizontal:absolute;margin-left:3.36254pt;mso-position-vertical-relative:text;margin-top:12.1833pt;" coordsize="5074,106">
                <v:shape id="Shape 143242" style="position:absolute;width:5074;height:106;left:0;top:0;" coordsize="507492,10668" path="m0,0l507492,0l507492,10668l0,10668l0,0">
                  <v:stroke weight="0pt" endcap="flat" joinstyle="miter" miterlimit="10" on="false" color="#000000" opacity="0"/>
                  <v:fill on="true" color="#000000"/>
                </v:shape>
              </v:group>
            </w:pict>
          </mc:Fallback>
        </mc:AlternateContent>
      </w:r>
      <w:r w:rsidRPr="007415C9">
        <w:rPr>
          <w:b/>
          <w:bCs/>
        </w:rPr>
        <w:t xml:space="preserve">Step 1: Review the report received from the data collectors for accuracy.  </w:t>
      </w:r>
    </w:p>
    <w:p w14:paraId="50EBCA49" w14:textId="77777777" w:rsidR="003575A4" w:rsidRDefault="001758D3">
      <w:pPr>
        <w:spacing w:after="0" w:line="259" w:lineRule="auto"/>
        <w:ind w:left="0" w:firstLine="0"/>
        <w:jc w:val="left"/>
      </w:pPr>
      <w:r>
        <w:t xml:space="preserve"> </w:t>
      </w:r>
    </w:p>
    <w:p w14:paraId="00BC241F" w14:textId="77777777" w:rsidR="003575A4" w:rsidRDefault="001758D3">
      <w:pPr>
        <w:ind w:left="715"/>
      </w:pPr>
      <w:r>
        <w:t xml:space="preserve">Accuracy is critical if the resulting report maps are to tell the true story of your project. Quality control of data entry should be performed by a second person. </w:t>
      </w:r>
    </w:p>
    <w:p w14:paraId="4CC26552" w14:textId="77777777" w:rsidR="003575A4" w:rsidRDefault="001758D3">
      <w:pPr>
        <w:spacing w:after="0" w:line="259" w:lineRule="auto"/>
        <w:ind w:left="720" w:firstLine="0"/>
        <w:jc w:val="left"/>
      </w:pPr>
      <w:r>
        <w:t xml:space="preserve"> </w:t>
      </w:r>
    </w:p>
    <w:p w14:paraId="58B5CD23" w14:textId="77777777" w:rsidR="003575A4" w:rsidRPr="007B7848" w:rsidRDefault="001758D3">
      <w:pPr>
        <w:spacing w:after="0" w:line="259" w:lineRule="auto"/>
        <w:ind w:left="720" w:firstLine="0"/>
        <w:jc w:val="left"/>
      </w:pPr>
      <w:r w:rsidRPr="007B7848">
        <w:t xml:space="preserve"> </w:t>
      </w:r>
    </w:p>
    <w:p w14:paraId="518B8E8E" w14:textId="77777777" w:rsidR="003575A4" w:rsidRPr="007415C9" w:rsidRDefault="001758D3">
      <w:pPr>
        <w:ind w:left="10" w:right="832"/>
        <w:rPr>
          <w:b/>
          <w:bCs/>
        </w:rPr>
      </w:pPr>
      <w:r w:rsidRPr="007415C9">
        <w:rPr>
          <w:b/>
          <w:bCs/>
          <w:u w:color="000000"/>
        </w:rPr>
        <w:t>Step 2</w:t>
      </w:r>
      <w:r w:rsidRPr="007415C9">
        <w:rPr>
          <w:b/>
          <w:bCs/>
        </w:rPr>
        <w:t xml:space="preserve">: Preparing the QGIS attribute table for updating </w:t>
      </w:r>
    </w:p>
    <w:p w14:paraId="71E8CB6E" w14:textId="77777777" w:rsidR="003575A4" w:rsidRDefault="001758D3">
      <w:pPr>
        <w:spacing w:after="0" w:line="259" w:lineRule="auto"/>
        <w:ind w:left="720" w:firstLine="0"/>
        <w:jc w:val="left"/>
      </w:pPr>
      <w:r>
        <w:t xml:space="preserve"> </w:t>
      </w:r>
    </w:p>
    <w:p w14:paraId="0AD11FBE" w14:textId="77777777" w:rsidR="003575A4" w:rsidRDefault="001758D3">
      <w:pPr>
        <w:ind w:left="715" w:right="832"/>
      </w:pPr>
      <w:r>
        <w:t xml:space="preserve">Start </w:t>
      </w:r>
      <w:r>
        <w:rPr>
          <w:b/>
        </w:rPr>
        <w:t>QGIS</w:t>
      </w:r>
      <w:r>
        <w:t xml:space="preserve"> </w:t>
      </w:r>
    </w:p>
    <w:p w14:paraId="4538CC9F" w14:textId="350CC8CD" w:rsidR="00C93527" w:rsidRDefault="009015D9">
      <w:pPr>
        <w:ind w:left="2160" w:right="3167" w:hanging="720"/>
      </w:pPr>
      <w:r>
        <w:t xml:space="preserve">On the menu bar select </w:t>
      </w:r>
      <w:r w:rsidR="001758D3">
        <w:rPr>
          <w:b/>
        </w:rPr>
        <w:t>Project</w:t>
      </w:r>
      <w:r w:rsidR="001758D3">
        <w:t xml:space="preserve"> &gt; </w:t>
      </w:r>
      <w:r w:rsidR="001758D3">
        <w:rPr>
          <w:b/>
        </w:rPr>
        <w:t xml:space="preserve">Open </w:t>
      </w:r>
      <w:r w:rsidR="001758D3">
        <w:t xml:space="preserve"> </w:t>
      </w:r>
    </w:p>
    <w:p w14:paraId="13BB7B57" w14:textId="676C6A59" w:rsidR="003575A4" w:rsidRDefault="001758D3" w:rsidP="006C5BE9">
      <w:pPr>
        <w:ind w:left="2880" w:right="3167" w:hanging="720"/>
      </w:pPr>
      <w:r>
        <w:t xml:space="preserve">Browse to folder </w:t>
      </w:r>
      <w:r>
        <w:rPr>
          <w:i/>
        </w:rPr>
        <w:t>TT-Hue-Province</w:t>
      </w:r>
      <w:r>
        <w:t xml:space="preserve"> </w:t>
      </w:r>
    </w:p>
    <w:p w14:paraId="1A777EBE" w14:textId="77777777" w:rsidR="003575A4" w:rsidRDefault="001758D3">
      <w:pPr>
        <w:ind w:left="2170" w:right="832"/>
      </w:pPr>
      <w:r>
        <w:t xml:space="preserve">Select the project named </w:t>
      </w:r>
      <w:proofErr w:type="spellStart"/>
      <w:r>
        <w:rPr>
          <w:i/>
        </w:rPr>
        <w:t>CategoryMap</w:t>
      </w:r>
      <w:proofErr w:type="spellEnd"/>
      <w:r>
        <w:rPr>
          <w:i/>
        </w:rPr>
        <w:t xml:space="preserve"> </w:t>
      </w:r>
    </w:p>
    <w:p w14:paraId="7545F318" w14:textId="77777777" w:rsidR="003575A4" w:rsidRDefault="001758D3">
      <w:pPr>
        <w:spacing w:after="10" w:line="250" w:lineRule="auto"/>
        <w:ind w:left="2155" w:right="596"/>
        <w:jc w:val="left"/>
      </w:pPr>
      <w:r>
        <w:rPr>
          <w:b/>
        </w:rPr>
        <w:t xml:space="preserve">Open </w:t>
      </w:r>
    </w:p>
    <w:p w14:paraId="178BE924" w14:textId="77777777" w:rsidR="003575A4" w:rsidRDefault="001758D3">
      <w:pPr>
        <w:spacing w:after="0" w:line="259" w:lineRule="auto"/>
        <w:ind w:left="0" w:firstLine="0"/>
        <w:jc w:val="left"/>
      </w:pPr>
      <w:r>
        <w:t xml:space="preserve"> </w:t>
      </w:r>
    </w:p>
    <w:p w14:paraId="6D7BC2A6" w14:textId="2963C7DA" w:rsidR="003575A4" w:rsidRDefault="001758D3">
      <w:pPr>
        <w:ind w:left="1450" w:right="832"/>
      </w:pPr>
      <w:r>
        <w:t xml:space="preserve">Right click </w:t>
      </w:r>
      <w:r>
        <w:rPr>
          <w:i/>
        </w:rPr>
        <w:t>Districts_</w:t>
      </w:r>
      <w:r w:rsidR="003B55CD">
        <w:rPr>
          <w:i/>
          <w:lang w:val="vi-VN"/>
        </w:rPr>
        <w:t>Staff</w:t>
      </w:r>
      <w:r>
        <w:rPr>
          <w:i/>
        </w:rPr>
        <w:t xml:space="preserve"> </w:t>
      </w:r>
      <w:r>
        <w:t xml:space="preserve">layer &gt; </w:t>
      </w:r>
      <w:r>
        <w:rPr>
          <w:b/>
        </w:rPr>
        <w:t>Open attribute table</w:t>
      </w:r>
      <w:r>
        <w:t xml:space="preserve">  </w:t>
      </w:r>
    </w:p>
    <w:p w14:paraId="3FE73977" w14:textId="77777777" w:rsidR="003575A4" w:rsidRDefault="001758D3">
      <w:pPr>
        <w:ind w:left="1450"/>
      </w:pPr>
      <w:r>
        <w:t xml:space="preserve">Select </w:t>
      </w:r>
      <w:r>
        <w:rPr>
          <w:b/>
        </w:rPr>
        <w:t>Toggle Editing</w:t>
      </w:r>
      <w:r>
        <w:t xml:space="preserve"> </w:t>
      </w:r>
      <w:r>
        <w:rPr>
          <w:noProof/>
        </w:rPr>
        <w:drawing>
          <wp:inline distT="0" distB="0" distL="0" distR="0" wp14:anchorId="72870994" wp14:editId="41877990">
            <wp:extent cx="387096" cy="368808"/>
            <wp:effectExtent l="0" t="0" r="0" b="0"/>
            <wp:docPr id="19861" name="Picture 19861"/>
            <wp:cNvGraphicFramePr/>
            <a:graphic xmlns:a="http://schemas.openxmlformats.org/drawingml/2006/main">
              <a:graphicData uri="http://schemas.openxmlformats.org/drawingml/2006/picture">
                <pic:pic xmlns:pic="http://schemas.openxmlformats.org/drawingml/2006/picture">
                  <pic:nvPicPr>
                    <pic:cNvPr id="19861" name="Picture 19861"/>
                    <pic:cNvPicPr/>
                  </pic:nvPicPr>
                  <pic:blipFill>
                    <a:blip r:embed="rId63"/>
                    <a:stretch>
                      <a:fillRect/>
                    </a:stretch>
                  </pic:blipFill>
                  <pic:spPr>
                    <a:xfrm>
                      <a:off x="0" y="0"/>
                      <a:ext cx="387096" cy="368808"/>
                    </a:xfrm>
                    <a:prstGeom prst="rect">
                      <a:avLst/>
                    </a:prstGeom>
                  </pic:spPr>
                </pic:pic>
              </a:graphicData>
            </a:graphic>
          </wp:inline>
        </w:drawing>
      </w:r>
      <w:r>
        <w:t xml:space="preserve"> at the top of the screen to turn editing “on” </w:t>
      </w:r>
    </w:p>
    <w:p w14:paraId="24945815" w14:textId="77777777" w:rsidR="003575A4" w:rsidRDefault="001758D3">
      <w:pPr>
        <w:spacing w:after="0" w:line="259" w:lineRule="auto"/>
        <w:ind w:left="0" w:firstLine="0"/>
        <w:jc w:val="left"/>
      </w:pPr>
      <w:r>
        <w:t xml:space="preserve"> </w:t>
      </w:r>
    </w:p>
    <w:p w14:paraId="6A03ECE7" w14:textId="77777777" w:rsidR="003575A4" w:rsidRDefault="001758D3">
      <w:pPr>
        <w:spacing w:after="0" w:line="259" w:lineRule="auto"/>
        <w:ind w:left="0" w:firstLine="0"/>
        <w:jc w:val="left"/>
      </w:pPr>
      <w:r>
        <w:t xml:space="preserve"> </w:t>
      </w:r>
    </w:p>
    <w:p w14:paraId="33A43A80" w14:textId="77777777" w:rsidR="003575A4" w:rsidRPr="007415C9" w:rsidRDefault="001758D3">
      <w:pPr>
        <w:ind w:left="10" w:right="832"/>
        <w:rPr>
          <w:b/>
          <w:bCs/>
        </w:rPr>
      </w:pPr>
      <w:r w:rsidRPr="007415C9">
        <w:rPr>
          <w:b/>
          <w:bCs/>
          <w:u w:color="000000"/>
        </w:rPr>
        <w:t>Step 3</w:t>
      </w:r>
      <w:r w:rsidRPr="007415C9">
        <w:rPr>
          <w:b/>
          <w:bCs/>
        </w:rPr>
        <w:t xml:space="preserve">: Make changes to the data </w:t>
      </w:r>
    </w:p>
    <w:p w14:paraId="3E651F82" w14:textId="77777777" w:rsidR="003575A4" w:rsidRDefault="001758D3">
      <w:pPr>
        <w:spacing w:after="0" w:line="259" w:lineRule="auto"/>
        <w:ind w:left="0" w:firstLine="0"/>
        <w:jc w:val="left"/>
      </w:pPr>
      <w:r>
        <w:t xml:space="preserve"> </w:t>
      </w:r>
    </w:p>
    <w:p w14:paraId="4876A45B" w14:textId="77777777" w:rsidR="003575A4" w:rsidRDefault="001758D3">
      <w:pPr>
        <w:ind w:left="715" w:right="832"/>
      </w:pPr>
      <w:r>
        <w:t xml:space="preserve">Click on entry to be changed </w:t>
      </w:r>
    </w:p>
    <w:p w14:paraId="0A8C00A4" w14:textId="77777777" w:rsidR="003575A4" w:rsidRDefault="001758D3">
      <w:pPr>
        <w:ind w:left="715" w:right="832"/>
      </w:pPr>
      <w:r>
        <w:t xml:space="preserve">Type the new value </w:t>
      </w:r>
    </w:p>
    <w:p w14:paraId="3801554B" w14:textId="77777777" w:rsidR="003575A4" w:rsidRDefault="001758D3">
      <w:pPr>
        <w:ind w:left="715" w:right="832"/>
      </w:pPr>
      <w:r>
        <w:t xml:space="preserve">Press </w:t>
      </w:r>
      <w:r>
        <w:rPr>
          <w:b/>
        </w:rPr>
        <w:t>Tab</w:t>
      </w:r>
      <w:r>
        <w:t xml:space="preserve"> key </w:t>
      </w:r>
    </w:p>
    <w:p w14:paraId="2631DD30" w14:textId="77777777" w:rsidR="003575A4" w:rsidRDefault="001758D3">
      <w:pPr>
        <w:ind w:left="715" w:right="832"/>
      </w:pPr>
      <w:r>
        <w:t xml:space="preserve">Repeat these actions until all data is updated </w:t>
      </w:r>
    </w:p>
    <w:p w14:paraId="61FF4417" w14:textId="77777777" w:rsidR="003575A4" w:rsidRDefault="001758D3">
      <w:pPr>
        <w:spacing w:after="0" w:line="259" w:lineRule="auto"/>
        <w:ind w:left="720" w:firstLine="0"/>
        <w:jc w:val="left"/>
      </w:pPr>
      <w:r>
        <w:t xml:space="preserve"> </w:t>
      </w:r>
    </w:p>
    <w:p w14:paraId="18E41567" w14:textId="77777777" w:rsidR="003575A4" w:rsidRDefault="001758D3" w:rsidP="0031612C">
      <w:pPr>
        <w:ind w:left="715"/>
        <w:jc w:val="left"/>
      </w:pPr>
      <w:r>
        <w:t xml:space="preserve">Note: the format for entering a date in a field whose format is </w:t>
      </w:r>
      <w:r>
        <w:rPr>
          <w:i/>
        </w:rPr>
        <w:t>date</w:t>
      </w:r>
      <w:r>
        <w:t xml:space="preserve"> is  </w:t>
      </w:r>
      <w:proofErr w:type="spellStart"/>
      <w:r>
        <w:t>yyyy</w:t>
      </w:r>
      <w:proofErr w:type="spellEnd"/>
      <w:r>
        <w:t>-mm-dd. If you enter data in another format, the field value will not update. For example, enter June 23</w:t>
      </w:r>
      <w:r>
        <w:rPr>
          <w:vertAlign w:val="superscript"/>
        </w:rPr>
        <w:t>rd</w:t>
      </w:r>
      <w:r>
        <w:t xml:space="preserve">, 2015 as 2015/06/23. </w:t>
      </w:r>
    </w:p>
    <w:p w14:paraId="0115CB3E" w14:textId="77777777" w:rsidR="003575A4" w:rsidRDefault="001758D3">
      <w:pPr>
        <w:spacing w:after="0" w:line="259" w:lineRule="auto"/>
        <w:ind w:left="0" w:firstLine="0"/>
        <w:jc w:val="left"/>
      </w:pPr>
      <w:r>
        <w:t xml:space="preserve"> </w:t>
      </w:r>
    </w:p>
    <w:p w14:paraId="3C22AD31" w14:textId="77777777" w:rsidR="003575A4" w:rsidRPr="007415C9" w:rsidRDefault="001758D3">
      <w:pPr>
        <w:ind w:left="10" w:right="832"/>
        <w:rPr>
          <w:b/>
          <w:bCs/>
        </w:rPr>
      </w:pPr>
      <w:r w:rsidRPr="007415C9">
        <w:rPr>
          <w:b/>
          <w:bCs/>
          <w:u w:color="000000"/>
        </w:rPr>
        <w:t>Step 4</w:t>
      </w:r>
      <w:r w:rsidRPr="007415C9">
        <w:rPr>
          <w:b/>
          <w:bCs/>
        </w:rPr>
        <w:t xml:space="preserve">: Save the edits to the attribute table </w:t>
      </w:r>
    </w:p>
    <w:p w14:paraId="195AF5F7" w14:textId="77777777" w:rsidR="003575A4" w:rsidRDefault="001758D3">
      <w:pPr>
        <w:spacing w:after="0" w:line="259" w:lineRule="auto"/>
        <w:ind w:left="0" w:firstLine="0"/>
        <w:jc w:val="left"/>
      </w:pPr>
      <w:r>
        <w:t xml:space="preserve"> </w:t>
      </w:r>
    </w:p>
    <w:p w14:paraId="519AB668" w14:textId="77777777" w:rsidR="003575A4" w:rsidRDefault="001758D3">
      <w:pPr>
        <w:ind w:left="715" w:right="832"/>
      </w:pPr>
      <w:r>
        <w:t xml:space="preserve">When you are finished updating data  </w:t>
      </w:r>
    </w:p>
    <w:p w14:paraId="37549E08" w14:textId="73F6ACBE" w:rsidR="003575A4" w:rsidRDefault="001758D3" w:rsidP="0031612C">
      <w:pPr>
        <w:ind w:left="1450" w:right="832"/>
        <w:jc w:val="left"/>
      </w:pPr>
      <w:r>
        <w:t xml:space="preserve">Select </w:t>
      </w:r>
      <w:r>
        <w:rPr>
          <w:b/>
        </w:rPr>
        <w:t>Toggle Editing</w:t>
      </w:r>
      <w:r>
        <w:t xml:space="preserve"> </w:t>
      </w:r>
      <w:r>
        <w:rPr>
          <w:noProof/>
        </w:rPr>
        <w:drawing>
          <wp:inline distT="0" distB="0" distL="0" distR="0" wp14:anchorId="054F5A77" wp14:editId="504E2FD7">
            <wp:extent cx="387096" cy="368808"/>
            <wp:effectExtent l="0" t="0" r="0" b="0"/>
            <wp:docPr id="19863" name="Picture 19863"/>
            <wp:cNvGraphicFramePr/>
            <a:graphic xmlns:a="http://schemas.openxmlformats.org/drawingml/2006/main">
              <a:graphicData uri="http://schemas.openxmlformats.org/drawingml/2006/picture">
                <pic:pic xmlns:pic="http://schemas.openxmlformats.org/drawingml/2006/picture">
                  <pic:nvPicPr>
                    <pic:cNvPr id="19863" name="Picture 19863"/>
                    <pic:cNvPicPr/>
                  </pic:nvPicPr>
                  <pic:blipFill>
                    <a:blip r:embed="rId63"/>
                    <a:stretch>
                      <a:fillRect/>
                    </a:stretch>
                  </pic:blipFill>
                  <pic:spPr>
                    <a:xfrm>
                      <a:off x="0" y="0"/>
                      <a:ext cx="387096" cy="368808"/>
                    </a:xfrm>
                    <a:prstGeom prst="rect">
                      <a:avLst/>
                    </a:prstGeom>
                  </pic:spPr>
                </pic:pic>
              </a:graphicData>
            </a:graphic>
          </wp:inline>
        </w:drawing>
      </w:r>
      <w:r>
        <w:t xml:space="preserve">on the toolbar to turn editing “off”  </w:t>
      </w:r>
      <w:r>
        <w:rPr>
          <w:b/>
        </w:rPr>
        <w:t>Save</w:t>
      </w:r>
      <w:r>
        <w:t xml:space="preserve">  </w:t>
      </w:r>
    </w:p>
    <w:p w14:paraId="443F621C" w14:textId="77777777" w:rsidR="003575A4" w:rsidRDefault="001758D3">
      <w:pPr>
        <w:spacing w:after="0" w:line="259" w:lineRule="auto"/>
        <w:ind w:left="720" w:firstLine="0"/>
        <w:jc w:val="left"/>
      </w:pPr>
      <w:r>
        <w:t xml:space="preserve"> </w:t>
      </w:r>
    </w:p>
    <w:p w14:paraId="4EA3B7C5" w14:textId="77777777" w:rsidR="003575A4" w:rsidRDefault="001758D3">
      <w:pPr>
        <w:spacing w:after="461"/>
        <w:ind w:left="1450"/>
      </w:pPr>
      <w:r>
        <w:lastRenderedPageBreak/>
        <w:t xml:space="preserve">Close the attribute table by clicking on the X in the upper right corner </w:t>
      </w:r>
    </w:p>
    <w:p w14:paraId="79CDD41C" w14:textId="77777777" w:rsidR="003575A4" w:rsidRDefault="001758D3">
      <w:pPr>
        <w:pBdr>
          <w:top w:val="single" w:sz="7" w:space="0" w:color="000000"/>
          <w:left w:val="single" w:sz="6" w:space="0" w:color="000000"/>
          <w:bottom w:val="single" w:sz="6" w:space="0" w:color="000000"/>
          <w:right w:val="single" w:sz="6" w:space="0" w:color="000000"/>
        </w:pBdr>
        <w:spacing w:after="288" w:line="261" w:lineRule="auto"/>
        <w:ind w:left="168"/>
        <w:jc w:val="left"/>
      </w:pPr>
      <w:r>
        <w:rPr>
          <w:b/>
          <w:sz w:val="22"/>
        </w:rPr>
        <w:t>NOTE</w:t>
      </w:r>
      <w:r>
        <w:rPr>
          <w:sz w:val="22"/>
        </w:rPr>
        <w:t xml:space="preserve">: If you use QUERY BUILDER for this layer, you cannot edit data in the attribute table of this layer. </w:t>
      </w:r>
    </w:p>
    <w:p w14:paraId="684F2450" w14:textId="77777777" w:rsidR="003575A4" w:rsidRDefault="001758D3">
      <w:pPr>
        <w:spacing w:after="0" w:line="259" w:lineRule="auto"/>
        <w:ind w:left="0" w:firstLine="0"/>
        <w:jc w:val="left"/>
      </w:pPr>
      <w:r>
        <w:rPr>
          <w:sz w:val="36"/>
        </w:rPr>
        <w:t xml:space="preserve"> </w:t>
      </w:r>
    </w:p>
    <w:p w14:paraId="3F3111DD" w14:textId="3CEFB70C" w:rsidR="003575A4" w:rsidRPr="007415C9" w:rsidRDefault="001758D3">
      <w:pPr>
        <w:ind w:left="10" w:right="832"/>
        <w:rPr>
          <w:b/>
          <w:bCs/>
        </w:rPr>
      </w:pPr>
      <w:r w:rsidRPr="007415C9">
        <w:rPr>
          <w:b/>
          <w:bCs/>
          <w:u w:color="000000"/>
        </w:rPr>
        <w:t>Step 5</w:t>
      </w:r>
      <w:r w:rsidRPr="007415C9">
        <w:rPr>
          <w:b/>
          <w:bCs/>
        </w:rPr>
        <w:t xml:space="preserve">: Save your project </w:t>
      </w:r>
    </w:p>
    <w:p w14:paraId="534E2A0A" w14:textId="77777777" w:rsidR="009015D9" w:rsidRDefault="009015D9">
      <w:pPr>
        <w:ind w:left="10" w:right="832"/>
      </w:pPr>
    </w:p>
    <w:p w14:paraId="58872E57" w14:textId="1E410891" w:rsidR="003575A4" w:rsidRDefault="001758D3">
      <w:pPr>
        <w:tabs>
          <w:tab w:val="center" w:pos="2604"/>
        </w:tabs>
        <w:ind w:left="0" w:firstLine="0"/>
        <w:jc w:val="left"/>
        <w:rPr>
          <w:rFonts w:ascii="Calibri" w:eastAsia="Calibri" w:hAnsi="Calibri" w:cs="Calibri"/>
        </w:rPr>
      </w:pPr>
      <w:r>
        <w:t xml:space="preserve"> </w:t>
      </w:r>
      <w:r>
        <w:tab/>
      </w:r>
      <w:r w:rsidR="009015D9">
        <w:t xml:space="preserve">On the menu bar select </w:t>
      </w:r>
      <w:r>
        <w:rPr>
          <w:b/>
        </w:rPr>
        <w:t xml:space="preserve">Project </w:t>
      </w:r>
      <w:r>
        <w:t xml:space="preserve">&gt; </w:t>
      </w:r>
      <w:r>
        <w:rPr>
          <w:b/>
        </w:rPr>
        <w:t>Save</w:t>
      </w:r>
      <w:r>
        <w:rPr>
          <w:rFonts w:ascii="Calibri" w:eastAsia="Calibri" w:hAnsi="Calibri" w:cs="Calibri"/>
          <w:sz w:val="22"/>
        </w:rPr>
        <w:t xml:space="preserve"> </w:t>
      </w:r>
      <w:r>
        <w:rPr>
          <w:rFonts w:ascii="Calibri" w:eastAsia="Calibri" w:hAnsi="Calibri" w:cs="Calibri"/>
        </w:rPr>
        <w:t xml:space="preserve"> </w:t>
      </w:r>
    </w:p>
    <w:p w14:paraId="6CB027B2" w14:textId="77777777" w:rsidR="009015D9" w:rsidRDefault="009015D9">
      <w:pPr>
        <w:tabs>
          <w:tab w:val="center" w:pos="2604"/>
        </w:tabs>
        <w:ind w:left="0" w:firstLine="0"/>
        <w:jc w:val="left"/>
      </w:pPr>
    </w:p>
    <w:p w14:paraId="23EEE896" w14:textId="77777777" w:rsidR="003575A4" w:rsidRPr="007415C9" w:rsidRDefault="001758D3">
      <w:pPr>
        <w:ind w:left="10" w:right="832"/>
        <w:rPr>
          <w:b/>
          <w:bCs/>
        </w:rPr>
      </w:pPr>
      <w:r w:rsidRPr="007415C9">
        <w:rPr>
          <w:b/>
          <w:bCs/>
          <w:u w:color="000000"/>
        </w:rPr>
        <w:t>Step 6</w:t>
      </w:r>
      <w:r w:rsidRPr="007415C9">
        <w:rPr>
          <w:b/>
          <w:bCs/>
        </w:rPr>
        <w:t xml:space="preserve">: Backup procedure:  </w:t>
      </w:r>
    </w:p>
    <w:p w14:paraId="1F5D86AE" w14:textId="77777777" w:rsidR="003575A4" w:rsidRDefault="001758D3">
      <w:pPr>
        <w:spacing w:after="0" w:line="259" w:lineRule="auto"/>
        <w:ind w:left="0" w:firstLine="0"/>
        <w:jc w:val="left"/>
      </w:pPr>
      <w:r>
        <w:t xml:space="preserve"> </w:t>
      </w:r>
    </w:p>
    <w:p w14:paraId="62047FED" w14:textId="77777777" w:rsidR="003575A4" w:rsidRDefault="001758D3">
      <w:pPr>
        <w:ind w:left="715"/>
      </w:pPr>
      <w:r>
        <w:t xml:space="preserve">To avoid losing data in the event of a human or computer error, make a backup copy of the updated data as follows: </w:t>
      </w:r>
    </w:p>
    <w:p w14:paraId="61AC8235" w14:textId="77777777" w:rsidR="003575A4" w:rsidRDefault="001758D3">
      <w:pPr>
        <w:spacing w:after="0" w:line="259" w:lineRule="auto"/>
        <w:ind w:left="0" w:firstLine="0"/>
        <w:jc w:val="left"/>
      </w:pPr>
      <w:r>
        <w:t xml:space="preserve"> </w:t>
      </w:r>
    </w:p>
    <w:p w14:paraId="320C26A9" w14:textId="2B712158" w:rsidR="003575A4" w:rsidRDefault="001758D3" w:rsidP="00B3727C">
      <w:pPr>
        <w:spacing w:line="250" w:lineRule="auto"/>
        <w:ind w:left="1426" w:right="576" w:hanging="720"/>
      </w:pPr>
      <w:r>
        <w:t xml:space="preserve">Right click </w:t>
      </w:r>
      <w:r>
        <w:rPr>
          <w:i/>
        </w:rPr>
        <w:t>Districts_</w:t>
      </w:r>
      <w:r w:rsidR="003B55CD">
        <w:rPr>
          <w:i/>
          <w:lang w:val="vi-VN"/>
        </w:rPr>
        <w:t>Staff</w:t>
      </w:r>
      <w:r w:rsidR="00E82248">
        <w:t xml:space="preserve"> </w:t>
      </w:r>
      <w:r>
        <w:t xml:space="preserve">layer &gt; </w:t>
      </w:r>
      <w:r>
        <w:rPr>
          <w:b/>
        </w:rPr>
        <w:t>Save As</w:t>
      </w:r>
      <w:r>
        <w:t xml:space="preserve"> Choose </w:t>
      </w:r>
      <w:r>
        <w:rPr>
          <w:b/>
        </w:rPr>
        <w:t>Format</w:t>
      </w:r>
      <w:r>
        <w:t xml:space="preserve"> </w:t>
      </w:r>
      <w:r>
        <w:rPr>
          <w:i/>
        </w:rPr>
        <w:t xml:space="preserve">Unicode Text </w:t>
      </w:r>
    </w:p>
    <w:p w14:paraId="17340175" w14:textId="10B70946" w:rsidR="003575A4" w:rsidRDefault="001758D3">
      <w:pPr>
        <w:spacing w:after="10" w:line="250" w:lineRule="auto"/>
        <w:ind w:left="1450" w:right="596"/>
        <w:jc w:val="left"/>
      </w:pPr>
      <w:r>
        <w:rPr>
          <w:b/>
        </w:rPr>
        <w:t>File name</w:t>
      </w:r>
      <w:r>
        <w:t xml:space="preserve"> </w:t>
      </w:r>
      <w:r w:rsidR="003B55CD">
        <w:rPr>
          <w:i/>
          <w:lang w:val="vi-VN"/>
        </w:rPr>
        <w:t>Staff</w:t>
      </w:r>
      <w:proofErr w:type="spellStart"/>
      <w:r>
        <w:rPr>
          <w:i/>
        </w:rPr>
        <w:t>BackupData</w:t>
      </w:r>
      <w:proofErr w:type="spellEnd"/>
      <w:r>
        <w:t xml:space="preserve"> &gt; </w:t>
      </w:r>
      <w:r>
        <w:rPr>
          <w:b/>
        </w:rPr>
        <w:t>Save</w:t>
      </w:r>
      <w:r>
        <w:t xml:space="preserve"> &gt; </w:t>
      </w:r>
      <w:r>
        <w:rPr>
          <w:b/>
        </w:rPr>
        <w:t>OK</w:t>
      </w:r>
      <w:r>
        <w:t xml:space="preserve"> &gt; </w:t>
      </w:r>
      <w:r>
        <w:rPr>
          <w:b/>
        </w:rPr>
        <w:t>OK</w:t>
      </w:r>
      <w:r>
        <w:t xml:space="preserve"> </w:t>
      </w:r>
    </w:p>
    <w:p w14:paraId="412893BC" w14:textId="77777777" w:rsidR="003575A4" w:rsidRDefault="001758D3">
      <w:pPr>
        <w:spacing w:after="0" w:line="259" w:lineRule="auto"/>
        <w:ind w:left="720" w:firstLine="0"/>
        <w:jc w:val="left"/>
      </w:pPr>
      <w:r>
        <w:t xml:space="preserve">  </w:t>
      </w:r>
    </w:p>
    <w:p w14:paraId="5AAA049A" w14:textId="323CB8AC" w:rsidR="003575A4" w:rsidRDefault="001758D3" w:rsidP="00641C9C">
      <w:pPr>
        <w:ind w:left="104"/>
      </w:pPr>
      <w:r>
        <w:t>The attribute table could be quickly rebuilt from this backup file using the steps found in this exercise.</w:t>
      </w:r>
      <w:r>
        <w:rPr>
          <w:sz w:val="48"/>
        </w:rPr>
        <w:t xml:space="preserve"> </w:t>
      </w:r>
    </w:p>
    <w:p w14:paraId="5E856657" w14:textId="77777777" w:rsidR="00641C9C" w:rsidRDefault="00641C9C" w:rsidP="00641C9C">
      <w:pPr>
        <w:ind w:left="104"/>
      </w:pPr>
    </w:p>
    <w:p w14:paraId="477F624F" w14:textId="3BF10F33" w:rsidR="003575A4" w:rsidRDefault="007B7848">
      <w:pPr>
        <w:pStyle w:val="Heading2"/>
        <w:ind w:left="10"/>
      </w:pPr>
      <w:bookmarkStart w:id="92" w:name="_Toc10886390"/>
      <w:r>
        <w:t>Exercise 13: Printing Maps</w:t>
      </w:r>
      <w:bookmarkEnd w:id="92"/>
      <w:r>
        <w:t xml:space="preserve"> </w:t>
      </w:r>
    </w:p>
    <w:p w14:paraId="7CEB4CC8" w14:textId="77777777" w:rsidR="003575A4" w:rsidRDefault="001758D3">
      <w:pPr>
        <w:ind w:left="715" w:right="832"/>
      </w:pPr>
      <w:r>
        <w:t xml:space="preserve">Time to Complete: 15 minutes </w:t>
      </w:r>
    </w:p>
    <w:tbl>
      <w:tblPr>
        <w:tblStyle w:val="TableGrid"/>
        <w:tblW w:w="9469" w:type="dxa"/>
        <w:tblInd w:w="-71" w:type="dxa"/>
        <w:tblCellMar>
          <w:top w:w="81" w:type="dxa"/>
          <w:left w:w="150" w:type="dxa"/>
          <w:right w:w="115" w:type="dxa"/>
        </w:tblCellMar>
        <w:tblLook w:val="04A0" w:firstRow="1" w:lastRow="0" w:firstColumn="1" w:lastColumn="0" w:noHBand="0" w:noVBand="1"/>
      </w:tblPr>
      <w:tblGrid>
        <w:gridCol w:w="9469"/>
      </w:tblGrid>
      <w:tr w:rsidR="003575A4" w14:paraId="63B0E660" w14:textId="77777777">
        <w:trPr>
          <w:trHeight w:val="886"/>
        </w:trPr>
        <w:tc>
          <w:tcPr>
            <w:tcW w:w="9469" w:type="dxa"/>
            <w:tcBorders>
              <w:top w:val="single" w:sz="6" w:space="0" w:color="000000"/>
              <w:left w:val="single" w:sz="7" w:space="0" w:color="000000"/>
              <w:bottom w:val="single" w:sz="6" w:space="0" w:color="000000"/>
              <w:right w:val="single" w:sz="6" w:space="0" w:color="000000"/>
            </w:tcBorders>
          </w:tcPr>
          <w:p w14:paraId="69ED9DEC" w14:textId="77777777" w:rsidR="003575A4" w:rsidRDefault="001758D3">
            <w:pPr>
              <w:spacing w:after="217" w:line="259" w:lineRule="auto"/>
              <w:ind w:left="0" w:firstLine="0"/>
              <w:jc w:val="left"/>
            </w:pPr>
            <w:r>
              <w:rPr>
                <w:b/>
                <w:i/>
                <w:sz w:val="22"/>
              </w:rPr>
              <w:t xml:space="preserve">Exercise Objectives </w:t>
            </w:r>
          </w:p>
          <w:p w14:paraId="5BD05DF2" w14:textId="08CBEE18" w:rsidR="003575A4" w:rsidRDefault="00F17922">
            <w:pPr>
              <w:spacing w:after="0" w:line="259" w:lineRule="auto"/>
              <w:ind w:left="360" w:firstLine="0"/>
              <w:jc w:val="left"/>
            </w:pPr>
            <w:r>
              <w:rPr>
                <w:rFonts w:ascii="Segoe UI Symbol" w:eastAsia="Segoe UI Symbol" w:hAnsi="Segoe UI Symbol" w:cs="Segoe UI Symbol"/>
              </w:rPr>
              <w:t>•</w:t>
            </w:r>
            <w:r w:rsidR="001758D3">
              <w:t xml:space="preserve"> Learn how to print maps</w:t>
            </w:r>
            <w:r w:rsidR="00300AC3">
              <w:fldChar w:fldCharType="begin"/>
            </w:r>
            <w:r w:rsidR="00300AC3">
              <w:instrText xml:space="preserve"> XE "</w:instrText>
            </w:r>
            <w:r w:rsidR="00300AC3" w:rsidRPr="00DE48A5">
              <w:instrText>print maps</w:instrText>
            </w:r>
            <w:r w:rsidR="00300AC3">
              <w:instrText xml:space="preserve">" </w:instrText>
            </w:r>
            <w:r w:rsidR="00300AC3">
              <w:fldChar w:fldCharType="end"/>
            </w:r>
            <w:r w:rsidR="001758D3">
              <w:t xml:space="preserve"> for distribution </w:t>
            </w:r>
          </w:p>
        </w:tc>
      </w:tr>
    </w:tbl>
    <w:p w14:paraId="1482EC6F" w14:textId="77777777" w:rsidR="003575A4" w:rsidRDefault="001758D3">
      <w:pPr>
        <w:spacing w:after="0" w:line="259" w:lineRule="auto"/>
        <w:ind w:left="0" w:firstLine="0"/>
        <w:jc w:val="left"/>
      </w:pPr>
      <w:r>
        <w:t xml:space="preserve"> </w:t>
      </w:r>
    </w:p>
    <w:p w14:paraId="7DB525F4" w14:textId="77777777" w:rsidR="003575A4" w:rsidRPr="007415C9" w:rsidRDefault="001758D3">
      <w:pPr>
        <w:ind w:left="10" w:right="832"/>
        <w:rPr>
          <w:b/>
          <w:bCs/>
        </w:rPr>
      </w:pPr>
      <w:r w:rsidRPr="007415C9">
        <w:rPr>
          <w:b/>
          <w:bCs/>
          <w:u w:color="000000"/>
        </w:rPr>
        <w:t>Step 1</w:t>
      </w:r>
      <w:r w:rsidRPr="007415C9">
        <w:rPr>
          <w:b/>
          <w:bCs/>
        </w:rPr>
        <w:t xml:space="preserve">: Update data  </w:t>
      </w:r>
    </w:p>
    <w:p w14:paraId="297DF45C" w14:textId="77777777" w:rsidR="003575A4" w:rsidRDefault="001758D3">
      <w:pPr>
        <w:spacing w:after="0" w:line="259" w:lineRule="auto"/>
        <w:ind w:left="0" w:firstLine="0"/>
        <w:jc w:val="left"/>
      </w:pPr>
      <w:r>
        <w:t xml:space="preserve"> </w:t>
      </w:r>
    </w:p>
    <w:p w14:paraId="6014247E" w14:textId="62AC4991" w:rsidR="003575A4" w:rsidRDefault="001758D3">
      <w:pPr>
        <w:ind w:left="715" w:right="832"/>
      </w:pPr>
      <w:r>
        <w:t>Follow the instructions in Exercise 1</w:t>
      </w:r>
      <w:r w:rsidR="006D4FAD">
        <w:t>2</w:t>
      </w:r>
      <w:r>
        <w:t xml:space="preserve"> to update your data. </w:t>
      </w:r>
    </w:p>
    <w:p w14:paraId="7FC8E304" w14:textId="77777777" w:rsidR="003575A4" w:rsidRDefault="001758D3">
      <w:pPr>
        <w:spacing w:after="0" w:line="259" w:lineRule="auto"/>
        <w:ind w:left="0" w:firstLine="0"/>
        <w:jc w:val="left"/>
      </w:pPr>
      <w:r>
        <w:t xml:space="preserve"> </w:t>
      </w:r>
    </w:p>
    <w:p w14:paraId="58BA0A36" w14:textId="77777777" w:rsidR="003575A4" w:rsidRPr="007415C9" w:rsidRDefault="001758D3">
      <w:pPr>
        <w:ind w:left="10" w:right="832"/>
        <w:rPr>
          <w:b/>
          <w:bCs/>
        </w:rPr>
      </w:pPr>
      <w:r w:rsidRPr="007415C9">
        <w:rPr>
          <w:b/>
          <w:bCs/>
          <w:u w:color="000000"/>
        </w:rPr>
        <w:t>Step 2</w:t>
      </w:r>
      <w:r w:rsidRPr="007415C9">
        <w:rPr>
          <w:b/>
          <w:bCs/>
        </w:rPr>
        <w:t xml:space="preserve">: Open project file </w:t>
      </w:r>
    </w:p>
    <w:p w14:paraId="742699E6" w14:textId="77777777" w:rsidR="003575A4" w:rsidRDefault="001758D3">
      <w:pPr>
        <w:spacing w:after="0" w:line="259" w:lineRule="auto"/>
        <w:ind w:left="0" w:firstLine="0"/>
        <w:jc w:val="left"/>
      </w:pPr>
      <w:r>
        <w:t xml:space="preserve"> </w:t>
      </w:r>
    </w:p>
    <w:p w14:paraId="07EAF60F" w14:textId="77777777" w:rsidR="003575A4" w:rsidRDefault="001758D3">
      <w:pPr>
        <w:ind w:left="715" w:right="832"/>
      </w:pPr>
      <w:r>
        <w:t xml:space="preserve">Start </w:t>
      </w:r>
      <w:r>
        <w:rPr>
          <w:b/>
        </w:rPr>
        <w:t>QGIS</w:t>
      </w:r>
      <w:r>
        <w:t xml:space="preserve"> </w:t>
      </w:r>
    </w:p>
    <w:p w14:paraId="238A1A1C" w14:textId="7B03CC97" w:rsidR="00E82248" w:rsidRDefault="00F17922">
      <w:pPr>
        <w:ind w:left="2160" w:right="3167" w:hanging="720"/>
      </w:pPr>
      <w:r>
        <w:t xml:space="preserve">On the menu bar select </w:t>
      </w:r>
      <w:r w:rsidR="001758D3">
        <w:rPr>
          <w:b/>
        </w:rPr>
        <w:t>Project</w:t>
      </w:r>
      <w:r w:rsidR="001758D3">
        <w:t xml:space="preserve"> &gt; </w:t>
      </w:r>
      <w:r w:rsidR="001758D3">
        <w:rPr>
          <w:b/>
        </w:rPr>
        <w:t xml:space="preserve">Open </w:t>
      </w:r>
      <w:r w:rsidR="001758D3">
        <w:t xml:space="preserve"> </w:t>
      </w:r>
    </w:p>
    <w:p w14:paraId="5BEE4755" w14:textId="2D2C9CDA" w:rsidR="003575A4" w:rsidRDefault="001758D3" w:rsidP="006C5BE9">
      <w:pPr>
        <w:ind w:left="2880" w:right="3167" w:hanging="720"/>
      </w:pPr>
      <w:r>
        <w:t xml:space="preserve">Browse to folder </w:t>
      </w:r>
      <w:r>
        <w:rPr>
          <w:i/>
        </w:rPr>
        <w:t>TT-Hue-Province</w:t>
      </w:r>
      <w:r>
        <w:t xml:space="preserve"> </w:t>
      </w:r>
    </w:p>
    <w:p w14:paraId="5F337652" w14:textId="77777777" w:rsidR="003575A4" w:rsidRDefault="001758D3">
      <w:pPr>
        <w:ind w:left="2170" w:right="832"/>
      </w:pPr>
      <w:r>
        <w:t xml:space="preserve">Select map file named </w:t>
      </w:r>
      <w:proofErr w:type="spellStart"/>
      <w:r>
        <w:rPr>
          <w:i/>
        </w:rPr>
        <w:t>CategoryMap</w:t>
      </w:r>
      <w:proofErr w:type="spellEnd"/>
      <w:r>
        <w:rPr>
          <w:i/>
        </w:rPr>
        <w:t xml:space="preserve"> </w:t>
      </w:r>
    </w:p>
    <w:p w14:paraId="544F1DF3" w14:textId="77777777" w:rsidR="003575A4" w:rsidRDefault="001758D3">
      <w:pPr>
        <w:spacing w:after="0" w:line="259" w:lineRule="auto"/>
        <w:ind w:left="0" w:firstLine="0"/>
        <w:jc w:val="left"/>
      </w:pPr>
      <w:r>
        <w:t xml:space="preserve"> </w:t>
      </w:r>
    </w:p>
    <w:p w14:paraId="7A3CDE46" w14:textId="77777777" w:rsidR="003575A4" w:rsidRPr="007415C9" w:rsidRDefault="001758D3">
      <w:pPr>
        <w:ind w:left="10" w:right="832"/>
        <w:rPr>
          <w:b/>
          <w:bCs/>
        </w:rPr>
      </w:pPr>
      <w:r w:rsidRPr="007415C9">
        <w:rPr>
          <w:b/>
          <w:bCs/>
          <w:u w:color="000000"/>
        </w:rPr>
        <w:t>Step 3</w:t>
      </w:r>
      <w:r w:rsidRPr="007415C9">
        <w:rPr>
          <w:b/>
          <w:bCs/>
        </w:rPr>
        <w:t xml:space="preserve">: Select data to print </w:t>
      </w:r>
    </w:p>
    <w:p w14:paraId="0C280BF5" w14:textId="77777777" w:rsidR="003575A4" w:rsidRDefault="001758D3">
      <w:pPr>
        <w:spacing w:after="0" w:line="259" w:lineRule="auto"/>
        <w:ind w:left="0" w:firstLine="0"/>
        <w:jc w:val="left"/>
      </w:pPr>
      <w:r>
        <w:t xml:space="preserve"> </w:t>
      </w:r>
    </w:p>
    <w:p w14:paraId="775F7876" w14:textId="3D6A40BF" w:rsidR="003575A4" w:rsidRDefault="001758D3">
      <w:pPr>
        <w:ind w:left="715" w:right="832"/>
      </w:pPr>
      <w:r>
        <w:t xml:space="preserve">Right click </w:t>
      </w:r>
      <w:proofErr w:type="spellStart"/>
      <w:r>
        <w:rPr>
          <w:i/>
        </w:rPr>
        <w:t>Districts</w:t>
      </w:r>
      <w:r>
        <w:t>_</w:t>
      </w:r>
      <w:r w:rsidR="006D4FAD">
        <w:rPr>
          <w:i/>
        </w:rPr>
        <w:t>Staff</w:t>
      </w:r>
      <w:proofErr w:type="spellEnd"/>
      <w:r w:rsidR="00E82248">
        <w:t xml:space="preserve"> </w:t>
      </w:r>
      <w:r>
        <w:t xml:space="preserve">layer &gt; </w:t>
      </w:r>
      <w:r>
        <w:rPr>
          <w:b/>
        </w:rPr>
        <w:t>Properties</w:t>
      </w:r>
      <w:r>
        <w:t xml:space="preserve"> </w:t>
      </w:r>
    </w:p>
    <w:p w14:paraId="249D4B7E" w14:textId="77777777" w:rsidR="003575A4" w:rsidRDefault="001758D3">
      <w:pPr>
        <w:ind w:left="1450" w:right="832"/>
      </w:pPr>
      <w:r>
        <w:t xml:space="preserve">Select </w:t>
      </w:r>
      <w:r>
        <w:rPr>
          <w:b/>
        </w:rPr>
        <w:t>Style</w:t>
      </w:r>
      <w:r>
        <w:t xml:space="preserve"> tab  </w:t>
      </w:r>
    </w:p>
    <w:p w14:paraId="4165E7BB" w14:textId="48B18CF2" w:rsidR="003575A4" w:rsidRDefault="001758D3">
      <w:pPr>
        <w:spacing w:after="10" w:line="250" w:lineRule="auto"/>
        <w:ind w:left="1450" w:right="596"/>
        <w:jc w:val="left"/>
      </w:pPr>
      <w:r>
        <w:lastRenderedPageBreak/>
        <w:t xml:space="preserve">Select </w:t>
      </w:r>
      <w:r>
        <w:rPr>
          <w:b/>
        </w:rPr>
        <w:t>Load Style</w:t>
      </w:r>
      <w:r>
        <w:t xml:space="preserve"> </w:t>
      </w:r>
      <w:r w:rsidR="00E82248">
        <w:rPr>
          <w:i/>
        </w:rPr>
        <w:t>Doctors</w:t>
      </w:r>
      <w:r w:rsidR="00E82248">
        <w:t xml:space="preserve"> </w:t>
      </w:r>
      <w:r>
        <w:t xml:space="preserve">&gt; </w:t>
      </w:r>
      <w:r>
        <w:rPr>
          <w:b/>
        </w:rPr>
        <w:t>Open</w:t>
      </w:r>
      <w:r>
        <w:t xml:space="preserve"> </w:t>
      </w:r>
    </w:p>
    <w:p w14:paraId="7D77CB4B" w14:textId="77777777" w:rsidR="003575A4" w:rsidRDefault="001758D3" w:rsidP="0031612C">
      <w:pPr>
        <w:ind w:left="1450" w:right="832"/>
        <w:jc w:val="left"/>
      </w:pPr>
      <w:r>
        <w:t xml:space="preserve">Select </w:t>
      </w:r>
      <w:r>
        <w:rPr>
          <w:b/>
        </w:rPr>
        <w:t>Apply</w:t>
      </w:r>
      <w:r>
        <w:t xml:space="preserve"> &gt; </w:t>
      </w:r>
      <w:r>
        <w:rPr>
          <w:b/>
        </w:rPr>
        <w:t>OK</w:t>
      </w:r>
      <w:r>
        <w:t xml:space="preserve"> </w:t>
      </w:r>
    </w:p>
    <w:p w14:paraId="77BEFEB1" w14:textId="77777777" w:rsidR="003575A4" w:rsidRDefault="001758D3">
      <w:pPr>
        <w:spacing w:after="0" w:line="259" w:lineRule="auto"/>
        <w:ind w:left="720" w:firstLine="0"/>
        <w:jc w:val="left"/>
      </w:pPr>
      <w:r>
        <w:t xml:space="preserve"> </w:t>
      </w:r>
    </w:p>
    <w:p w14:paraId="753DD5A4" w14:textId="77777777" w:rsidR="003575A4" w:rsidRPr="007415C9" w:rsidRDefault="001758D3">
      <w:pPr>
        <w:ind w:left="10" w:right="832"/>
        <w:rPr>
          <w:b/>
          <w:bCs/>
        </w:rPr>
      </w:pPr>
      <w:r w:rsidRPr="007415C9">
        <w:rPr>
          <w:b/>
          <w:bCs/>
          <w:u w:color="000000"/>
        </w:rPr>
        <w:t>Step 4</w:t>
      </w:r>
      <w:r w:rsidRPr="007415C9">
        <w:rPr>
          <w:b/>
          <w:bCs/>
        </w:rPr>
        <w:t xml:space="preserve">: Load Template to print </w:t>
      </w:r>
    </w:p>
    <w:p w14:paraId="6039F2D5" w14:textId="77777777" w:rsidR="003575A4" w:rsidRDefault="001758D3">
      <w:pPr>
        <w:spacing w:after="0" w:line="259" w:lineRule="auto"/>
        <w:ind w:left="0" w:firstLine="0"/>
        <w:jc w:val="left"/>
      </w:pPr>
      <w:r>
        <w:t xml:space="preserve"> </w:t>
      </w:r>
    </w:p>
    <w:p w14:paraId="2A25B1C4" w14:textId="19D226CA" w:rsidR="003575A4" w:rsidRDefault="00F17922">
      <w:pPr>
        <w:ind w:left="715" w:right="832"/>
      </w:pPr>
      <w:r>
        <w:t xml:space="preserve">On the menu bar select </w:t>
      </w:r>
      <w:r w:rsidR="001758D3">
        <w:rPr>
          <w:b/>
        </w:rPr>
        <w:t>Project</w:t>
      </w:r>
      <w:r w:rsidR="001758D3">
        <w:t xml:space="preserve">  </w:t>
      </w:r>
    </w:p>
    <w:p w14:paraId="0321849F" w14:textId="59B4B6D4" w:rsidR="003575A4" w:rsidRDefault="001758D3">
      <w:pPr>
        <w:spacing w:after="10" w:line="250" w:lineRule="auto"/>
        <w:ind w:left="1450" w:right="596"/>
        <w:jc w:val="left"/>
      </w:pPr>
      <w:r>
        <w:t xml:space="preserve">Select </w:t>
      </w:r>
      <w:r w:rsidR="002D6BB8">
        <w:rPr>
          <w:b/>
        </w:rPr>
        <w:t>Layout</w:t>
      </w:r>
      <w:r>
        <w:rPr>
          <w:b/>
        </w:rPr>
        <w:t xml:space="preserve"> &gt; </w:t>
      </w:r>
      <w:r>
        <w:rPr>
          <w:i/>
        </w:rPr>
        <w:t>D</w:t>
      </w:r>
      <w:r w:rsidR="006D4FAD">
        <w:rPr>
          <w:i/>
        </w:rPr>
        <w:t>octors</w:t>
      </w:r>
      <w:r>
        <w:rPr>
          <w:i/>
        </w:rPr>
        <w:t xml:space="preserve"> </w:t>
      </w:r>
    </w:p>
    <w:p w14:paraId="37E98820" w14:textId="77777777" w:rsidR="003575A4" w:rsidRDefault="001758D3">
      <w:pPr>
        <w:tabs>
          <w:tab w:val="center" w:pos="6034"/>
        </w:tabs>
        <w:ind w:left="0" w:firstLine="0"/>
        <w:jc w:val="left"/>
      </w:pPr>
      <w:r>
        <w:t xml:space="preserve">Click on the Refresh icon </w:t>
      </w:r>
      <w:r>
        <w:rPr>
          <w:noProof/>
        </w:rPr>
        <w:drawing>
          <wp:inline distT="0" distB="0" distL="0" distR="0" wp14:anchorId="02FF5524" wp14:editId="1871FD87">
            <wp:extent cx="265176" cy="262128"/>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95" cstate="screen">
                      <a:extLst>
                        <a:ext uri="{28A0092B-C50C-407E-A947-70E740481C1C}">
                          <a14:useLocalDpi xmlns:a14="http://schemas.microsoft.com/office/drawing/2010/main"/>
                        </a:ext>
                      </a:extLst>
                    </a:blip>
                    <a:stretch>
                      <a:fillRect/>
                    </a:stretch>
                  </pic:blipFill>
                  <pic:spPr>
                    <a:xfrm>
                      <a:off x="0" y="0"/>
                      <a:ext cx="265176" cy="262128"/>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rPr>
        <w:t xml:space="preserve"> </w:t>
      </w:r>
    </w:p>
    <w:p w14:paraId="3362A8D8" w14:textId="77777777" w:rsidR="00F17922" w:rsidRDefault="00F17922">
      <w:pPr>
        <w:ind w:left="10" w:right="832"/>
        <w:rPr>
          <w:u w:val="single" w:color="000000"/>
        </w:rPr>
      </w:pPr>
    </w:p>
    <w:p w14:paraId="7BA7E359" w14:textId="23C76461" w:rsidR="003575A4" w:rsidRPr="007415C9" w:rsidRDefault="001758D3">
      <w:pPr>
        <w:ind w:left="10" w:right="832"/>
        <w:rPr>
          <w:b/>
          <w:bCs/>
        </w:rPr>
      </w:pPr>
      <w:r w:rsidRPr="007415C9">
        <w:rPr>
          <w:b/>
          <w:bCs/>
          <w:u w:color="000000"/>
        </w:rPr>
        <w:t>Step 5</w:t>
      </w:r>
      <w:r w:rsidRPr="007415C9">
        <w:rPr>
          <w:b/>
          <w:bCs/>
        </w:rPr>
        <w:t xml:space="preserve">: Change the Date and Title in banner box </w:t>
      </w:r>
    </w:p>
    <w:p w14:paraId="72C9B9AD" w14:textId="77777777" w:rsidR="003575A4" w:rsidRDefault="001758D3">
      <w:pPr>
        <w:spacing w:after="0" w:line="259" w:lineRule="auto"/>
        <w:ind w:left="0" w:firstLine="0"/>
        <w:jc w:val="left"/>
      </w:pPr>
      <w:r>
        <w:t xml:space="preserve"> </w:t>
      </w:r>
    </w:p>
    <w:p w14:paraId="3329785A" w14:textId="2E26DE63" w:rsidR="00F17922" w:rsidRDefault="001758D3">
      <w:pPr>
        <w:ind w:left="715" w:right="832"/>
      </w:pPr>
      <w:r>
        <w:t>Click in the date box</w:t>
      </w:r>
    </w:p>
    <w:p w14:paraId="3FE514DD" w14:textId="242E4EFD" w:rsidR="003575A4" w:rsidRDefault="00F17922">
      <w:pPr>
        <w:ind w:left="715" w:right="832"/>
      </w:pPr>
      <w:r>
        <w:t>S</w:t>
      </w:r>
      <w:r w:rsidR="001758D3">
        <w:t xml:space="preserve">elect </w:t>
      </w:r>
      <w:r w:rsidR="001758D3">
        <w:rPr>
          <w:b/>
        </w:rPr>
        <w:t>Main Properties</w:t>
      </w:r>
      <w:r w:rsidR="001758D3">
        <w:t xml:space="preserve"> tab  </w:t>
      </w:r>
    </w:p>
    <w:p w14:paraId="525E353B" w14:textId="77777777" w:rsidR="003575A4" w:rsidRDefault="001758D3">
      <w:pPr>
        <w:ind w:left="715" w:right="832"/>
      </w:pPr>
      <w:r>
        <w:t xml:space="preserve">Change the date to the current reporting month </w:t>
      </w:r>
    </w:p>
    <w:p w14:paraId="4F1435EC" w14:textId="77777777" w:rsidR="006D4FAD" w:rsidRDefault="001758D3">
      <w:pPr>
        <w:ind w:left="715" w:right="832"/>
      </w:pPr>
      <w:r>
        <w:t>Click in the banner box</w:t>
      </w:r>
    </w:p>
    <w:p w14:paraId="032CF533" w14:textId="5A02ECAC" w:rsidR="003575A4" w:rsidRDefault="006D4FAD">
      <w:pPr>
        <w:ind w:left="715" w:right="832"/>
      </w:pPr>
      <w:r>
        <w:t>S</w:t>
      </w:r>
      <w:r w:rsidR="001758D3">
        <w:t xml:space="preserve">elect </w:t>
      </w:r>
      <w:r w:rsidR="001758D3">
        <w:rPr>
          <w:b/>
        </w:rPr>
        <w:t>Main Properties</w:t>
      </w:r>
      <w:r w:rsidR="001758D3">
        <w:t xml:space="preserve"> tab  </w:t>
      </w:r>
    </w:p>
    <w:p w14:paraId="6EC7540E" w14:textId="77777777" w:rsidR="003575A4" w:rsidRDefault="001758D3">
      <w:pPr>
        <w:ind w:left="715" w:right="832"/>
      </w:pPr>
      <w:r>
        <w:t xml:space="preserve">Change the count to the current total </w:t>
      </w:r>
    </w:p>
    <w:p w14:paraId="6FF09592" w14:textId="77777777" w:rsidR="003575A4" w:rsidRDefault="001758D3">
      <w:pPr>
        <w:spacing w:after="0" w:line="259" w:lineRule="auto"/>
        <w:ind w:left="720" w:firstLine="0"/>
        <w:jc w:val="left"/>
      </w:pPr>
      <w:r>
        <w:t xml:space="preserve"> </w:t>
      </w:r>
    </w:p>
    <w:p w14:paraId="7BA6F5F3" w14:textId="77777777" w:rsidR="003575A4" w:rsidRPr="007415C9" w:rsidRDefault="001758D3">
      <w:pPr>
        <w:ind w:left="10" w:right="832"/>
        <w:rPr>
          <w:b/>
          <w:bCs/>
        </w:rPr>
      </w:pPr>
      <w:r w:rsidRPr="007415C9">
        <w:rPr>
          <w:b/>
          <w:bCs/>
          <w:u w:color="000000"/>
        </w:rPr>
        <w:t>Step 6</w:t>
      </w:r>
      <w:r w:rsidRPr="007415C9">
        <w:rPr>
          <w:b/>
          <w:bCs/>
        </w:rPr>
        <w:t xml:space="preserve">: Create image file of map  </w:t>
      </w:r>
    </w:p>
    <w:p w14:paraId="4F366B7B" w14:textId="77777777" w:rsidR="003575A4" w:rsidRDefault="001758D3">
      <w:pPr>
        <w:spacing w:after="0" w:line="259" w:lineRule="auto"/>
        <w:ind w:left="0" w:firstLine="0"/>
        <w:jc w:val="left"/>
      </w:pPr>
      <w:r>
        <w:t xml:space="preserve"> </w:t>
      </w:r>
    </w:p>
    <w:p w14:paraId="75C61F6D" w14:textId="72C7562B" w:rsidR="003575A4" w:rsidRDefault="00F17922">
      <w:pPr>
        <w:ind w:left="715" w:right="832"/>
      </w:pPr>
      <w:r>
        <w:t xml:space="preserve">On the menu bar select </w:t>
      </w:r>
      <w:r w:rsidR="002D6BB8">
        <w:rPr>
          <w:b/>
        </w:rPr>
        <w:t>Layout</w:t>
      </w:r>
      <w:r w:rsidR="002D6BB8">
        <w:t xml:space="preserve">  </w:t>
      </w:r>
    </w:p>
    <w:p w14:paraId="4CB09F51" w14:textId="77777777" w:rsidR="003575A4" w:rsidRDefault="001758D3">
      <w:pPr>
        <w:spacing w:after="10" w:line="250" w:lineRule="auto"/>
        <w:ind w:left="1450" w:right="596"/>
        <w:jc w:val="left"/>
      </w:pPr>
      <w:r>
        <w:t xml:space="preserve">Select </w:t>
      </w:r>
      <w:r>
        <w:rPr>
          <w:b/>
        </w:rPr>
        <w:t>Export as Image</w:t>
      </w:r>
      <w:r>
        <w:t xml:space="preserve"> </w:t>
      </w:r>
      <w:r>
        <w:rPr>
          <w:b/>
        </w:rPr>
        <w:t xml:space="preserve"> </w:t>
      </w:r>
    </w:p>
    <w:p w14:paraId="2EDCD70B" w14:textId="6B1B9377" w:rsidR="003575A4" w:rsidRDefault="001758D3">
      <w:pPr>
        <w:spacing w:after="10" w:line="250" w:lineRule="auto"/>
        <w:ind w:left="1450" w:right="596"/>
        <w:jc w:val="left"/>
      </w:pPr>
      <w:r>
        <w:t xml:space="preserve">Choose </w:t>
      </w:r>
      <w:r w:rsidR="00024E1F">
        <w:rPr>
          <w:b/>
        </w:rPr>
        <w:t>Save as</w:t>
      </w:r>
      <w:r>
        <w:rPr>
          <w:b/>
        </w:rPr>
        <w:t xml:space="preserve"> Type</w:t>
      </w:r>
      <w:r>
        <w:t xml:space="preserve"> </w:t>
      </w:r>
      <w:r w:rsidR="00024E1F">
        <w:t xml:space="preserve">= </w:t>
      </w:r>
      <w:r>
        <w:rPr>
          <w:i/>
        </w:rPr>
        <w:t>jp</w:t>
      </w:r>
      <w:r w:rsidR="00024E1F">
        <w:rPr>
          <w:i/>
        </w:rPr>
        <w:t>e</w:t>
      </w:r>
      <w:r>
        <w:rPr>
          <w:i/>
        </w:rPr>
        <w:t>g</w:t>
      </w:r>
      <w:r>
        <w:t xml:space="preserve"> </w:t>
      </w:r>
    </w:p>
    <w:p w14:paraId="56BBFBCB" w14:textId="77777777" w:rsidR="00F17922" w:rsidRDefault="001758D3">
      <w:pPr>
        <w:ind w:left="1450" w:right="3508"/>
      </w:pPr>
      <w:r>
        <w:t xml:space="preserve">Name file with an appropriate name </w:t>
      </w:r>
    </w:p>
    <w:p w14:paraId="69329B0F" w14:textId="2CA149EE" w:rsidR="003575A4" w:rsidRDefault="001758D3">
      <w:pPr>
        <w:ind w:left="1450" w:right="3508"/>
      </w:pPr>
      <w:r>
        <w:rPr>
          <w:b/>
        </w:rPr>
        <w:t>Save</w:t>
      </w:r>
      <w:r w:rsidR="00024E1F">
        <w:rPr>
          <w:b/>
        </w:rPr>
        <w:t xml:space="preserve"> &gt; Save</w:t>
      </w:r>
    </w:p>
    <w:p w14:paraId="55737506" w14:textId="77777777" w:rsidR="003575A4" w:rsidRDefault="001758D3">
      <w:pPr>
        <w:spacing w:after="0" w:line="259" w:lineRule="auto"/>
        <w:ind w:left="0" w:firstLine="0"/>
        <w:jc w:val="left"/>
      </w:pPr>
      <w:r>
        <w:t xml:space="preserve"> </w:t>
      </w:r>
    </w:p>
    <w:p w14:paraId="1FF557DF" w14:textId="77777777" w:rsidR="008D7A43" w:rsidRPr="007415C9" w:rsidRDefault="008D7A43" w:rsidP="007B7848">
      <w:pPr>
        <w:suppressAutoHyphens/>
        <w:spacing w:after="0" w:line="240" w:lineRule="auto"/>
        <w:ind w:left="10"/>
        <w:rPr>
          <w:rFonts w:eastAsia="Times New Roman"/>
          <w:b/>
          <w:bCs/>
          <w:szCs w:val="24"/>
          <w:lang w:eastAsia="ar-SA"/>
        </w:rPr>
      </w:pPr>
      <w:r w:rsidRPr="007415C9">
        <w:rPr>
          <w:rFonts w:eastAsia="Times New Roman"/>
          <w:b/>
          <w:bCs/>
          <w:szCs w:val="24"/>
          <w:lang w:eastAsia="ar-SA"/>
        </w:rPr>
        <w:t xml:space="preserve">Step 7: Print your map </w:t>
      </w:r>
    </w:p>
    <w:p w14:paraId="2238C9F9" w14:textId="77777777" w:rsidR="008D7A43" w:rsidRDefault="008D7A43" w:rsidP="00750B01">
      <w:pPr>
        <w:suppressAutoHyphens/>
        <w:spacing w:after="0" w:line="240" w:lineRule="auto"/>
        <w:ind w:left="630"/>
        <w:rPr>
          <w:rFonts w:eastAsia="Times New Roman"/>
          <w:szCs w:val="24"/>
          <w:lang w:eastAsia="ar-SA"/>
        </w:rPr>
      </w:pPr>
    </w:p>
    <w:p w14:paraId="77A925A1" w14:textId="77777777" w:rsidR="008D7A43" w:rsidRPr="00D73884" w:rsidRDefault="008D7A43" w:rsidP="00750B01">
      <w:pPr>
        <w:suppressAutoHyphens/>
        <w:spacing w:after="0" w:line="240" w:lineRule="auto"/>
        <w:ind w:left="620"/>
        <w:rPr>
          <w:rFonts w:eastAsia="Times New Roman"/>
          <w:szCs w:val="24"/>
          <w:lang w:eastAsia="ar-SA"/>
        </w:rPr>
      </w:pPr>
      <w:r>
        <w:rPr>
          <w:rFonts w:eastAsia="Times New Roman"/>
          <w:szCs w:val="24"/>
          <w:lang w:eastAsia="ar-SA"/>
        </w:rPr>
        <w:t xml:space="preserve">On the menu bar select </w:t>
      </w:r>
      <w:r w:rsidRPr="00356896">
        <w:rPr>
          <w:rFonts w:eastAsia="Times New Roman"/>
          <w:b/>
          <w:szCs w:val="24"/>
          <w:lang w:eastAsia="ar-SA"/>
        </w:rPr>
        <w:t>Layout</w:t>
      </w:r>
    </w:p>
    <w:p w14:paraId="2F1578F7" w14:textId="77777777" w:rsidR="008D7A43" w:rsidRPr="00D73884" w:rsidRDefault="008D7A43" w:rsidP="00750B01">
      <w:pPr>
        <w:suppressAutoHyphens/>
        <w:spacing w:after="0" w:line="240" w:lineRule="auto"/>
        <w:ind w:left="1340"/>
        <w:rPr>
          <w:rFonts w:eastAsia="Times New Roman"/>
          <w:b/>
          <w:szCs w:val="24"/>
          <w:lang w:eastAsia="ar-SA"/>
        </w:rPr>
      </w:pPr>
      <w:r w:rsidRPr="00D73884">
        <w:rPr>
          <w:rFonts w:eastAsia="Times New Roman"/>
          <w:szCs w:val="24"/>
          <w:lang w:eastAsia="ar-SA"/>
        </w:rPr>
        <w:t xml:space="preserve">Select </w:t>
      </w:r>
      <w:r>
        <w:rPr>
          <w:rFonts w:eastAsia="Times New Roman"/>
          <w:b/>
          <w:szCs w:val="24"/>
          <w:lang w:eastAsia="ar-SA"/>
        </w:rPr>
        <w:t>Print</w:t>
      </w:r>
      <w:r w:rsidRPr="00D73884">
        <w:rPr>
          <w:rFonts w:eastAsia="Times New Roman"/>
          <w:szCs w:val="24"/>
          <w:lang w:eastAsia="ar-SA"/>
        </w:rPr>
        <w:t xml:space="preserve"> </w:t>
      </w:r>
    </w:p>
    <w:p w14:paraId="5D2527A2" w14:textId="77777777" w:rsidR="008D7A43" w:rsidRDefault="008D7A43">
      <w:pPr>
        <w:ind w:left="10" w:right="832"/>
        <w:rPr>
          <w:u w:val="single" w:color="000000"/>
        </w:rPr>
      </w:pPr>
    </w:p>
    <w:p w14:paraId="495D5A92" w14:textId="04D6C95F" w:rsidR="003575A4" w:rsidRPr="007415C9" w:rsidRDefault="001758D3">
      <w:pPr>
        <w:ind w:left="10" w:right="832"/>
        <w:rPr>
          <w:b/>
          <w:bCs/>
        </w:rPr>
      </w:pPr>
      <w:r w:rsidRPr="007415C9">
        <w:rPr>
          <w:b/>
          <w:bCs/>
          <w:u w:color="000000"/>
        </w:rPr>
        <w:t xml:space="preserve">Step </w:t>
      </w:r>
      <w:r w:rsidR="008D7A43" w:rsidRPr="007415C9">
        <w:rPr>
          <w:b/>
          <w:bCs/>
          <w:u w:color="000000"/>
        </w:rPr>
        <w:t>8</w:t>
      </w:r>
      <w:r w:rsidRPr="007415C9">
        <w:rPr>
          <w:b/>
          <w:bCs/>
        </w:rPr>
        <w:t xml:space="preserve">: Save Project </w:t>
      </w:r>
    </w:p>
    <w:p w14:paraId="1D686264" w14:textId="77777777" w:rsidR="003575A4" w:rsidRDefault="001758D3">
      <w:pPr>
        <w:spacing w:after="0" w:line="259" w:lineRule="auto"/>
        <w:ind w:left="0" w:firstLine="0"/>
        <w:jc w:val="left"/>
      </w:pPr>
      <w:r>
        <w:t xml:space="preserve"> </w:t>
      </w:r>
      <w:r>
        <w:tab/>
        <w:t xml:space="preserve"> </w:t>
      </w:r>
    </w:p>
    <w:p w14:paraId="48935784" w14:textId="79E50728" w:rsidR="007B7848" w:rsidRDefault="001758D3">
      <w:pPr>
        <w:tabs>
          <w:tab w:val="center" w:pos="2604"/>
        </w:tabs>
        <w:ind w:left="0" w:firstLine="0"/>
        <w:jc w:val="left"/>
      </w:pPr>
      <w:r>
        <w:t xml:space="preserve"> </w:t>
      </w:r>
      <w:r>
        <w:tab/>
      </w:r>
      <w:r w:rsidR="00F17922">
        <w:t xml:space="preserve">On the menu bar select </w:t>
      </w:r>
      <w:r>
        <w:rPr>
          <w:b/>
        </w:rPr>
        <w:t xml:space="preserve">Project </w:t>
      </w:r>
      <w:r>
        <w:t xml:space="preserve">&gt; </w:t>
      </w:r>
      <w:r>
        <w:rPr>
          <w:b/>
        </w:rPr>
        <w:t xml:space="preserve">Save </w:t>
      </w:r>
      <w:r>
        <w:t xml:space="preserve"> </w:t>
      </w:r>
    </w:p>
    <w:p w14:paraId="62507D25" w14:textId="77777777" w:rsidR="007B7848" w:rsidRDefault="007B7848">
      <w:pPr>
        <w:spacing w:after="160" w:line="259" w:lineRule="auto"/>
        <w:ind w:left="0" w:firstLine="0"/>
        <w:jc w:val="left"/>
      </w:pPr>
      <w:r>
        <w:br w:type="page"/>
      </w:r>
    </w:p>
    <w:p w14:paraId="346AA267" w14:textId="77777777" w:rsidR="003575A4" w:rsidRDefault="003575A4">
      <w:pPr>
        <w:tabs>
          <w:tab w:val="center" w:pos="2604"/>
        </w:tabs>
        <w:ind w:left="0" w:firstLine="0"/>
        <w:jc w:val="left"/>
      </w:pPr>
    </w:p>
    <w:p w14:paraId="57913DD7" w14:textId="77777777" w:rsidR="003575A4" w:rsidRDefault="001758D3">
      <w:pPr>
        <w:spacing w:after="0" w:line="259" w:lineRule="auto"/>
        <w:ind w:left="0" w:firstLine="0"/>
        <w:jc w:val="left"/>
      </w:pPr>
      <w:r>
        <w:t xml:space="preserve"> </w:t>
      </w:r>
    </w:p>
    <w:p w14:paraId="58C98E02" w14:textId="2A95BDAB" w:rsidR="00B70094" w:rsidRDefault="007B7848" w:rsidP="00B70094">
      <w:pPr>
        <w:pStyle w:val="Heading1"/>
        <w:ind w:left="715"/>
      </w:pPr>
      <w:bookmarkStart w:id="93" w:name="_Toc10886391"/>
      <w:r>
        <w:rPr>
          <w:b/>
          <w:i/>
        </w:rPr>
        <w:t>Chapter 12</w:t>
      </w:r>
      <w:r>
        <w:t>: Analysis and Interpretation</w:t>
      </w:r>
      <w:bookmarkEnd w:id="93"/>
      <w:r>
        <w:t xml:space="preserve"> </w:t>
      </w:r>
    </w:p>
    <w:p w14:paraId="4759C46F" w14:textId="77777777" w:rsidR="00B70094" w:rsidRDefault="00B70094" w:rsidP="00B70094">
      <w:pPr>
        <w:spacing w:after="0" w:line="259" w:lineRule="auto"/>
        <w:ind w:left="720" w:firstLine="0"/>
        <w:jc w:val="left"/>
      </w:pPr>
      <w:r>
        <w:rPr>
          <w:b/>
          <w:sz w:val="28"/>
        </w:rPr>
        <w:t xml:space="preserve"> </w:t>
      </w:r>
    </w:p>
    <w:tbl>
      <w:tblPr>
        <w:tblStyle w:val="TableGrid"/>
        <w:tblW w:w="9469" w:type="dxa"/>
        <w:tblInd w:w="601" w:type="dxa"/>
        <w:tblCellMar>
          <w:top w:w="83" w:type="dxa"/>
          <w:left w:w="150" w:type="dxa"/>
          <w:right w:w="115" w:type="dxa"/>
        </w:tblCellMar>
        <w:tblLook w:val="04A0" w:firstRow="1" w:lastRow="0" w:firstColumn="1" w:lastColumn="0" w:noHBand="0" w:noVBand="1"/>
      </w:tblPr>
      <w:tblGrid>
        <w:gridCol w:w="9469"/>
      </w:tblGrid>
      <w:tr w:rsidR="00B70094" w14:paraId="260DEDD3" w14:textId="77777777" w:rsidTr="00506621">
        <w:trPr>
          <w:trHeight w:val="1111"/>
        </w:trPr>
        <w:tc>
          <w:tcPr>
            <w:tcW w:w="9469" w:type="dxa"/>
            <w:tcBorders>
              <w:top w:val="single" w:sz="6" w:space="0" w:color="000000"/>
              <w:left w:val="single" w:sz="7" w:space="0" w:color="000000"/>
              <w:bottom w:val="single" w:sz="6" w:space="0" w:color="000000"/>
              <w:right w:val="single" w:sz="6" w:space="0" w:color="000000"/>
            </w:tcBorders>
          </w:tcPr>
          <w:p w14:paraId="59D1AAC4" w14:textId="77777777" w:rsidR="00B70094" w:rsidRDefault="00B70094" w:rsidP="00506621">
            <w:pPr>
              <w:spacing w:after="215" w:line="259" w:lineRule="auto"/>
              <w:ind w:left="0" w:firstLine="0"/>
              <w:jc w:val="left"/>
            </w:pPr>
            <w:r>
              <w:rPr>
                <w:b/>
                <w:i/>
                <w:sz w:val="22"/>
              </w:rPr>
              <w:t xml:space="preserve">Chapter Objectives  </w:t>
            </w:r>
          </w:p>
          <w:p w14:paraId="5B91163D" w14:textId="76B8FD6E" w:rsidR="00B70094" w:rsidRDefault="00B70094" w:rsidP="00506621">
            <w:pPr>
              <w:spacing w:after="0" w:line="259" w:lineRule="auto"/>
              <w:ind w:left="360" w:firstLine="0"/>
              <w:jc w:val="left"/>
            </w:pPr>
            <w:r>
              <w:rPr>
                <w:rFonts w:ascii="Segoe UI Symbol" w:eastAsia="Segoe UI Symbol" w:hAnsi="Segoe UI Symbol" w:cs="Segoe UI Symbol"/>
              </w:rPr>
              <w:t>•</w:t>
            </w:r>
            <w:r>
              <w:t xml:space="preserve"> Assessing the information presented on the map</w:t>
            </w:r>
          </w:p>
          <w:p w14:paraId="680F17B8" w14:textId="77777777" w:rsidR="00B70094" w:rsidRDefault="00B70094" w:rsidP="00506621">
            <w:pPr>
              <w:spacing w:after="0" w:line="259" w:lineRule="auto"/>
              <w:ind w:left="360" w:firstLine="0"/>
              <w:jc w:val="left"/>
            </w:pPr>
            <w:r>
              <w:rPr>
                <w:sz w:val="22"/>
              </w:rPr>
              <w:t xml:space="preserve"> </w:t>
            </w:r>
          </w:p>
        </w:tc>
      </w:tr>
    </w:tbl>
    <w:p w14:paraId="1D6AAC40" w14:textId="77777777" w:rsidR="0035054D" w:rsidRDefault="0035054D">
      <w:pPr>
        <w:spacing w:after="160" w:line="259" w:lineRule="auto"/>
        <w:ind w:left="0" w:firstLine="0"/>
        <w:jc w:val="left"/>
        <w:rPr>
          <w:b/>
          <w:sz w:val="32"/>
        </w:rPr>
      </w:pPr>
    </w:p>
    <w:p w14:paraId="0C65A1CF" w14:textId="7EE3F3F7" w:rsidR="002C5273" w:rsidRDefault="0035054D">
      <w:pPr>
        <w:spacing w:after="160" w:line="259" w:lineRule="auto"/>
        <w:ind w:left="0" w:firstLine="0"/>
        <w:jc w:val="left"/>
      </w:pPr>
      <w:r>
        <w:t xml:space="preserve">Recall </w:t>
      </w:r>
      <w:r w:rsidR="002C5273">
        <w:t>from Chapter1 the opening statement concerning why we create maps:</w:t>
      </w:r>
    </w:p>
    <w:p w14:paraId="1B68296C" w14:textId="263FB0D2" w:rsidR="002C5273" w:rsidRDefault="0035054D" w:rsidP="00FB2B30">
      <w:pPr>
        <w:spacing w:after="160" w:line="259" w:lineRule="auto"/>
        <w:ind w:left="720" w:firstLine="0"/>
        <w:jc w:val="left"/>
      </w:pPr>
      <w:r>
        <w:t>“Maps are a compact and elegant method of communicating information. With a well-designed map, a reader should be able to quickly interpret the displayed information without assistance.</w:t>
      </w:r>
      <w:r w:rsidR="002C5273">
        <w:t>”</w:t>
      </w:r>
    </w:p>
    <w:p w14:paraId="5969A3BB" w14:textId="68160E57" w:rsidR="002C5273" w:rsidRDefault="002C5273" w:rsidP="002C5273">
      <w:pPr>
        <w:spacing w:after="160" w:line="259" w:lineRule="auto"/>
        <w:ind w:left="0" w:firstLine="0"/>
        <w:jc w:val="left"/>
      </w:pPr>
      <w:r>
        <w:t>And recall the goal that the organization MEDRIX hoped to accomplish in this mapping project:</w:t>
      </w:r>
    </w:p>
    <w:p w14:paraId="7ACECBF4" w14:textId="77777777" w:rsidR="002C5273" w:rsidRDefault="002C5273" w:rsidP="002C5273">
      <w:pPr>
        <w:ind w:left="715" w:right="832"/>
      </w:pPr>
      <w:r>
        <w:t xml:space="preserve">The question this project proposes to answer is this: </w:t>
      </w:r>
    </w:p>
    <w:p w14:paraId="6A7354A3" w14:textId="77777777" w:rsidR="002C5273" w:rsidRDefault="002C5273" w:rsidP="002C5273">
      <w:pPr>
        <w:spacing w:after="0" w:line="259" w:lineRule="auto"/>
        <w:ind w:left="720" w:firstLine="0"/>
        <w:jc w:val="left"/>
      </w:pPr>
      <w:r>
        <w:t xml:space="preserve"> </w:t>
      </w:r>
    </w:p>
    <w:p w14:paraId="5C566E35" w14:textId="694634CF" w:rsidR="002C5273" w:rsidRDefault="002C5273" w:rsidP="00FB2B30">
      <w:pPr>
        <w:ind w:left="1450" w:right="832"/>
      </w:pPr>
      <w:r>
        <w:t xml:space="preserve">Is MEDRIX training health workers in proportion to the percentage of each district’s resident population where the health professionals work?  </w:t>
      </w:r>
    </w:p>
    <w:p w14:paraId="4564CB6E" w14:textId="77777777" w:rsidR="00FB2B30" w:rsidRDefault="00FB2B30" w:rsidP="00FB2B30">
      <w:pPr>
        <w:ind w:left="1450" w:right="832"/>
      </w:pPr>
    </w:p>
    <w:p w14:paraId="401A8DDC" w14:textId="553255AC" w:rsidR="002C5273" w:rsidRDefault="002C5273" w:rsidP="002C5273">
      <w:pPr>
        <w:spacing w:after="160" w:line="259" w:lineRule="auto"/>
        <w:ind w:left="0" w:firstLine="0"/>
        <w:jc w:val="left"/>
      </w:pPr>
      <w:r>
        <w:t>Looking at the map we created, how would you answer that question?</w:t>
      </w:r>
    </w:p>
    <w:p w14:paraId="070D7C62" w14:textId="6DFD8F28" w:rsidR="002C5273" w:rsidRDefault="002C5273" w:rsidP="002C5273">
      <w:pPr>
        <w:spacing w:after="160" w:line="259" w:lineRule="auto"/>
        <w:ind w:left="0" w:firstLine="0"/>
        <w:jc w:val="center"/>
      </w:pPr>
      <w:r>
        <w:rPr>
          <w:noProof/>
        </w:rPr>
        <w:drawing>
          <wp:inline distT="0" distB="0" distL="0" distR="0" wp14:anchorId="3369D14A" wp14:editId="6F416FA4">
            <wp:extent cx="4133850" cy="291426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4139490" cy="2918242"/>
                    </a:xfrm>
                    <a:prstGeom prst="rect">
                      <a:avLst/>
                    </a:prstGeom>
                    <a:ln>
                      <a:noFill/>
                    </a:ln>
                    <a:extLst>
                      <a:ext uri="{53640926-AAD7-44D8-BBD7-CCE9431645EC}">
                        <a14:shadowObscured xmlns:a14="http://schemas.microsoft.com/office/drawing/2010/main"/>
                      </a:ext>
                    </a:extLst>
                  </pic:spPr>
                </pic:pic>
              </a:graphicData>
            </a:graphic>
          </wp:inline>
        </w:drawing>
      </w:r>
    </w:p>
    <w:p w14:paraId="05AF1143" w14:textId="77777777" w:rsidR="002C5273" w:rsidRDefault="002C5273" w:rsidP="002C5273">
      <w:pPr>
        <w:spacing w:after="160" w:line="259" w:lineRule="auto"/>
        <w:ind w:left="0" w:firstLine="0"/>
        <w:jc w:val="left"/>
      </w:pPr>
    </w:p>
    <w:p w14:paraId="7C1CE244" w14:textId="74F3A3D0" w:rsidR="002C5273" w:rsidRDefault="002C5273" w:rsidP="002C5273">
      <w:pPr>
        <w:spacing w:after="160" w:line="259" w:lineRule="auto"/>
        <w:ind w:left="0" w:firstLine="0"/>
        <w:jc w:val="left"/>
      </w:pPr>
      <w:r>
        <w:lastRenderedPageBreak/>
        <w:t xml:space="preserve">First, </w:t>
      </w:r>
      <w:r w:rsidR="00FB2B30">
        <w:t>the maps show</w:t>
      </w:r>
      <w:r>
        <w:t xml:space="preserve"> that MEDRIX was responsible for training a </w:t>
      </w:r>
      <w:r w:rsidR="00FB2B30">
        <w:t>significant</w:t>
      </w:r>
      <w:r>
        <w:t xml:space="preserve"> number of doctors – 136 for the entire province.</w:t>
      </w:r>
    </w:p>
    <w:p w14:paraId="4EECF9A8" w14:textId="6F37B567" w:rsidR="00FB2B30" w:rsidRDefault="002C5273" w:rsidP="002C5273">
      <w:pPr>
        <w:spacing w:after="160" w:line="259" w:lineRule="auto"/>
        <w:ind w:left="0" w:firstLine="0"/>
        <w:jc w:val="left"/>
      </w:pPr>
      <w:r>
        <w:t xml:space="preserve">Second, we can see that some districts with small populations (Nam Dong and Phuong </w:t>
      </w:r>
      <w:proofErr w:type="spellStart"/>
      <w:r>
        <w:t>Dien</w:t>
      </w:r>
      <w:proofErr w:type="spellEnd"/>
      <w:r>
        <w:t xml:space="preserve">) had a </w:t>
      </w:r>
      <w:proofErr w:type="spellStart"/>
      <w:r>
        <w:t>disportionally</w:t>
      </w:r>
      <w:proofErr w:type="spellEnd"/>
      <w:r>
        <w:t xml:space="preserve"> high </w:t>
      </w:r>
      <w:proofErr w:type="spellStart"/>
      <w:r>
        <w:t>numer</w:t>
      </w:r>
      <w:proofErr w:type="spellEnd"/>
      <w:r>
        <w:t xml:space="preserve"> of doctors trained for their small population. In talking with the Executive Director of MEDRIX, we learn</w:t>
      </w:r>
      <w:r w:rsidR="00FB2B30">
        <w:t>ed</w:t>
      </w:r>
      <w:r>
        <w:t xml:space="preserve"> that MEDRIX teams had </w:t>
      </w:r>
      <w:r w:rsidR="00FB2B30">
        <w:t>been very involved in these provinces working with other projects and were more familiar with the training needs of these areas.</w:t>
      </w:r>
    </w:p>
    <w:p w14:paraId="198565D7" w14:textId="758EE2A8" w:rsidR="00FB2B30" w:rsidRDefault="00FB2B30" w:rsidP="002C5273">
      <w:pPr>
        <w:spacing w:after="160" w:line="259" w:lineRule="auto"/>
        <w:ind w:left="0" w:firstLine="0"/>
        <w:jc w:val="left"/>
      </w:pPr>
      <w:r>
        <w:t xml:space="preserve">Third, we can see that zero doctors were trained in Huong </w:t>
      </w:r>
      <w:proofErr w:type="spellStart"/>
      <w:r>
        <w:t>Tra</w:t>
      </w:r>
      <w:proofErr w:type="spellEnd"/>
      <w:r>
        <w:t xml:space="preserve"> and Quang </w:t>
      </w:r>
      <w:proofErr w:type="spellStart"/>
      <w:r>
        <w:t>Dien</w:t>
      </w:r>
      <w:proofErr w:type="spellEnd"/>
      <w:r>
        <w:t xml:space="preserve"> districts. Talking with the Executive Director of MEDRIX, we learned that she was unaware that no doctors had been trained in those districts and that she now planned to include them in future training sessions.</w:t>
      </w:r>
    </w:p>
    <w:p w14:paraId="1BD5B2F2" w14:textId="4906AFA6" w:rsidR="00B70094" w:rsidRDefault="00FB2B30" w:rsidP="002C5273">
      <w:pPr>
        <w:spacing w:after="160" w:line="259" w:lineRule="auto"/>
        <w:ind w:left="0" w:firstLine="0"/>
        <w:jc w:val="left"/>
      </w:pPr>
      <w:r>
        <w:t>Our conclusion is that mapping the training data revealed some information that was not previously known and that revelation influenced future decision making.</w:t>
      </w:r>
      <w:r w:rsidR="002C5273">
        <w:t xml:space="preserve"> </w:t>
      </w:r>
      <w:r w:rsidR="00180552">
        <w:t>Mapping the training data had a very beneficial outcome.</w:t>
      </w:r>
      <w:r w:rsidR="002C5273">
        <w:t xml:space="preserve"> </w:t>
      </w:r>
      <w:r w:rsidR="00B70094">
        <w:br w:type="page"/>
      </w:r>
    </w:p>
    <w:p w14:paraId="5E5BFA7E" w14:textId="109E17C5" w:rsidR="003575A4" w:rsidRPr="00D15DAE" w:rsidRDefault="00B70094" w:rsidP="00D15DAE">
      <w:pPr>
        <w:pStyle w:val="Heading1"/>
        <w:ind w:left="715"/>
        <w:jc w:val="center"/>
        <w:rPr>
          <w:b/>
          <w:i/>
        </w:rPr>
      </w:pPr>
      <w:bookmarkStart w:id="94" w:name="_Toc10886392"/>
      <w:r w:rsidRPr="00D15DAE">
        <w:rPr>
          <w:b/>
          <w:i/>
        </w:rPr>
        <w:lastRenderedPageBreak/>
        <w:t>Index</w:t>
      </w:r>
      <w:bookmarkEnd w:id="94"/>
    </w:p>
    <w:p w14:paraId="1C0297A4" w14:textId="2A803576" w:rsidR="00B70094" w:rsidRDefault="00B70094" w:rsidP="00B70094">
      <w:pPr>
        <w:spacing w:after="0" w:line="259" w:lineRule="auto"/>
        <w:ind w:left="0" w:firstLine="0"/>
        <w:jc w:val="center"/>
        <w:rPr>
          <w:sz w:val="28"/>
          <w:szCs w:val="28"/>
        </w:rPr>
      </w:pPr>
    </w:p>
    <w:p w14:paraId="199B736E" w14:textId="77777777" w:rsidR="00D15DAE" w:rsidRDefault="00960AFC" w:rsidP="00960AFC">
      <w:pPr>
        <w:spacing w:after="0" w:line="259" w:lineRule="auto"/>
        <w:ind w:left="0" w:firstLine="0"/>
        <w:jc w:val="left"/>
        <w:rPr>
          <w:noProof/>
          <w:szCs w:val="24"/>
        </w:rPr>
        <w:sectPr w:rsidR="00D15DAE" w:rsidSect="00D15DAE">
          <w:headerReference w:type="even" r:id="rId96"/>
          <w:headerReference w:type="default" r:id="rId97"/>
          <w:footerReference w:type="even" r:id="rId98"/>
          <w:footerReference w:type="default" r:id="rId99"/>
          <w:headerReference w:type="first" r:id="rId100"/>
          <w:footerReference w:type="first" r:id="rId101"/>
          <w:pgSz w:w="12240" w:h="15840"/>
          <w:pgMar w:top="1444" w:right="1437" w:bottom="1593" w:left="1440" w:header="720" w:footer="727" w:gutter="0"/>
          <w:cols w:space="720"/>
        </w:sectPr>
      </w:pPr>
      <w:r>
        <w:rPr>
          <w:szCs w:val="24"/>
        </w:rPr>
        <w:fldChar w:fldCharType="begin"/>
      </w:r>
      <w:r>
        <w:rPr>
          <w:szCs w:val="24"/>
        </w:rPr>
        <w:instrText xml:space="preserve"> INDEX \e "</w:instrText>
      </w:r>
      <w:r>
        <w:rPr>
          <w:szCs w:val="24"/>
        </w:rPr>
        <w:tab/>
        <w:instrText xml:space="preserve">" \c "2" \z "1033" </w:instrText>
      </w:r>
      <w:r>
        <w:rPr>
          <w:szCs w:val="24"/>
        </w:rPr>
        <w:fldChar w:fldCharType="separate"/>
      </w:r>
    </w:p>
    <w:p w14:paraId="7BA7FB74" w14:textId="77777777" w:rsidR="00D15DAE" w:rsidRDefault="00D15DAE">
      <w:pPr>
        <w:pStyle w:val="Index1"/>
        <w:tabs>
          <w:tab w:val="right" w:leader="dot" w:pos="4311"/>
        </w:tabs>
        <w:rPr>
          <w:noProof/>
        </w:rPr>
      </w:pPr>
      <w:r>
        <w:rPr>
          <w:noProof/>
        </w:rPr>
        <w:t>Administrative Areas</w:t>
      </w:r>
      <w:r>
        <w:rPr>
          <w:noProof/>
        </w:rPr>
        <w:tab/>
        <w:t>17</w:t>
      </w:r>
    </w:p>
    <w:p w14:paraId="76668FB1" w14:textId="77777777" w:rsidR="00D15DAE" w:rsidRDefault="00D15DAE">
      <w:pPr>
        <w:pStyle w:val="Index1"/>
        <w:tabs>
          <w:tab w:val="right" w:leader="dot" w:pos="4311"/>
        </w:tabs>
        <w:rPr>
          <w:noProof/>
        </w:rPr>
      </w:pPr>
      <w:r>
        <w:rPr>
          <w:noProof/>
        </w:rPr>
        <w:t>Backup</w:t>
      </w:r>
      <w:r>
        <w:rPr>
          <w:noProof/>
        </w:rPr>
        <w:tab/>
        <w:t>63</w:t>
      </w:r>
    </w:p>
    <w:p w14:paraId="57A3718F" w14:textId="77777777" w:rsidR="00D15DAE" w:rsidRDefault="00D15DAE">
      <w:pPr>
        <w:pStyle w:val="Index1"/>
        <w:tabs>
          <w:tab w:val="right" w:leader="dot" w:pos="4311"/>
        </w:tabs>
        <w:rPr>
          <w:noProof/>
        </w:rPr>
      </w:pPr>
      <w:r w:rsidRPr="000323EE">
        <w:rPr>
          <w:bCs/>
          <w:noProof/>
        </w:rPr>
        <w:t>Choropleth Map</w:t>
      </w:r>
      <w:r>
        <w:rPr>
          <w:noProof/>
        </w:rPr>
        <w:tab/>
        <w:t>16</w:t>
      </w:r>
    </w:p>
    <w:p w14:paraId="34486952" w14:textId="77777777" w:rsidR="00D15DAE" w:rsidRDefault="00D15DAE">
      <w:pPr>
        <w:pStyle w:val="Index1"/>
        <w:tabs>
          <w:tab w:val="right" w:leader="dot" w:pos="4311"/>
        </w:tabs>
        <w:rPr>
          <w:noProof/>
        </w:rPr>
      </w:pPr>
      <w:r>
        <w:rPr>
          <w:noProof/>
        </w:rPr>
        <w:t>clip</w:t>
      </w:r>
      <w:r>
        <w:rPr>
          <w:noProof/>
        </w:rPr>
        <w:tab/>
        <w:t>24</w:t>
      </w:r>
    </w:p>
    <w:p w14:paraId="58FD379E" w14:textId="77777777" w:rsidR="00D15DAE" w:rsidRDefault="00D15DAE">
      <w:pPr>
        <w:pStyle w:val="Index1"/>
        <w:tabs>
          <w:tab w:val="right" w:leader="dot" w:pos="4311"/>
        </w:tabs>
        <w:rPr>
          <w:noProof/>
        </w:rPr>
      </w:pPr>
      <w:r>
        <w:rPr>
          <w:noProof/>
        </w:rPr>
        <w:t>drop-down list</w:t>
      </w:r>
      <w:r>
        <w:rPr>
          <w:noProof/>
        </w:rPr>
        <w:tab/>
        <w:t>34</w:t>
      </w:r>
    </w:p>
    <w:p w14:paraId="054B9785" w14:textId="77777777" w:rsidR="00D15DAE" w:rsidRDefault="00D15DAE">
      <w:pPr>
        <w:pStyle w:val="Index1"/>
        <w:tabs>
          <w:tab w:val="right" w:leader="dot" w:pos="4311"/>
        </w:tabs>
        <w:rPr>
          <w:noProof/>
        </w:rPr>
      </w:pPr>
      <w:r>
        <w:rPr>
          <w:noProof/>
        </w:rPr>
        <w:t>John Snow</w:t>
      </w:r>
      <w:r>
        <w:rPr>
          <w:noProof/>
        </w:rPr>
        <w:tab/>
        <w:t>7</w:t>
      </w:r>
    </w:p>
    <w:p w14:paraId="40008B1B" w14:textId="77777777" w:rsidR="00D15DAE" w:rsidRDefault="00D15DAE">
      <w:pPr>
        <w:pStyle w:val="Index1"/>
        <w:tabs>
          <w:tab w:val="right" w:leader="dot" w:pos="4311"/>
        </w:tabs>
        <w:rPr>
          <w:noProof/>
        </w:rPr>
      </w:pPr>
      <w:r w:rsidRPr="000323EE">
        <w:rPr>
          <w:bCs/>
          <w:noProof/>
        </w:rPr>
        <w:t>Join</w:t>
      </w:r>
      <w:r>
        <w:rPr>
          <w:noProof/>
        </w:rPr>
        <w:tab/>
        <w:t>40</w:t>
      </w:r>
    </w:p>
    <w:p w14:paraId="6FE550B7" w14:textId="77777777" w:rsidR="00D15DAE" w:rsidRDefault="00D15DAE">
      <w:pPr>
        <w:pStyle w:val="Index1"/>
        <w:tabs>
          <w:tab w:val="right" w:leader="dot" w:pos="4311"/>
        </w:tabs>
        <w:rPr>
          <w:noProof/>
        </w:rPr>
      </w:pPr>
      <w:r>
        <w:rPr>
          <w:noProof/>
        </w:rPr>
        <w:t>Legend</w:t>
      </w:r>
      <w:r>
        <w:rPr>
          <w:noProof/>
        </w:rPr>
        <w:tab/>
        <w:t>60</w:t>
      </w:r>
    </w:p>
    <w:p w14:paraId="4B566860" w14:textId="77777777" w:rsidR="00D15DAE" w:rsidRDefault="00D15DAE">
      <w:pPr>
        <w:pStyle w:val="Index1"/>
        <w:tabs>
          <w:tab w:val="right" w:leader="dot" w:pos="4311"/>
        </w:tabs>
        <w:rPr>
          <w:noProof/>
        </w:rPr>
      </w:pPr>
      <w:r>
        <w:rPr>
          <w:noProof/>
        </w:rPr>
        <w:t>MEDRIX</w:t>
      </w:r>
      <w:r>
        <w:rPr>
          <w:noProof/>
        </w:rPr>
        <w:tab/>
        <w:t>9</w:t>
      </w:r>
    </w:p>
    <w:p w14:paraId="4CEF1A4B" w14:textId="77777777" w:rsidR="00D15DAE" w:rsidRDefault="00D15DAE">
      <w:pPr>
        <w:pStyle w:val="Index1"/>
        <w:tabs>
          <w:tab w:val="right" w:leader="dot" w:pos="4311"/>
        </w:tabs>
        <w:rPr>
          <w:noProof/>
        </w:rPr>
      </w:pPr>
      <w:r>
        <w:rPr>
          <w:noProof/>
        </w:rPr>
        <w:t>North Arrow</w:t>
      </w:r>
      <w:r>
        <w:rPr>
          <w:noProof/>
        </w:rPr>
        <w:tab/>
        <w:t>61</w:t>
      </w:r>
    </w:p>
    <w:p w14:paraId="0BD08CE9" w14:textId="77777777" w:rsidR="00D15DAE" w:rsidRDefault="00D15DAE">
      <w:pPr>
        <w:pStyle w:val="Index1"/>
        <w:tabs>
          <w:tab w:val="right" w:leader="dot" w:pos="4311"/>
        </w:tabs>
        <w:rPr>
          <w:noProof/>
        </w:rPr>
      </w:pPr>
      <w:r>
        <w:rPr>
          <w:noProof/>
        </w:rPr>
        <w:t>Primary data</w:t>
      </w:r>
      <w:r>
        <w:rPr>
          <w:noProof/>
        </w:rPr>
        <w:tab/>
        <w:t>30</w:t>
      </w:r>
    </w:p>
    <w:p w14:paraId="5ABA7C11" w14:textId="77777777" w:rsidR="00D15DAE" w:rsidRDefault="00D15DAE">
      <w:pPr>
        <w:pStyle w:val="Index1"/>
        <w:tabs>
          <w:tab w:val="right" w:leader="dot" w:pos="4311"/>
        </w:tabs>
        <w:rPr>
          <w:noProof/>
        </w:rPr>
      </w:pPr>
      <w:r>
        <w:rPr>
          <w:noProof/>
        </w:rPr>
        <w:t>print maps</w:t>
      </w:r>
      <w:r>
        <w:rPr>
          <w:noProof/>
        </w:rPr>
        <w:tab/>
        <w:t>66</w:t>
      </w:r>
    </w:p>
    <w:p w14:paraId="3F368592" w14:textId="77777777" w:rsidR="00D15DAE" w:rsidRDefault="00D15DAE">
      <w:pPr>
        <w:pStyle w:val="Index1"/>
        <w:tabs>
          <w:tab w:val="right" w:leader="dot" w:pos="4311"/>
        </w:tabs>
        <w:rPr>
          <w:noProof/>
        </w:rPr>
      </w:pPr>
      <w:r>
        <w:rPr>
          <w:noProof/>
        </w:rPr>
        <w:t>rendering</w:t>
      </w:r>
      <w:r>
        <w:rPr>
          <w:noProof/>
        </w:rPr>
        <w:tab/>
        <w:t>24</w:t>
      </w:r>
    </w:p>
    <w:p w14:paraId="29AF135F" w14:textId="77777777" w:rsidR="00D15DAE" w:rsidRDefault="00D15DAE">
      <w:pPr>
        <w:pStyle w:val="Index1"/>
        <w:tabs>
          <w:tab w:val="right" w:leader="dot" w:pos="4311"/>
        </w:tabs>
        <w:rPr>
          <w:noProof/>
        </w:rPr>
      </w:pPr>
      <w:r>
        <w:rPr>
          <w:noProof/>
        </w:rPr>
        <w:t>Scale Bar</w:t>
      </w:r>
      <w:r>
        <w:rPr>
          <w:noProof/>
        </w:rPr>
        <w:tab/>
        <w:t>61</w:t>
      </w:r>
    </w:p>
    <w:p w14:paraId="3C86FB7A" w14:textId="77777777" w:rsidR="00D15DAE" w:rsidRDefault="00D15DAE">
      <w:pPr>
        <w:pStyle w:val="Index1"/>
        <w:tabs>
          <w:tab w:val="right" w:leader="dot" w:pos="4311"/>
        </w:tabs>
        <w:rPr>
          <w:noProof/>
        </w:rPr>
      </w:pPr>
      <w:r>
        <w:rPr>
          <w:noProof/>
        </w:rPr>
        <w:t>secondary data</w:t>
      </w:r>
      <w:r>
        <w:rPr>
          <w:noProof/>
        </w:rPr>
        <w:tab/>
        <w:t>30</w:t>
      </w:r>
    </w:p>
    <w:p w14:paraId="216A5A9A" w14:textId="77777777" w:rsidR="00D15DAE" w:rsidRDefault="00D15DAE">
      <w:pPr>
        <w:pStyle w:val="Index1"/>
        <w:tabs>
          <w:tab w:val="right" w:leader="dot" w:pos="4311"/>
        </w:tabs>
        <w:rPr>
          <w:noProof/>
        </w:rPr>
      </w:pPr>
      <w:r>
        <w:rPr>
          <w:noProof/>
        </w:rPr>
        <w:t>symbols</w:t>
      </w:r>
      <w:r>
        <w:rPr>
          <w:noProof/>
        </w:rPr>
        <w:tab/>
        <w:t>36</w:t>
      </w:r>
    </w:p>
    <w:p w14:paraId="08229346" w14:textId="77777777" w:rsidR="00D15DAE" w:rsidRDefault="00D15DAE">
      <w:pPr>
        <w:pStyle w:val="Index1"/>
        <w:tabs>
          <w:tab w:val="right" w:leader="dot" w:pos="4311"/>
        </w:tabs>
        <w:rPr>
          <w:noProof/>
        </w:rPr>
      </w:pPr>
      <w:r>
        <w:rPr>
          <w:noProof/>
        </w:rPr>
        <w:t>thematic map</w:t>
      </w:r>
      <w:r>
        <w:rPr>
          <w:noProof/>
        </w:rPr>
        <w:tab/>
        <w:t>36</w:t>
      </w:r>
    </w:p>
    <w:p w14:paraId="3178A94A" w14:textId="77777777" w:rsidR="00D15DAE" w:rsidRDefault="00D15DAE">
      <w:pPr>
        <w:pStyle w:val="Index1"/>
        <w:tabs>
          <w:tab w:val="right" w:leader="dot" w:pos="4311"/>
        </w:tabs>
        <w:rPr>
          <w:noProof/>
        </w:rPr>
      </w:pPr>
      <w:r w:rsidRPr="000323EE">
        <w:rPr>
          <w:bCs/>
          <w:noProof/>
        </w:rPr>
        <w:t>Thematic Map</w:t>
      </w:r>
      <w:r>
        <w:rPr>
          <w:noProof/>
        </w:rPr>
        <w:tab/>
        <w:t>16</w:t>
      </w:r>
    </w:p>
    <w:p w14:paraId="1133A12E" w14:textId="04BB1EDB" w:rsidR="00D15DAE" w:rsidRDefault="00D15DAE" w:rsidP="00960AFC">
      <w:pPr>
        <w:spacing w:after="0" w:line="259" w:lineRule="auto"/>
        <w:ind w:left="0" w:firstLine="0"/>
        <w:jc w:val="left"/>
        <w:rPr>
          <w:noProof/>
          <w:szCs w:val="24"/>
        </w:rPr>
        <w:sectPr w:rsidR="00D15DAE" w:rsidSect="00D15DAE">
          <w:type w:val="continuous"/>
          <w:pgSz w:w="12240" w:h="15840"/>
          <w:pgMar w:top="1444" w:right="1437" w:bottom="1593" w:left="1440" w:header="720" w:footer="727" w:gutter="0"/>
          <w:cols w:num="2" w:space="720"/>
        </w:sectPr>
      </w:pPr>
    </w:p>
    <w:p w14:paraId="138FC344" w14:textId="52C6017B" w:rsidR="00B70094" w:rsidRPr="00960AFC" w:rsidRDefault="00960AFC" w:rsidP="00960AFC">
      <w:pPr>
        <w:spacing w:after="0" w:line="259" w:lineRule="auto"/>
        <w:ind w:left="0" w:firstLine="0"/>
        <w:jc w:val="left"/>
        <w:rPr>
          <w:szCs w:val="24"/>
        </w:rPr>
      </w:pPr>
      <w:r>
        <w:rPr>
          <w:szCs w:val="24"/>
        </w:rPr>
        <w:fldChar w:fldCharType="end"/>
      </w:r>
    </w:p>
    <w:sectPr w:rsidR="00B70094" w:rsidRPr="00960AFC" w:rsidSect="00D15DAE">
      <w:type w:val="continuous"/>
      <w:pgSz w:w="12240" w:h="15840"/>
      <w:pgMar w:top="1444" w:right="1437" w:bottom="1593" w:left="1440"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521ED" w14:textId="77777777" w:rsidR="000A4C22" w:rsidRDefault="000A4C22">
      <w:pPr>
        <w:spacing w:after="0" w:line="240" w:lineRule="auto"/>
      </w:pPr>
      <w:r>
        <w:separator/>
      </w:r>
    </w:p>
  </w:endnote>
  <w:endnote w:type="continuationSeparator" w:id="0">
    <w:p w14:paraId="3B8693A2" w14:textId="77777777" w:rsidR="000A4C22" w:rsidRDefault="000A4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inherit">
    <w:altName w:val="Cambria"/>
    <w:panose1 w:val="00000000000000000000"/>
    <w:charset w:val="00"/>
    <w:family w:val="roman"/>
    <w:notTrueType/>
    <w:pitch w:val="default"/>
  </w:font>
  <w:font w:name="Noto Sans Symbols">
    <w:altName w:val="Cambria"/>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BBA80" w14:textId="77777777" w:rsidR="00121D17" w:rsidRDefault="00121D1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B88F0" w14:textId="77777777" w:rsidR="00121D17" w:rsidRDefault="00121D1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3C35" w14:textId="77777777" w:rsidR="00121D17" w:rsidRDefault="00121D1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6F5BE" w14:textId="77777777" w:rsidR="00121D17" w:rsidRDefault="00121D17">
    <w:pPr>
      <w:spacing w:after="0" w:line="259" w:lineRule="auto"/>
      <w:ind w:left="0" w:right="5" w:firstLine="0"/>
      <w:jc w:val="center"/>
    </w:pPr>
    <w:r>
      <w:fldChar w:fldCharType="begin"/>
    </w:r>
    <w:r>
      <w:instrText xml:space="preserve"> PAGE   \* MERGEFORMAT </w:instrText>
    </w:r>
    <w:r>
      <w:fldChar w:fldCharType="separate"/>
    </w:r>
    <w:r w:rsidRPr="00D43BD2">
      <w:rPr>
        <w:noProof/>
        <w:sz w:val="22"/>
      </w:rPr>
      <w:t>120</w:t>
    </w:r>
    <w:r>
      <w:rPr>
        <w:sz w:val="22"/>
      </w:rPr>
      <w:fldChar w:fldCharType="end"/>
    </w:r>
    <w:r>
      <w:rPr>
        <w:sz w:val="22"/>
      </w:rPr>
      <w:t xml:space="preserve"> </w:t>
    </w:r>
  </w:p>
  <w:p w14:paraId="3CCE379D" w14:textId="77777777" w:rsidR="00121D17" w:rsidRDefault="00121D17">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F9D9D" w14:textId="77777777" w:rsidR="00121D17" w:rsidRDefault="00121D17">
    <w:pPr>
      <w:spacing w:after="0" w:line="259" w:lineRule="auto"/>
      <w:ind w:left="0" w:right="5" w:firstLine="0"/>
      <w:jc w:val="center"/>
    </w:pPr>
    <w:r>
      <w:fldChar w:fldCharType="begin"/>
    </w:r>
    <w:r>
      <w:instrText xml:space="preserve"> PAGE   \* MERGEFORMAT </w:instrText>
    </w:r>
    <w:r>
      <w:fldChar w:fldCharType="separate"/>
    </w:r>
    <w:r w:rsidRPr="00D43BD2">
      <w:rPr>
        <w:noProof/>
        <w:sz w:val="22"/>
      </w:rPr>
      <w:t>119</w:t>
    </w:r>
    <w:r>
      <w:rPr>
        <w:sz w:val="22"/>
      </w:rPr>
      <w:fldChar w:fldCharType="end"/>
    </w:r>
    <w:r>
      <w:rPr>
        <w:sz w:val="22"/>
      </w:rPr>
      <w:t xml:space="preserve"> </w:t>
    </w:r>
  </w:p>
  <w:p w14:paraId="577E6A79" w14:textId="77777777" w:rsidR="00121D17" w:rsidRDefault="00121D17">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9986" w14:textId="77777777" w:rsidR="00121D17" w:rsidRDefault="00121D17">
    <w:pPr>
      <w:spacing w:after="0" w:line="259" w:lineRule="auto"/>
      <w:ind w:left="0" w:right="5" w:firstLine="0"/>
      <w:jc w:val="center"/>
    </w:pPr>
    <w:r>
      <w:fldChar w:fldCharType="begin"/>
    </w:r>
    <w:r>
      <w:instrText xml:space="preserve"> PAGE   \* MERGEFORMAT </w:instrText>
    </w:r>
    <w:r>
      <w:fldChar w:fldCharType="separate"/>
    </w:r>
    <w:r>
      <w:rPr>
        <w:sz w:val="22"/>
      </w:rPr>
      <w:t>113</w:t>
    </w:r>
    <w:r>
      <w:rPr>
        <w:sz w:val="22"/>
      </w:rPr>
      <w:fldChar w:fldCharType="end"/>
    </w:r>
    <w:r>
      <w:rPr>
        <w:sz w:val="22"/>
      </w:rPr>
      <w:t xml:space="preserve"> </w:t>
    </w:r>
  </w:p>
  <w:p w14:paraId="4C9690A1" w14:textId="77777777" w:rsidR="00121D17" w:rsidRDefault="00121D17">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131E3" w14:textId="77777777" w:rsidR="000A4C22" w:rsidRDefault="000A4C22">
      <w:pPr>
        <w:spacing w:after="0" w:line="240" w:lineRule="auto"/>
      </w:pPr>
      <w:r>
        <w:separator/>
      </w:r>
    </w:p>
  </w:footnote>
  <w:footnote w:type="continuationSeparator" w:id="0">
    <w:p w14:paraId="0CBF7FFB" w14:textId="77777777" w:rsidR="000A4C22" w:rsidRDefault="000A4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8423" w14:textId="77777777" w:rsidR="00121D17" w:rsidRDefault="00121D1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62026" w14:textId="77777777" w:rsidR="00121D17" w:rsidRDefault="00121D1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FF3E3" w14:textId="77777777" w:rsidR="00121D17" w:rsidRDefault="00121D1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3AA87" w14:textId="652CDB60" w:rsidR="00121D17" w:rsidRDefault="00121D17" w:rsidP="0031612C">
    <w:pPr>
      <w:spacing w:after="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5CE0" w14:textId="77777777" w:rsidR="00121D17" w:rsidRDefault="00121D17">
    <w:pPr>
      <w:spacing w:after="0" w:line="259" w:lineRule="auto"/>
      <w:ind w:left="67" w:firstLine="0"/>
      <w:jc w:val="left"/>
    </w:pPr>
    <w:proofErr w:type="spellStart"/>
    <w:r>
      <w:t>Bư</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3D24D2E"/>
    <w:multiLevelType w:val="multilevel"/>
    <w:tmpl w:val="2CDA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D0F5E"/>
    <w:multiLevelType w:val="hybridMultilevel"/>
    <w:tmpl w:val="63F2BA58"/>
    <w:lvl w:ilvl="0" w:tplc="731A1E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7C786E">
      <w:start w:val="1"/>
      <w:numFmt w:val="bullet"/>
      <w:lvlText w:val="o"/>
      <w:lvlJc w:val="left"/>
      <w:pPr>
        <w:ind w:left="1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823DEE">
      <w:start w:val="1"/>
      <w:numFmt w:val="bullet"/>
      <w:lvlText w:val="▪"/>
      <w:lvlJc w:val="left"/>
      <w:pPr>
        <w:ind w:left="2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989F52">
      <w:start w:val="1"/>
      <w:numFmt w:val="bullet"/>
      <w:lvlText w:val="•"/>
      <w:lvlJc w:val="left"/>
      <w:pPr>
        <w:ind w:left="3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94A7EC">
      <w:start w:val="1"/>
      <w:numFmt w:val="bullet"/>
      <w:lvlText w:val="o"/>
      <w:lvlJc w:val="left"/>
      <w:pPr>
        <w:ind w:left="3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3CF11A">
      <w:start w:val="1"/>
      <w:numFmt w:val="bullet"/>
      <w:lvlText w:val="▪"/>
      <w:lvlJc w:val="left"/>
      <w:pPr>
        <w:ind w:left="4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F68C12">
      <w:start w:val="1"/>
      <w:numFmt w:val="bullet"/>
      <w:lvlText w:val="•"/>
      <w:lvlJc w:val="left"/>
      <w:pPr>
        <w:ind w:left="5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2EDF02">
      <w:start w:val="1"/>
      <w:numFmt w:val="bullet"/>
      <w:lvlText w:val="o"/>
      <w:lvlJc w:val="left"/>
      <w:pPr>
        <w:ind w:left="5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6E531C">
      <w:start w:val="1"/>
      <w:numFmt w:val="bullet"/>
      <w:lvlText w:val="▪"/>
      <w:lvlJc w:val="left"/>
      <w:pPr>
        <w:ind w:left="6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914A3F"/>
    <w:multiLevelType w:val="multilevel"/>
    <w:tmpl w:val="1308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C7698F"/>
    <w:multiLevelType w:val="hybridMultilevel"/>
    <w:tmpl w:val="E2405564"/>
    <w:lvl w:ilvl="0" w:tplc="573C340C">
      <w:start w:val="1"/>
      <w:numFmt w:val="decimal"/>
      <w:lvlText w:val="%1."/>
      <w:lvlJc w:val="left"/>
      <w:pPr>
        <w:ind w:left="2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0C482">
      <w:start w:val="1"/>
      <w:numFmt w:val="lowerLetter"/>
      <w:lvlText w:val="%2"/>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9ADF58">
      <w:start w:val="1"/>
      <w:numFmt w:val="lowerRoman"/>
      <w:lvlText w:val="%3"/>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CFF02">
      <w:start w:val="1"/>
      <w:numFmt w:val="decimal"/>
      <w:lvlText w:val="%4"/>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0ABE5C">
      <w:start w:val="1"/>
      <w:numFmt w:val="lowerLetter"/>
      <w:lvlText w:val="%5"/>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E2A1C">
      <w:start w:val="1"/>
      <w:numFmt w:val="lowerRoman"/>
      <w:lvlText w:val="%6"/>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ACFD20">
      <w:start w:val="1"/>
      <w:numFmt w:val="decimal"/>
      <w:lvlText w:val="%7"/>
      <w:lvlJc w:val="left"/>
      <w:pPr>
        <w:ind w:left="6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46EB48">
      <w:start w:val="1"/>
      <w:numFmt w:val="lowerLetter"/>
      <w:lvlText w:val="%8"/>
      <w:lvlJc w:val="left"/>
      <w:pPr>
        <w:ind w:left="7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D80302">
      <w:start w:val="1"/>
      <w:numFmt w:val="lowerRoman"/>
      <w:lvlText w:val="%9"/>
      <w:lvlJc w:val="left"/>
      <w:pPr>
        <w:ind w:left="7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093DCE"/>
    <w:multiLevelType w:val="hybridMultilevel"/>
    <w:tmpl w:val="B28AE0BE"/>
    <w:lvl w:ilvl="0" w:tplc="9188A9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F8D1DA">
      <w:start w:val="1"/>
      <w:numFmt w:val="bullet"/>
      <w:lvlText w:val="o"/>
      <w:lvlJc w:val="left"/>
      <w:pPr>
        <w:ind w:left="1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5E9ED0">
      <w:start w:val="1"/>
      <w:numFmt w:val="bullet"/>
      <w:lvlText w:val="▪"/>
      <w:lvlJc w:val="left"/>
      <w:pPr>
        <w:ind w:left="2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6AAF2A">
      <w:start w:val="1"/>
      <w:numFmt w:val="bullet"/>
      <w:lvlText w:val="•"/>
      <w:lvlJc w:val="left"/>
      <w:pPr>
        <w:ind w:left="3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8FE56">
      <w:start w:val="1"/>
      <w:numFmt w:val="bullet"/>
      <w:lvlText w:val="o"/>
      <w:lvlJc w:val="left"/>
      <w:pPr>
        <w:ind w:left="3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94BBEC">
      <w:start w:val="1"/>
      <w:numFmt w:val="bullet"/>
      <w:lvlText w:val="▪"/>
      <w:lvlJc w:val="left"/>
      <w:pPr>
        <w:ind w:left="4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BCCA2A">
      <w:start w:val="1"/>
      <w:numFmt w:val="bullet"/>
      <w:lvlText w:val="•"/>
      <w:lvlJc w:val="left"/>
      <w:pPr>
        <w:ind w:left="5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8A1F04">
      <w:start w:val="1"/>
      <w:numFmt w:val="bullet"/>
      <w:lvlText w:val="o"/>
      <w:lvlJc w:val="left"/>
      <w:pPr>
        <w:ind w:left="5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40E45C">
      <w:start w:val="1"/>
      <w:numFmt w:val="bullet"/>
      <w:lvlText w:val="▪"/>
      <w:lvlJc w:val="left"/>
      <w:pPr>
        <w:ind w:left="6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4C7D93"/>
    <w:multiLevelType w:val="hybridMultilevel"/>
    <w:tmpl w:val="8102B9F8"/>
    <w:lvl w:ilvl="0" w:tplc="F29AA5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8269A">
      <w:start w:val="1"/>
      <w:numFmt w:val="bullet"/>
      <w:lvlText w:val="o"/>
      <w:lvlJc w:val="left"/>
      <w:pPr>
        <w:ind w:left="1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F65ABE">
      <w:start w:val="1"/>
      <w:numFmt w:val="bullet"/>
      <w:lvlText w:val="▪"/>
      <w:lvlJc w:val="left"/>
      <w:pPr>
        <w:ind w:left="2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FC9098">
      <w:start w:val="1"/>
      <w:numFmt w:val="bullet"/>
      <w:lvlText w:val="•"/>
      <w:lvlJc w:val="left"/>
      <w:pPr>
        <w:ind w:left="3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D24AD4">
      <w:start w:val="1"/>
      <w:numFmt w:val="bullet"/>
      <w:lvlText w:val="o"/>
      <w:lvlJc w:val="left"/>
      <w:pPr>
        <w:ind w:left="3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86B1E2">
      <w:start w:val="1"/>
      <w:numFmt w:val="bullet"/>
      <w:lvlText w:val="▪"/>
      <w:lvlJc w:val="left"/>
      <w:pPr>
        <w:ind w:left="4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F2C980">
      <w:start w:val="1"/>
      <w:numFmt w:val="bullet"/>
      <w:lvlText w:val="•"/>
      <w:lvlJc w:val="left"/>
      <w:pPr>
        <w:ind w:left="5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B08782">
      <w:start w:val="1"/>
      <w:numFmt w:val="bullet"/>
      <w:lvlText w:val="o"/>
      <w:lvlJc w:val="left"/>
      <w:pPr>
        <w:ind w:left="5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48F10A">
      <w:start w:val="1"/>
      <w:numFmt w:val="bullet"/>
      <w:lvlText w:val="▪"/>
      <w:lvlJc w:val="left"/>
      <w:pPr>
        <w:ind w:left="6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927FFB"/>
    <w:multiLevelType w:val="hybridMultilevel"/>
    <w:tmpl w:val="1C985936"/>
    <w:lvl w:ilvl="0" w:tplc="F52E9AE4">
      <w:start w:val="1"/>
      <w:numFmt w:val="bullet"/>
      <w:lvlText w:val="-"/>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5AF11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2432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9C85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32939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86CCA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AECD46">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86FFC">
      <w:start w:val="1"/>
      <w:numFmt w:val="bullet"/>
      <w:lvlText w:val="o"/>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3C2694">
      <w:start w:val="1"/>
      <w:numFmt w:val="bullet"/>
      <w:lvlText w:val="▪"/>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DC3C22"/>
    <w:multiLevelType w:val="hybridMultilevel"/>
    <w:tmpl w:val="6076E4B8"/>
    <w:lvl w:ilvl="0" w:tplc="0CBAAD6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45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B68C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8469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8BD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E2BF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D69E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08EC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846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20775C"/>
    <w:multiLevelType w:val="hybridMultilevel"/>
    <w:tmpl w:val="90FA5A78"/>
    <w:lvl w:ilvl="0" w:tplc="3E76B7EA">
      <w:start w:val="1"/>
      <w:numFmt w:val="bullet"/>
      <w:lvlText w:val="-"/>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E991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380BA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4EDA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BE221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D6313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CBAA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272BE">
      <w:start w:val="1"/>
      <w:numFmt w:val="bullet"/>
      <w:lvlText w:val="o"/>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E7DB0">
      <w:start w:val="1"/>
      <w:numFmt w:val="bullet"/>
      <w:lvlText w:val="▪"/>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5752E2"/>
    <w:multiLevelType w:val="hybridMultilevel"/>
    <w:tmpl w:val="C7BE7D62"/>
    <w:lvl w:ilvl="0" w:tplc="8FC86AC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F2A168">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49E82">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32EEBC">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071E2">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DE2FD8">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03AA0">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5C1AF2">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14614E">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A059F1"/>
    <w:multiLevelType w:val="hybridMultilevel"/>
    <w:tmpl w:val="60868A86"/>
    <w:lvl w:ilvl="0" w:tplc="C908E7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167BF6">
      <w:start w:val="1"/>
      <w:numFmt w:val="bullet"/>
      <w:lvlText w:val="o"/>
      <w:lvlJc w:val="left"/>
      <w:pPr>
        <w:ind w:left="1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B80776">
      <w:start w:val="1"/>
      <w:numFmt w:val="bullet"/>
      <w:lvlText w:val="▪"/>
      <w:lvlJc w:val="left"/>
      <w:pPr>
        <w:ind w:left="2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AEA40">
      <w:start w:val="1"/>
      <w:numFmt w:val="bullet"/>
      <w:lvlText w:val="•"/>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682DA2">
      <w:start w:val="1"/>
      <w:numFmt w:val="bullet"/>
      <w:lvlText w:val="o"/>
      <w:lvlJc w:val="left"/>
      <w:pPr>
        <w:ind w:left="3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56C480">
      <w:start w:val="1"/>
      <w:numFmt w:val="bullet"/>
      <w:lvlText w:val="▪"/>
      <w:lvlJc w:val="left"/>
      <w:pPr>
        <w:ind w:left="4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90A088">
      <w:start w:val="1"/>
      <w:numFmt w:val="bullet"/>
      <w:lvlText w:val="•"/>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26730">
      <w:start w:val="1"/>
      <w:numFmt w:val="bullet"/>
      <w:lvlText w:val="o"/>
      <w:lvlJc w:val="left"/>
      <w:pPr>
        <w:ind w:left="5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A4474E">
      <w:start w:val="1"/>
      <w:numFmt w:val="bullet"/>
      <w:lvlText w:val="▪"/>
      <w:lvlJc w:val="left"/>
      <w:pPr>
        <w:ind w:left="6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232D9C"/>
    <w:multiLevelType w:val="hybridMultilevel"/>
    <w:tmpl w:val="FEA6F2B4"/>
    <w:lvl w:ilvl="0" w:tplc="A1CEC970">
      <w:start w:val="1"/>
      <w:numFmt w:val="bullet"/>
      <w:lvlText w:val="•"/>
      <w:lvlJc w:val="left"/>
      <w:pPr>
        <w:ind w:left="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B877F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50343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14027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10483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0065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20B6C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3ED7A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28B95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6D44E1"/>
    <w:multiLevelType w:val="hybridMultilevel"/>
    <w:tmpl w:val="601479A2"/>
    <w:lvl w:ilvl="0" w:tplc="9FBA4E5E">
      <w:start w:val="1"/>
      <w:numFmt w:val="bullet"/>
      <w:lvlText w:val="•"/>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1EE032">
      <w:start w:val="1"/>
      <w:numFmt w:val="bullet"/>
      <w:lvlText w:val="o"/>
      <w:lvlJc w:val="left"/>
      <w:pPr>
        <w:ind w:left="1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A65004">
      <w:start w:val="1"/>
      <w:numFmt w:val="bullet"/>
      <w:lvlText w:val="▪"/>
      <w:lvlJc w:val="left"/>
      <w:pPr>
        <w:ind w:left="1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76D460">
      <w:start w:val="1"/>
      <w:numFmt w:val="bullet"/>
      <w:lvlText w:val="•"/>
      <w:lvlJc w:val="left"/>
      <w:pPr>
        <w:ind w:left="2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364308">
      <w:start w:val="1"/>
      <w:numFmt w:val="bullet"/>
      <w:lvlText w:val="o"/>
      <w:lvlJc w:val="left"/>
      <w:pPr>
        <w:ind w:left="3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F87C5A">
      <w:start w:val="1"/>
      <w:numFmt w:val="bullet"/>
      <w:lvlText w:val="▪"/>
      <w:lvlJc w:val="left"/>
      <w:pPr>
        <w:ind w:left="4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2927A">
      <w:start w:val="1"/>
      <w:numFmt w:val="bullet"/>
      <w:lvlText w:val="•"/>
      <w:lvlJc w:val="left"/>
      <w:pPr>
        <w:ind w:left="4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B8C832">
      <w:start w:val="1"/>
      <w:numFmt w:val="bullet"/>
      <w:lvlText w:val="o"/>
      <w:lvlJc w:val="left"/>
      <w:pPr>
        <w:ind w:left="5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5685B8">
      <w:start w:val="1"/>
      <w:numFmt w:val="bullet"/>
      <w:lvlText w:val="▪"/>
      <w:lvlJc w:val="left"/>
      <w:pPr>
        <w:ind w:left="6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A842381"/>
    <w:multiLevelType w:val="hybridMultilevel"/>
    <w:tmpl w:val="7ED8C4F6"/>
    <w:lvl w:ilvl="0" w:tplc="C04819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DA53EA">
      <w:start w:val="1"/>
      <w:numFmt w:val="bullet"/>
      <w:lvlText w:val="o"/>
      <w:lvlJc w:val="left"/>
      <w:pPr>
        <w:ind w:left="1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EC8F2">
      <w:start w:val="1"/>
      <w:numFmt w:val="bullet"/>
      <w:lvlText w:val="▪"/>
      <w:lvlJc w:val="left"/>
      <w:pPr>
        <w:ind w:left="2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07DA0">
      <w:start w:val="1"/>
      <w:numFmt w:val="bullet"/>
      <w:lvlText w:val="•"/>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C210D0">
      <w:start w:val="1"/>
      <w:numFmt w:val="bullet"/>
      <w:lvlText w:val="o"/>
      <w:lvlJc w:val="left"/>
      <w:pPr>
        <w:ind w:left="3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1A05E2">
      <w:start w:val="1"/>
      <w:numFmt w:val="bullet"/>
      <w:lvlText w:val="▪"/>
      <w:lvlJc w:val="left"/>
      <w:pPr>
        <w:ind w:left="4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CC0170">
      <w:start w:val="1"/>
      <w:numFmt w:val="bullet"/>
      <w:lvlText w:val="•"/>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63102">
      <w:start w:val="1"/>
      <w:numFmt w:val="bullet"/>
      <w:lvlText w:val="o"/>
      <w:lvlJc w:val="left"/>
      <w:pPr>
        <w:ind w:left="5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46DABA">
      <w:start w:val="1"/>
      <w:numFmt w:val="bullet"/>
      <w:lvlText w:val="▪"/>
      <w:lvlJc w:val="left"/>
      <w:pPr>
        <w:ind w:left="6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D8567E"/>
    <w:multiLevelType w:val="hybridMultilevel"/>
    <w:tmpl w:val="D5F4B406"/>
    <w:lvl w:ilvl="0" w:tplc="F26A7B5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2036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F8A9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BC63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7473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C32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9676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AB8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94BE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575904"/>
    <w:multiLevelType w:val="hybridMultilevel"/>
    <w:tmpl w:val="8D8817F8"/>
    <w:lvl w:ilvl="0" w:tplc="FC12D2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845220">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668CF0">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604CA0">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387CD2">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AEB270">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0C0446">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16FB00">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86DD14">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1B7277"/>
    <w:multiLevelType w:val="hybridMultilevel"/>
    <w:tmpl w:val="FEBE7220"/>
    <w:lvl w:ilvl="0" w:tplc="903606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60F116">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ACD5AA">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4A74A8">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0691C">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6C2BB2">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3E4AB2">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6205DE">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AE395A">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8359D9"/>
    <w:multiLevelType w:val="hybridMultilevel"/>
    <w:tmpl w:val="68505086"/>
    <w:lvl w:ilvl="0" w:tplc="8C4CC446">
      <w:start w:val="1"/>
      <w:numFmt w:val="bullet"/>
      <w:lvlText w:val="•"/>
      <w:lvlJc w:val="left"/>
      <w:pPr>
        <w:ind w:left="1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AC2F88">
      <w:start w:val="1"/>
      <w:numFmt w:val="bullet"/>
      <w:lvlText w:val="o"/>
      <w:lvlJc w:val="left"/>
      <w:pPr>
        <w:ind w:left="1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D278B2">
      <w:start w:val="1"/>
      <w:numFmt w:val="bullet"/>
      <w:lvlText w:val="▪"/>
      <w:lvlJc w:val="left"/>
      <w:pPr>
        <w:ind w:left="2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B671A0">
      <w:start w:val="1"/>
      <w:numFmt w:val="bullet"/>
      <w:lvlText w:val="•"/>
      <w:lvlJc w:val="left"/>
      <w:pPr>
        <w:ind w:left="3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2CBB44">
      <w:start w:val="1"/>
      <w:numFmt w:val="bullet"/>
      <w:lvlText w:val="o"/>
      <w:lvlJc w:val="left"/>
      <w:pPr>
        <w:ind w:left="3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244B7C">
      <w:start w:val="1"/>
      <w:numFmt w:val="bullet"/>
      <w:lvlText w:val="▪"/>
      <w:lvlJc w:val="left"/>
      <w:pPr>
        <w:ind w:left="4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5A5478">
      <w:start w:val="1"/>
      <w:numFmt w:val="bullet"/>
      <w:lvlText w:val="•"/>
      <w:lvlJc w:val="left"/>
      <w:pPr>
        <w:ind w:left="5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DC19F2">
      <w:start w:val="1"/>
      <w:numFmt w:val="bullet"/>
      <w:lvlText w:val="o"/>
      <w:lvlJc w:val="left"/>
      <w:pPr>
        <w:ind w:left="5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16997A">
      <w:start w:val="1"/>
      <w:numFmt w:val="bullet"/>
      <w:lvlText w:val="▪"/>
      <w:lvlJc w:val="left"/>
      <w:pPr>
        <w:ind w:left="6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7BE085C"/>
    <w:multiLevelType w:val="hybridMultilevel"/>
    <w:tmpl w:val="A83809FE"/>
    <w:lvl w:ilvl="0" w:tplc="9BB020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260350">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42DF74">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D0460C">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C8F66">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8C77DA">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060DD0">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982176">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A3298">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FA82E97"/>
    <w:multiLevelType w:val="hybridMultilevel"/>
    <w:tmpl w:val="438813BE"/>
    <w:lvl w:ilvl="0" w:tplc="BCE8B18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06E3DA">
      <w:start w:val="1"/>
      <w:numFmt w:val="bullet"/>
      <w:lvlText w:val="o"/>
      <w:lvlJc w:val="left"/>
      <w:pPr>
        <w:ind w:left="1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D8D7DC">
      <w:start w:val="1"/>
      <w:numFmt w:val="bullet"/>
      <w:lvlText w:val="▪"/>
      <w:lvlJc w:val="left"/>
      <w:pPr>
        <w:ind w:left="2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D6005C">
      <w:start w:val="1"/>
      <w:numFmt w:val="bullet"/>
      <w:lvlText w:val="•"/>
      <w:lvlJc w:val="left"/>
      <w:pPr>
        <w:ind w:left="3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2403C2">
      <w:start w:val="1"/>
      <w:numFmt w:val="bullet"/>
      <w:lvlText w:val="o"/>
      <w:lvlJc w:val="left"/>
      <w:pPr>
        <w:ind w:left="3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1057D0">
      <w:start w:val="1"/>
      <w:numFmt w:val="bullet"/>
      <w:lvlText w:val="▪"/>
      <w:lvlJc w:val="left"/>
      <w:pPr>
        <w:ind w:left="4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54469C">
      <w:start w:val="1"/>
      <w:numFmt w:val="bullet"/>
      <w:lvlText w:val="•"/>
      <w:lvlJc w:val="left"/>
      <w:pPr>
        <w:ind w:left="5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463734">
      <w:start w:val="1"/>
      <w:numFmt w:val="bullet"/>
      <w:lvlText w:val="o"/>
      <w:lvlJc w:val="left"/>
      <w:pPr>
        <w:ind w:left="59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52D5A6">
      <w:start w:val="1"/>
      <w:numFmt w:val="bullet"/>
      <w:lvlText w:val="▪"/>
      <w:lvlJc w:val="left"/>
      <w:pPr>
        <w:ind w:left="6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FC5790E"/>
    <w:multiLevelType w:val="hybridMultilevel"/>
    <w:tmpl w:val="E042DBD8"/>
    <w:lvl w:ilvl="0" w:tplc="90E2A178">
      <w:start w:val="1"/>
      <w:numFmt w:val="decimal"/>
      <w:lvlText w:val="%1."/>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832F0">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C81332">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AA5280">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5C6984">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8A0DBC">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58CD72">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6C3CF0">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34CD32">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E97BCB"/>
    <w:multiLevelType w:val="hybridMultilevel"/>
    <w:tmpl w:val="EAE621CC"/>
    <w:lvl w:ilvl="0" w:tplc="17D6EC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0B324">
      <w:start w:val="1"/>
      <w:numFmt w:val="bullet"/>
      <w:lvlText w:val="o"/>
      <w:lvlJc w:val="left"/>
      <w:pPr>
        <w:ind w:left="1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76C3C8">
      <w:start w:val="1"/>
      <w:numFmt w:val="bullet"/>
      <w:lvlText w:val="▪"/>
      <w:lvlJc w:val="left"/>
      <w:pPr>
        <w:ind w:left="2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8CCE38">
      <w:start w:val="1"/>
      <w:numFmt w:val="bullet"/>
      <w:lvlText w:val="•"/>
      <w:lvlJc w:val="left"/>
      <w:pPr>
        <w:ind w:left="3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BAC684">
      <w:start w:val="1"/>
      <w:numFmt w:val="bullet"/>
      <w:lvlText w:val="o"/>
      <w:lvlJc w:val="left"/>
      <w:pPr>
        <w:ind w:left="3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2806C0">
      <w:start w:val="1"/>
      <w:numFmt w:val="bullet"/>
      <w:lvlText w:val="▪"/>
      <w:lvlJc w:val="left"/>
      <w:pPr>
        <w:ind w:left="4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F8E210">
      <w:start w:val="1"/>
      <w:numFmt w:val="bullet"/>
      <w:lvlText w:val="•"/>
      <w:lvlJc w:val="left"/>
      <w:pPr>
        <w:ind w:left="5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209266">
      <w:start w:val="1"/>
      <w:numFmt w:val="bullet"/>
      <w:lvlText w:val="o"/>
      <w:lvlJc w:val="left"/>
      <w:pPr>
        <w:ind w:left="5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BEB180">
      <w:start w:val="1"/>
      <w:numFmt w:val="bullet"/>
      <w:lvlText w:val="▪"/>
      <w:lvlJc w:val="left"/>
      <w:pPr>
        <w:ind w:left="6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5126AE9"/>
    <w:multiLevelType w:val="hybridMultilevel"/>
    <w:tmpl w:val="65B66E86"/>
    <w:lvl w:ilvl="0" w:tplc="A072D4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28912">
      <w:start w:val="1"/>
      <w:numFmt w:val="bullet"/>
      <w:lvlText w:val="o"/>
      <w:lvlJc w:val="left"/>
      <w:pPr>
        <w:ind w:left="1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1415B4">
      <w:start w:val="1"/>
      <w:numFmt w:val="bullet"/>
      <w:lvlText w:val="▪"/>
      <w:lvlJc w:val="left"/>
      <w:pPr>
        <w:ind w:left="2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9437B8">
      <w:start w:val="1"/>
      <w:numFmt w:val="bullet"/>
      <w:lvlText w:val="•"/>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8E5EBA">
      <w:start w:val="1"/>
      <w:numFmt w:val="bullet"/>
      <w:lvlText w:val="o"/>
      <w:lvlJc w:val="left"/>
      <w:pPr>
        <w:ind w:left="3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0CA972">
      <w:start w:val="1"/>
      <w:numFmt w:val="bullet"/>
      <w:lvlText w:val="▪"/>
      <w:lvlJc w:val="left"/>
      <w:pPr>
        <w:ind w:left="4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261E4A">
      <w:start w:val="1"/>
      <w:numFmt w:val="bullet"/>
      <w:lvlText w:val="•"/>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4CA0CA">
      <w:start w:val="1"/>
      <w:numFmt w:val="bullet"/>
      <w:lvlText w:val="o"/>
      <w:lvlJc w:val="left"/>
      <w:pPr>
        <w:ind w:left="5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526348">
      <w:start w:val="1"/>
      <w:numFmt w:val="bullet"/>
      <w:lvlText w:val="▪"/>
      <w:lvlJc w:val="left"/>
      <w:pPr>
        <w:ind w:left="6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7D7762"/>
    <w:multiLevelType w:val="multilevel"/>
    <w:tmpl w:val="7D80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53B5C"/>
    <w:multiLevelType w:val="hybridMultilevel"/>
    <w:tmpl w:val="CC3C8DE0"/>
    <w:lvl w:ilvl="0" w:tplc="5A140FC0">
      <w:start w:val="1"/>
      <w:numFmt w:val="bullet"/>
      <w:lvlText w:val="•"/>
      <w:lvlJc w:val="left"/>
      <w:pPr>
        <w:ind w:left="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8675B4">
      <w:start w:val="1"/>
      <w:numFmt w:val="bullet"/>
      <w:lvlText w:val="o"/>
      <w:lvlJc w:val="left"/>
      <w:pPr>
        <w:ind w:left="1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64E866">
      <w:start w:val="1"/>
      <w:numFmt w:val="bullet"/>
      <w:lvlText w:val="▪"/>
      <w:lvlJc w:val="left"/>
      <w:pPr>
        <w:ind w:left="2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DC2BA6">
      <w:start w:val="1"/>
      <w:numFmt w:val="bullet"/>
      <w:lvlText w:val="•"/>
      <w:lvlJc w:val="left"/>
      <w:pPr>
        <w:ind w:left="3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04EECE">
      <w:start w:val="1"/>
      <w:numFmt w:val="bullet"/>
      <w:lvlText w:val="o"/>
      <w:lvlJc w:val="left"/>
      <w:pPr>
        <w:ind w:left="3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76A1C4">
      <w:start w:val="1"/>
      <w:numFmt w:val="bullet"/>
      <w:lvlText w:val="▪"/>
      <w:lvlJc w:val="left"/>
      <w:pPr>
        <w:ind w:left="4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68E290">
      <w:start w:val="1"/>
      <w:numFmt w:val="bullet"/>
      <w:lvlText w:val="•"/>
      <w:lvlJc w:val="left"/>
      <w:pPr>
        <w:ind w:left="5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9023FA">
      <w:start w:val="1"/>
      <w:numFmt w:val="bullet"/>
      <w:lvlText w:val="o"/>
      <w:lvlJc w:val="left"/>
      <w:pPr>
        <w:ind w:left="59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6D52C">
      <w:start w:val="1"/>
      <w:numFmt w:val="bullet"/>
      <w:lvlText w:val="▪"/>
      <w:lvlJc w:val="left"/>
      <w:pPr>
        <w:ind w:left="6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C114DEF"/>
    <w:multiLevelType w:val="hybridMultilevel"/>
    <w:tmpl w:val="1298D34E"/>
    <w:lvl w:ilvl="0" w:tplc="F4DC1F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E2D518">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C0457A">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B663AC">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C8C7B8">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B8997A">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0AA63E">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66E78">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128880">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E384CE5"/>
    <w:multiLevelType w:val="hybridMultilevel"/>
    <w:tmpl w:val="F15C2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579172A"/>
    <w:multiLevelType w:val="hybridMultilevel"/>
    <w:tmpl w:val="A9DA8AD8"/>
    <w:lvl w:ilvl="0" w:tplc="031499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DA1EEE">
      <w:start w:val="1"/>
      <w:numFmt w:val="bullet"/>
      <w:lvlText w:val="o"/>
      <w:lvlJc w:val="left"/>
      <w:pPr>
        <w:ind w:left="1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EEFA50">
      <w:start w:val="1"/>
      <w:numFmt w:val="bullet"/>
      <w:lvlText w:val="▪"/>
      <w:lvlJc w:val="left"/>
      <w:pPr>
        <w:ind w:left="2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5259AC">
      <w:start w:val="1"/>
      <w:numFmt w:val="bullet"/>
      <w:lvlText w:val="•"/>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ECE8E6">
      <w:start w:val="1"/>
      <w:numFmt w:val="bullet"/>
      <w:lvlText w:val="o"/>
      <w:lvlJc w:val="left"/>
      <w:pPr>
        <w:ind w:left="3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8CAFC4">
      <w:start w:val="1"/>
      <w:numFmt w:val="bullet"/>
      <w:lvlText w:val="▪"/>
      <w:lvlJc w:val="left"/>
      <w:pPr>
        <w:ind w:left="4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207430">
      <w:start w:val="1"/>
      <w:numFmt w:val="bullet"/>
      <w:lvlText w:val="•"/>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4C9AC6">
      <w:start w:val="1"/>
      <w:numFmt w:val="bullet"/>
      <w:lvlText w:val="o"/>
      <w:lvlJc w:val="left"/>
      <w:pPr>
        <w:ind w:left="5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DE5AE6">
      <w:start w:val="1"/>
      <w:numFmt w:val="bullet"/>
      <w:lvlText w:val="▪"/>
      <w:lvlJc w:val="left"/>
      <w:pPr>
        <w:ind w:left="6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A4368D1"/>
    <w:multiLevelType w:val="hybridMultilevel"/>
    <w:tmpl w:val="B91274E6"/>
    <w:lvl w:ilvl="0" w:tplc="279AB17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9AD2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865E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662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AC4C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F473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48F4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271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6A59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A823BF"/>
    <w:multiLevelType w:val="hybridMultilevel"/>
    <w:tmpl w:val="FC76C5AE"/>
    <w:lvl w:ilvl="0" w:tplc="2C9819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2030EA">
      <w:start w:val="1"/>
      <w:numFmt w:val="bullet"/>
      <w:lvlText w:val="o"/>
      <w:lvlJc w:val="left"/>
      <w:pPr>
        <w:ind w:left="1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6E19F2">
      <w:start w:val="1"/>
      <w:numFmt w:val="bullet"/>
      <w:lvlText w:val="▪"/>
      <w:lvlJc w:val="left"/>
      <w:pPr>
        <w:ind w:left="2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5064F4">
      <w:start w:val="1"/>
      <w:numFmt w:val="bullet"/>
      <w:lvlText w:val="•"/>
      <w:lvlJc w:val="left"/>
      <w:pPr>
        <w:ind w:left="3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56F5BC">
      <w:start w:val="1"/>
      <w:numFmt w:val="bullet"/>
      <w:lvlText w:val="o"/>
      <w:lvlJc w:val="left"/>
      <w:pPr>
        <w:ind w:left="3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DE88B0">
      <w:start w:val="1"/>
      <w:numFmt w:val="bullet"/>
      <w:lvlText w:val="▪"/>
      <w:lvlJc w:val="left"/>
      <w:pPr>
        <w:ind w:left="4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EB2A2">
      <w:start w:val="1"/>
      <w:numFmt w:val="bullet"/>
      <w:lvlText w:val="•"/>
      <w:lvlJc w:val="left"/>
      <w:pPr>
        <w:ind w:left="5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4DD2C">
      <w:start w:val="1"/>
      <w:numFmt w:val="bullet"/>
      <w:lvlText w:val="o"/>
      <w:lvlJc w:val="left"/>
      <w:pPr>
        <w:ind w:left="5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82109A">
      <w:start w:val="1"/>
      <w:numFmt w:val="bullet"/>
      <w:lvlText w:val="▪"/>
      <w:lvlJc w:val="left"/>
      <w:pPr>
        <w:ind w:left="6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A6253B5"/>
    <w:multiLevelType w:val="hybridMultilevel"/>
    <w:tmpl w:val="220697C4"/>
    <w:lvl w:ilvl="0" w:tplc="CCD48D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9E0EBA">
      <w:start w:val="1"/>
      <w:numFmt w:val="bullet"/>
      <w:lvlText w:val="o"/>
      <w:lvlJc w:val="left"/>
      <w:pPr>
        <w:ind w:left="1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EEBE38">
      <w:start w:val="1"/>
      <w:numFmt w:val="bullet"/>
      <w:lvlText w:val="▪"/>
      <w:lvlJc w:val="left"/>
      <w:pPr>
        <w:ind w:left="2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F698BE">
      <w:start w:val="1"/>
      <w:numFmt w:val="bullet"/>
      <w:lvlText w:val="•"/>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AE338E">
      <w:start w:val="1"/>
      <w:numFmt w:val="bullet"/>
      <w:lvlText w:val="o"/>
      <w:lvlJc w:val="left"/>
      <w:pPr>
        <w:ind w:left="3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CCCA14">
      <w:start w:val="1"/>
      <w:numFmt w:val="bullet"/>
      <w:lvlText w:val="▪"/>
      <w:lvlJc w:val="left"/>
      <w:pPr>
        <w:ind w:left="4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4CF80E">
      <w:start w:val="1"/>
      <w:numFmt w:val="bullet"/>
      <w:lvlText w:val="•"/>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0AEB2">
      <w:start w:val="1"/>
      <w:numFmt w:val="bullet"/>
      <w:lvlText w:val="o"/>
      <w:lvlJc w:val="left"/>
      <w:pPr>
        <w:ind w:left="5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16E218">
      <w:start w:val="1"/>
      <w:numFmt w:val="bullet"/>
      <w:lvlText w:val="▪"/>
      <w:lvlJc w:val="left"/>
      <w:pPr>
        <w:ind w:left="6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9C6AF9"/>
    <w:multiLevelType w:val="hybridMultilevel"/>
    <w:tmpl w:val="3E4435D4"/>
    <w:lvl w:ilvl="0" w:tplc="5CCA342C">
      <w:start w:val="1"/>
      <w:numFmt w:val="bullet"/>
      <w:lvlText w:val="•"/>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CA6F60">
      <w:start w:val="1"/>
      <w:numFmt w:val="bullet"/>
      <w:lvlText w:val="o"/>
      <w:lvlJc w:val="left"/>
      <w:pPr>
        <w:ind w:left="1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68AD18">
      <w:start w:val="1"/>
      <w:numFmt w:val="bullet"/>
      <w:lvlText w:val="▪"/>
      <w:lvlJc w:val="left"/>
      <w:pPr>
        <w:ind w:left="2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506F2A">
      <w:start w:val="1"/>
      <w:numFmt w:val="bullet"/>
      <w:lvlText w:val="•"/>
      <w:lvlJc w:val="left"/>
      <w:pPr>
        <w:ind w:left="3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64F06">
      <w:start w:val="1"/>
      <w:numFmt w:val="bullet"/>
      <w:lvlText w:val="o"/>
      <w:lvlJc w:val="left"/>
      <w:pPr>
        <w:ind w:left="4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424CD0">
      <w:start w:val="1"/>
      <w:numFmt w:val="bullet"/>
      <w:lvlText w:val="▪"/>
      <w:lvlJc w:val="left"/>
      <w:pPr>
        <w:ind w:left="4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8400CC">
      <w:start w:val="1"/>
      <w:numFmt w:val="bullet"/>
      <w:lvlText w:val="•"/>
      <w:lvlJc w:val="left"/>
      <w:pPr>
        <w:ind w:left="5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74243C">
      <w:start w:val="1"/>
      <w:numFmt w:val="bullet"/>
      <w:lvlText w:val="o"/>
      <w:lvlJc w:val="left"/>
      <w:pPr>
        <w:ind w:left="6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BA2F14">
      <w:start w:val="1"/>
      <w:numFmt w:val="bullet"/>
      <w:lvlText w:val="▪"/>
      <w:lvlJc w:val="left"/>
      <w:pPr>
        <w:ind w:left="6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23"/>
  </w:num>
  <w:num w:numId="3">
    <w:abstractNumId w:val="27"/>
  </w:num>
  <w:num w:numId="4">
    <w:abstractNumId w:val="22"/>
  </w:num>
  <w:num w:numId="5">
    <w:abstractNumId w:val="31"/>
  </w:num>
  <w:num w:numId="6">
    <w:abstractNumId w:val="20"/>
  </w:num>
  <w:num w:numId="7">
    <w:abstractNumId w:val="10"/>
  </w:num>
  <w:num w:numId="8">
    <w:abstractNumId w:val="17"/>
  </w:num>
  <w:num w:numId="9">
    <w:abstractNumId w:val="15"/>
  </w:num>
  <w:num w:numId="10">
    <w:abstractNumId w:val="14"/>
  </w:num>
  <w:num w:numId="11">
    <w:abstractNumId w:val="11"/>
  </w:num>
  <w:num w:numId="12">
    <w:abstractNumId w:val="9"/>
  </w:num>
  <w:num w:numId="13">
    <w:abstractNumId w:val="16"/>
  </w:num>
  <w:num w:numId="14">
    <w:abstractNumId w:val="24"/>
  </w:num>
  <w:num w:numId="15">
    <w:abstractNumId w:val="34"/>
  </w:num>
  <w:num w:numId="16">
    <w:abstractNumId w:val="19"/>
  </w:num>
  <w:num w:numId="17">
    <w:abstractNumId w:val="21"/>
  </w:num>
  <w:num w:numId="18">
    <w:abstractNumId w:val="18"/>
  </w:num>
  <w:num w:numId="19">
    <w:abstractNumId w:val="32"/>
  </w:num>
  <w:num w:numId="20">
    <w:abstractNumId w:val="12"/>
  </w:num>
  <w:num w:numId="21">
    <w:abstractNumId w:val="13"/>
  </w:num>
  <w:num w:numId="22">
    <w:abstractNumId w:val="30"/>
  </w:num>
  <w:num w:numId="23">
    <w:abstractNumId w:val="28"/>
  </w:num>
  <w:num w:numId="24">
    <w:abstractNumId w:val="4"/>
  </w:num>
  <w:num w:numId="25">
    <w:abstractNumId w:val="33"/>
  </w:num>
  <w:num w:numId="26">
    <w:abstractNumId w:val="8"/>
  </w:num>
  <w:num w:numId="27">
    <w:abstractNumId w:val="25"/>
  </w:num>
  <w:num w:numId="28">
    <w:abstractNumId w:val="7"/>
  </w:num>
  <w:num w:numId="29">
    <w:abstractNumId w:val="0"/>
  </w:num>
  <w:num w:numId="30">
    <w:abstractNumId w:val="2"/>
  </w:num>
  <w:num w:numId="31">
    <w:abstractNumId w:val="1"/>
  </w:num>
  <w:num w:numId="32">
    <w:abstractNumId w:val="26"/>
  </w:num>
  <w:num w:numId="33">
    <w:abstractNumId w:val="3"/>
  </w:num>
  <w:num w:numId="34">
    <w:abstractNumId w:val="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5A4"/>
    <w:rsid w:val="0000469B"/>
    <w:rsid w:val="0000535D"/>
    <w:rsid w:val="00015451"/>
    <w:rsid w:val="0002392D"/>
    <w:rsid w:val="00023CAD"/>
    <w:rsid w:val="00024E1F"/>
    <w:rsid w:val="000317C1"/>
    <w:rsid w:val="00043637"/>
    <w:rsid w:val="0004597A"/>
    <w:rsid w:val="00057E6E"/>
    <w:rsid w:val="00063064"/>
    <w:rsid w:val="000732B9"/>
    <w:rsid w:val="00081743"/>
    <w:rsid w:val="00085A21"/>
    <w:rsid w:val="000A4C22"/>
    <w:rsid w:val="000A78B9"/>
    <w:rsid w:val="000C0C0D"/>
    <w:rsid w:val="000C11B7"/>
    <w:rsid w:val="000C39F2"/>
    <w:rsid w:val="000D3265"/>
    <w:rsid w:val="000E32CE"/>
    <w:rsid w:val="0011141A"/>
    <w:rsid w:val="00115262"/>
    <w:rsid w:val="00115D06"/>
    <w:rsid w:val="00121A51"/>
    <w:rsid w:val="00121D17"/>
    <w:rsid w:val="00134C82"/>
    <w:rsid w:val="00145AF0"/>
    <w:rsid w:val="0017088D"/>
    <w:rsid w:val="00171E57"/>
    <w:rsid w:val="001758D3"/>
    <w:rsid w:val="001771B3"/>
    <w:rsid w:val="00180552"/>
    <w:rsid w:val="00180D78"/>
    <w:rsid w:val="001B73A2"/>
    <w:rsid w:val="001C07E2"/>
    <w:rsid w:val="001D16E0"/>
    <w:rsid w:val="001E1946"/>
    <w:rsid w:val="002166E8"/>
    <w:rsid w:val="0022285F"/>
    <w:rsid w:val="00230257"/>
    <w:rsid w:val="00244BA4"/>
    <w:rsid w:val="00245B3C"/>
    <w:rsid w:val="002502FF"/>
    <w:rsid w:val="00267E28"/>
    <w:rsid w:val="00274CBD"/>
    <w:rsid w:val="002A4F4A"/>
    <w:rsid w:val="002B3BC6"/>
    <w:rsid w:val="002C5273"/>
    <w:rsid w:val="002C633F"/>
    <w:rsid w:val="002D4C75"/>
    <w:rsid w:val="002D6BB8"/>
    <w:rsid w:val="002E1C3D"/>
    <w:rsid w:val="002E24B7"/>
    <w:rsid w:val="002E347B"/>
    <w:rsid w:val="00300AC3"/>
    <w:rsid w:val="00302E63"/>
    <w:rsid w:val="003079E0"/>
    <w:rsid w:val="00314D1D"/>
    <w:rsid w:val="0031612C"/>
    <w:rsid w:val="00322489"/>
    <w:rsid w:val="00323403"/>
    <w:rsid w:val="00335933"/>
    <w:rsid w:val="00336967"/>
    <w:rsid w:val="00342D4A"/>
    <w:rsid w:val="00343864"/>
    <w:rsid w:val="003452BC"/>
    <w:rsid w:val="0035054D"/>
    <w:rsid w:val="00350A94"/>
    <w:rsid w:val="003575A4"/>
    <w:rsid w:val="00362539"/>
    <w:rsid w:val="00365030"/>
    <w:rsid w:val="003664B8"/>
    <w:rsid w:val="00376684"/>
    <w:rsid w:val="003A3F6A"/>
    <w:rsid w:val="003B3949"/>
    <w:rsid w:val="003B55CD"/>
    <w:rsid w:val="003D5753"/>
    <w:rsid w:val="003D7065"/>
    <w:rsid w:val="003E4682"/>
    <w:rsid w:val="00416372"/>
    <w:rsid w:val="004218A0"/>
    <w:rsid w:val="0042399A"/>
    <w:rsid w:val="0042505A"/>
    <w:rsid w:val="00444763"/>
    <w:rsid w:val="00445FB8"/>
    <w:rsid w:val="00451D5A"/>
    <w:rsid w:val="00452227"/>
    <w:rsid w:val="00456958"/>
    <w:rsid w:val="00456DAC"/>
    <w:rsid w:val="0047434B"/>
    <w:rsid w:val="0047551A"/>
    <w:rsid w:val="00480895"/>
    <w:rsid w:val="00486317"/>
    <w:rsid w:val="00494FBA"/>
    <w:rsid w:val="004A305F"/>
    <w:rsid w:val="004A7E24"/>
    <w:rsid w:val="004B2E7B"/>
    <w:rsid w:val="004B50AA"/>
    <w:rsid w:val="004B585B"/>
    <w:rsid w:val="004C25CA"/>
    <w:rsid w:val="004C7C20"/>
    <w:rsid w:val="004E09B8"/>
    <w:rsid w:val="004F122F"/>
    <w:rsid w:val="004F196F"/>
    <w:rsid w:val="004F5DA2"/>
    <w:rsid w:val="00506621"/>
    <w:rsid w:val="0052476F"/>
    <w:rsid w:val="00537690"/>
    <w:rsid w:val="005402C8"/>
    <w:rsid w:val="00542A26"/>
    <w:rsid w:val="005461CA"/>
    <w:rsid w:val="005476FD"/>
    <w:rsid w:val="00562322"/>
    <w:rsid w:val="005637B2"/>
    <w:rsid w:val="0056516F"/>
    <w:rsid w:val="00566F3B"/>
    <w:rsid w:val="00570BD9"/>
    <w:rsid w:val="005829FC"/>
    <w:rsid w:val="005848F5"/>
    <w:rsid w:val="00592126"/>
    <w:rsid w:val="00593A59"/>
    <w:rsid w:val="005A51A4"/>
    <w:rsid w:val="005B3B5B"/>
    <w:rsid w:val="005B4959"/>
    <w:rsid w:val="005B4E62"/>
    <w:rsid w:val="005B7B4A"/>
    <w:rsid w:val="005C49E9"/>
    <w:rsid w:val="005E326B"/>
    <w:rsid w:val="005F0AB5"/>
    <w:rsid w:val="005F10BE"/>
    <w:rsid w:val="005F39ED"/>
    <w:rsid w:val="006106E1"/>
    <w:rsid w:val="006135EA"/>
    <w:rsid w:val="00625282"/>
    <w:rsid w:val="00633DBE"/>
    <w:rsid w:val="00641C9C"/>
    <w:rsid w:val="00670B84"/>
    <w:rsid w:val="006724F5"/>
    <w:rsid w:val="00682A7E"/>
    <w:rsid w:val="006A05DF"/>
    <w:rsid w:val="006A3F38"/>
    <w:rsid w:val="006C5BE9"/>
    <w:rsid w:val="006D2D3B"/>
    <w:rsid w:val="006D4FAD"/>
    <w:rsid w:val="006E0907"/>
    <w:rsid w:val="007009FE"/>
    <w:rsid w:val="007011DA"/>
    <w:rsid w:val="007020F7"/>
    <w:rsid w:val="0070558D"/>
    <w:rsid w:val="00707131"/>
    <w:rsid w:val="00715A66"/>
    <w:rsid w:val="00717A74"/>
    <w:rsid w:val="00735E9A"/>
    <w:rsid w:val="00736C6E"/>
    <w:rsid w:val="007415C9"/>
    <w:rsid w:val="00742D81"/>
    <w:rsid w:val="00744C0E"/>
    <w:rsid w:val="00744DB1"/>
    <w:rsid w:val="00745EE6"/>
    <w:rsid w:val="0075050E"/>
    <w:rsid w:val="00750B01"/>
    <w:rsid w:val="007634C9"/>
    <w:rsid w:val="007657BC"/>
    <w:rsid w:val="00771494"/>
    <w:rsid w:val="007B76B5"/>
    <w:rsid w:val="007B7848"/>
    <w:rsid w:val="007C341C"/>
    <w:rsid w:val="007E4FD0"/>
    <w:rsid w:val="00800687"/>
    <w:rsid w:val="00800ED7"/>
    <w:rsid w:val="00811693"/>
    <w:rsid w:val="008116F4"/>
    <w:rsid w:val="00814DD1"/>
    <w:rsid w:val="008204B7"/>
    <w:rsid w:val="00827B1F"/>
    <w:rsid w:val="00892500"/>
    <w:rsid w:val="008A36DD"/>
    <w:rsid w:val="008A498D"/>
    <w:rsid w:val="008A6830"/>
    <w:rsid w:val="008D5AB2"/>
    <w:rsid w:val="008D7A43"/>
    <w:rsid w:val="008F5B3D"/>
    <w:rsid w:val="009015D9"/>
    <w:rsid w:val="009074F8"/>
    <w:rsid w:val="009079B6"/>
    <w:rsid w:val="009151D6"/>
    <w:rsid w:val="009263BF"/>
    <w:rsid w:val="00941B92"/>
    <w:rsid w:val="0094230E"/>
    <w:rsid w:val="00955B83"/>
    <w:rsid w:val="00960AFC"/>
    <w:rsid w:val="009620E3"/>
    <w:rsid w:val="00983106"/>
    <w:rsid w:val="00987FCC"/>
    <w:rsid w:val="00991400"/>
    <w:rsid w:val="009A2D25"/>
    <w:rsid w:val="009B1318"/>
    <w:rsid w:val="009B4B24"/>
    <w:rsid w:val="009C2174"/>
    <w:rsid w:val="009C4664"/>
    <w:rsid w:val="009C5815"/>
    <w:rsid w:val="009D59A0"/>
    <w:rsid w:val="009F7841"/>
    <w:rsid w:val="00A136C8"/>
    <w:rsid w:val="00A16C91"/>
    <w:rsid w:val="00A30285"/>
    <w:rsid w:val="00A315CD"/>
    <w:rsid w:val="00A44850"/>
    <w:rsid w:val="00A45A2A"/>
    <w:rsid w:val="00A711B3"/>
    <w:rsid w:val="00A81EF2"/>
    <w:rsid w:val="00A84640"/>
    <w:rsid w:val="00A91319"/>
    <w:rsid w:val="00AA6031"/>
    <w:rsid w:val="00AB48DE"/>
    <w:rsid w:val="00AE25AF"/>
    <w:rsid w:val="00B031A0"/>
    <w:rsid w:val="00B128F1"/>
    <w:rsid w:val="00B139BB"/>
    <w:rsid w:val="00B3727C"/>
    <w:rsid w:val="00B47339"/>
    <w:rsid w:val="00B50A89"/>
    <w:rsid w:val="00B54F80"/>
    <w:rsid w:val="00B63E7B"/>
    <w:rsid w:val="00B70094"/>
    <w:rsid w:val="00B70AC9"/>
    <w:rsid w:val="00B9096A"/>
    <w:rsid w:val="00B921D9"/>
    <w:rsid w:val="00B938CC"/>
    <w:rsid w:val="00B963BF"/>
    <w:rsid w:val="00BB5B63"/>
    <w:rsid w:val="00BB68BC"/>
    <w:rsid w:val="00BB790E"/>
    <w:rsid w:val="00BC1231"/>
    <w:rsid w:val="00BC437E"/>
    <w:rsid w:val="00BD74F8"/>
    <w:rsid w:val="00BD7D74"/>
    <w:rsid w:val="00BE223A"/>
    <w:rsid w:val="00BE508D"/>
    <w:rsid w:val="00BE6FA2"/>
    <w:rsid w:val="00C567BE"/>
    <w:rsid w:val="00C62D6E"/>
    <w:rsid w:val="00C65760"/>
    <w:rsid w:val="00C714CF"/>
    <w:rsid w:val="00C73588"/>
    <w:rsid w:val="00C93527"/>
    <w:rsid w:val="00C94773"/>
    <w:rsid w:val="00C959A3"/>
    <w:rsid w:val="00CA0F1F"/>
    <w:rsid w:val="00CA2663"/>
    <w:rsid w:val="00CA60BA"/>
    <w:rsid w:val="00CB1BE8"/>
    <w:rsid w:val="00CB5511"/>
    <w:rsid w:val="00CD339F"/>
    <w:rsid w:val="00CD39B1"/>
    <w:rsid w:val="00CD4351"/>
    <w:rsid w:val="00D053E6"/>
    <w:rsid w:val="00D15DAE"/>
    <w:rsid w:val="00D20354"/>
    <w:rsid w:val="00D228D8"/>
    <w:rsid w:val="00D2400E"/>
    <w:rsid w:val="00D24A54"/>
    <w:rsid w:val="00D266C8"/>
    <w:rsid w:val="00D32603"/>
    <w:rsid w:val="00D43BD2"/>
    <w:rsid w:val="00D57B8D"/>
    <w:rsid w:val="00D6020D"/>
    <w:rsid w:val="00D6510B"/>
    <w:rsid w:val="00D8053D"/>
    <w:rsid w:val="00DA2858"/>
    <w:rsid w:val="00DB1ED0"/>
    <w:rsid w:val="00DC72E9"/>
    <w:rsid w:val="00DD1199"/>
    <w:rsid w:val="00DE1FC9"/>
    <w:rsid w:val="00DE4534"/>
    <w:rsid w:val="00E1576E"/>
    <w:rsid w:val="00E16B96"/>
    <w:rsid w:val="00E27D14"/>
    <w:rsid w:val="00E27F79"/>
    <w:rsid w:val="00E503E7"/>
    <w:rsid w:val="00E60E90"/>
    <w:rsid w:val="00E6534A"/>
    <w:rsid w:val="00E66903"/>
    <w:rsid w:val="00E82248"/>
    <w:rsid w:val="00E90C88"/>
    <w:rsid w:val="00EC3720"/>
    <w:rsid w:val="00EC62E6"/>
    <w:rsid w:val="00EC67A7"/>
    <w:rsid w:val="00EC70CF"/>
    <w:rsid w:val="00ED7349"/>
    <w:rsid w:val="00EE2AC2"/>
    <w:rsid w:val="00EF2A86"/>
    <w:rsid w:val="00F17922"/>
    <w:rsid w:val="00F306ED"/>
    <w:rsid w:val="00F3399D"/>
    <w:rsid w:val="00F4002B"/>
    <w:rsid w:val="00F41B4F"/>
    <w:rsid w:val="00F500F8"/>
    <w:rsid w:val="00F516C2"/>
    <w:rsid w:val="00F579DF"/>
    <w:rsid w:val="00F7610D"/>
    <w:rsid w:val="00F76175"/>
    <w:rsid w:val="00F7627D"/>
    <w:rsid w:val="00F87F04"/>
    <w:rsid w:val="00F94802"/>
    <w:rsid w:val="00FA3040"/>
    <w:rsid w:val="00FA7D64"/>
    <w:rsid w:val="00FB2B30"/>
    <w:rsid w:val="00FC6507"/>
    <w:rsid w:val="00FE0470"/>
    <w:rsid w:val="00FF0CE6"/>
    <w:rsid w:val="00FF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1BB66"/>
  <w15:docId w15:val="{F08A36F2-8DEA-4117-828A-B776B7C1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12" w:line="249" w:lineRule="auto"/>
      <w:ind w:left="73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13" w:hanging="10"/>
      <w:outlineLvl w:val="0"/>
    </w:pPr>
    <w:rPr>
      <w:rFonts w:ascii="Cambria" w:eastAsia="Cambria" w:hAnsi="Cambria" w:cs="Cambria"/>
      <w:color w:val="000000"/>
      <w:sz w:val="40"/>
    </w:rPr>
  </w:style>
  <w:style w:type="paragraph" w:styleId="Heading2">
    <w:name w:val="heading 2"/>
    <w:next w:val="Normal"/>
    <w:link w:val="Heading2Char"/>
    <w:uiPriority w:val="9"/>
    <w:unhideWhenUsed/>
    <w:qFormat/>
    <w:pPr>
      <w:keepNext/>
      <w:keepLines/>
      <w:spacing w:after="0"/>
      <w:ind w:left="730" w:hanging="10"/>
      <w:outlineLvl w:val="1"/>
    </w:pPr>
    <w:rPr>
      <w:rFonts w:ascii="Cambria" w:eastAsia="Cambria" w:hAnsi="Cambria" w:cs="Cambria"/>
      <w:b/>
      <w:i/>
      <w:color w:val="4F81BC"/>
      <w:sz w:val="28"/>
    </w:rPr>
  </w:style>
  <w:style w:type="paragraph" w:styleId="Heading3">
    <w:name w:val="heading 3"/>
    <w:next w:val="Normal"/>
    <w:link w:val="Heading3Char"/>
    <w:uiPriority w:val="9"/>
    <w:unhideWhenUsed/>
    <w:qFormat/>
    <w:pPr>
      <w:keepNext/>
      <w:keepLines/>
      <w:spacing w:after="0"/>
      <w:ind w:left="730" w:hanging="10"/>
      <w:outlineLvl w:val="2"/>
    </w:pPr>
    <w:rPr>
      <w:rFonts w:ascii="Cambria" w:eastAsia="Cambria" w:hAnsi="Cambria" w:cs="Cambria"/>
      <w:b/>
      <w:i/>
      <w:color w:val="4F81BC"/>
      <w:sz w:val="28"/>
    </w:rPr>
  </w:style>
  <w:style w:type="paragraph" w:styleId="Heading4">
    <w:name w:val="heading 4"/>
    <w:next w:val="Normal"/>
    <w:link w:val="Heading4Char"/>
    <w:uiPriority w:val="9"/>
    <w:unhideWhenUsed/>
    <w:qFormat/>
    <w:pPr>
      <w:keepNext/>
      <w:keepLines/>
      <w:spacing w:after="0"/>
      <w:ind w:left="730" w:hanging="10"/>
      <w:outlineLvl w:val="3"/>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8"/>
    </w:rPr>
  </w:style>
  <w:style w:type="character" w:customStyle="1" w:styleId="Heading3Char">
    <w:name w:val="Heading 3 Char"/>
    <w:link w:val="Heading3"/>
    <w:rPr>
      <w:rFonts w:ascii="Cambria" w:eastAsia="Cambria" w:hAnsi="Cambria" w:cs="Cambria"/>
      <w:b/>
      <w:i/>
      <w:color w:val="4F81BC"/>
      <w:sz w:val="28"/>
    </w:rPr>
  </w:style>
  <w:style w:type="character" w:customStyle="1" w:styleId="Heading1Char">
    <w:name w:val="Heading 1 Char"/>
    <w:link w:val="Heading1"/>
    <w:uiPriority w:val="9"/>
    <w:rPr>
      <w:rFonts w:ascii="Cambria" w:eastAsia="Cambria" w:hAnsi="Cambria" w:cs="Cambria"/>
      <w:color w:val="000000"/>
      <w:sz w:val="40"/>
    </w:rPr>
  </w:style>
  <w:style w:type="character" w:customStyle="1" w:styleId="Heading2Char">
    <w:name w:val="Heading 2 Char"/>
    <w:link w:val="Heading2"/>
    <w:rPr>
      <w:rFonts w:ascii="Cambria" w:eastAsia="Cambria" w:hAnsi="Cambria" w:cs="Cambria"/>
      <w:b/>
      <w:i/>
      <w:color w:val="4F81BC"/>
      <w:sz w:val="28"/>
    </w:rPr>
  </w:style>
  <w:style w:type="paragraph" w:styleId="TOC1">
    <w:name w:val="toc 1"/>
    <w:hidden/>
    <w:uiPriority w:val="39"/>
    <w:pPr>
      <w:spacing w:after="111" w:line="249" w:lineRule="auto"/>
      <w:ind w:left="745" w:right="848" w:hanging="10"/>
      <w:jc w:val="both"/>
    </w:pPr>
    <w:rPr>
      <w:rFonts w:ascii="Arial" w:eastAsia="Arial" w:hAnsi="Arial" w:cs="Arial"/>
      <w:color w:val="000000"/>
      <w:sz w:val="24"/>
    </w:rPr>
  </w:style>
  <w:style w:type="paragraph" w:styleId="TOC2">
    <w:name w:val="toc 2"/>
    <w:hidden/>
    <w:uiPriority w:val="39"/>
    <w:pPr>
      <w:spacing w:after="108" w:line="249" w:lineRule="auto"/>
      <w:ind w:left="966" w:right="848" w:hanging="10"/>
      <w:jc w:val="both"/>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43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637"/>
    <w:rPr>
      <w:rFonts w:ascii="Segoe UI" w:eastAsia="Arial" w:hAnsi="Segoe UI" w:cs="Segoe UI"/>
      <w:color w:val="000000"/>
      <w:sz w:val="18"/>
      <w:szCs w:val="18"/>
    </w:rPr>
  </w:style>
  <w:style w:type="paragraph" w:styleId="Revision">
    <w:name w:val="Revision"/>
    <w:hidden/>
    <w:uiPriority w:val="99"/>
    <w:semiHidden/>
    <w:rsid w:val="0070558D"/>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70558D"/>
    <w:rPr>
      <w:color w:val="0563C1" w:themeColor="hyperlink"/>
      <w:u w:val="single"/>
    </w:rPr>
  </w:style>
  <w:style w:type="character" w:styleId="CommentReference">
    <w:name w:val="annotation reference"/>
    <w:basedOn w:val="DefaultParagraphFont"/>
    <w:uiPriority w:val="99"/>
    <w:semiHidden/>
    <w:unhideWhenUsed/>
    <w:rsid w:val="0042399A"/>
    <w:rPr>
      <w:sz w:val="16"/>
      <w:szCs w:val="16"/>
    </w:rPr>
  </w:style>
  <w:style w:type="paragraph" w:styleId="CommentText">
    <w:name w:val="annotation text"/>
    <w:basedOn w:val="Normal"/>
    <w:link w:val="CommentTextChar"/>
    <w:uiPriority w:val="99"/>
    <w:semiHidden/>
    <w:unhideWhenUsed/>
    <w:rsid w:val="0042399A"/>
    <w:pPr>
      <w:spacing w:line="240" w:lineRule="auto"/>
    </w:pPr>
    <w:rPr>
      <w:sz w:val="20"/>
      <w:szCs w:val="20"/>
    </w:rPr>
  </w:style>
  <w:style w:type="character" w:customStyle="1" w:styleId="CommentTextChar">
    <w:name w:val="Comment Text Char"/>
    <w:basedOn w:val="DefaultParagraphFont"/>
    <w:link w:val="CommentText"/>
    <w:uiPriority w:val="99"/>
    <w:semiHidden/>
    <w:rsid w:val="0042399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2399A"/>
    <w:rPr>
      <w:b/>
      <w:bCs/>
    </w:rPr>
  </w:style>
  <w:style w:type="character" w:customStyle="1" w:styleId="CommentSubjectChar">
    <w:name w:val="Comment Subject Char"/>
    <w:basedOn w:val="CommentTextChar"/>
    <w:link w:val="CommentSubject"/>
    <w:uiPriority w:val="99"/>
    <w:semiHidden/>
    <w:rsid w:val="0042399A"/>
    <w:rPr>
      <w:rFonts w:ascii="Arial" w:eastAsia="Arial" w:hAnsi="Arial" w:cs="Arial"/>
      <w:b/>
      <w:bCs/>
      <w:color w:val="000000"/>
      <w:sz w:val="20"/>
      <w:szCs w:val="20"/>
    </w:rPr>
  </w:style>
  <w:style w:type="character" w:styleId="Emphasis">
    <w:name w:val="Emphasis"/>
    <w:uiPriority w:val="99"/>
    <w:qFormat/>
    <w:rsid w:val="006C5BE9"/>
    <w:rPr>
      <w:rFonts w:ascii="Times New Roman" w:hAnsi="Times New Roman" w:cs="Times New Roman" w:hint="default"/>
      <w:i/>
      <w:iCs w:val="0"/>
    </w:rPr>
  </w:style>
  <w:style w:type="character" w:styleId="Strong">
    <w:name w:val="Strong"/>
    <w:uiPriority w:val="99"/>
    <w:qFormat/>
    <w:rsid w:val="006C5BE9"/>
    <w:rPr>
      <w:rFonts w:ascii="Times New Roman" w:hAnsi="Times New Roman" w:cs="Times New Roman" w:hint="default"/>
      <w:b/>
      <w:bCs w:val="0"/>
    </w:rPr>
  </w:style>
  <w:style w:type="character" w:customStyle="1" w:styleId="st">
    <w:name w:val="st"/>
    <w:uiPriority w:val="99"/>
    <w:rsid w:val="006C5BE9"/>
    <w:rPr>
      <w:rFonts w:ascii="Times New Roman" w:hAnsi="Times New Roman" w:cs="Times New Roman" w:hint="default"/>
    </w:rPr>
  </w:style>
  <w:style w:type="paragraph" w:styleId="Header">
    <w:name w:val="header"/>
    <w:basedOn w:val="Normal"/>
    <w:link w:val="HeaderChar"/>
    <w:uiPriority w:val="99"/>
    <w:unhideWhenUsed/>
    <w:rsid w:val="00244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BA4"/>
    <w:rPr>
      <w:rFonts w:ascii="Arial" w:eastAsia="Arial" w:hAnsi="Arial" w:cs="Arial"/>
      <w:color w:val="000000"/>
      <w:sz w:val="24"/>
    </w:rPr>
  </w:style>
  <w:style w:type="paragraph" w:styleId="NormalWeb">
    <w:name w:val="Normal (Web)"/>
    <w:basedOn w:val="Normal"/>
    <w:uiPriority w:val="99"/>
    <w:rsid w:val="009C5815"/>
    <w:pPr>
      <w:suppressAutoHyphens/>
      <w:spacing w:before="280" w:after="280" w:line="240" w:lineRule="auto"/>
      <w:ind w:left="0" w:firstLine="0"/>
      <w:jc w:val="left"/>
    </w:pPr>
    <w:rPr>
      <w:rFonts w:ascii="Times New Roman" w:eastAsia="Times New Roman" w:hAnsi="Times New Roman" w:cs="Times New Roman"/>
      <w:color w:val="auto"/>
      <w:szCs w:val="24"/>
      <w:lang w:eastAsia="ar-SA"/>
    </w:rPr>
  </w:style>
  <w:style w:type="paragraph" w:styleId="ListParagraph">
    <w:name w:val="List Paragraph"/>
    <w:basedOn w:val="Normal"/>
    <w:uiPriority w:val="34"/>
    <w:qFormat/>
    <w:rsid w:val="00B63E7B"/>
    <w:pPr>
      <w:ind w:left="720"/>
      <w:contextualSpacing/>
    </w:pPr>
  </w:style>
  <w:style w:type="character" w:styleId="FollowedHyperlink">
    <w:name w:val="FollowedHyperlink"/>
    <w:basedOn w:val="DefaultParagraphFont"/>
    <w:uiPriority w:val="99"/>
    <w:semiHidden/>
    <w:unhideWhenUsed/>
    <w:rsid w:val="00707131"/>
    <w:rPr>
      <w:color w:val="954F72" w:themeColor="followedHyperlink"/>
      <w:u w:val="single"/>
    </w:rPr>
  </w:style>
  <w:style w:type="paragraph" w:styleId="Index1">
    <w:name w:val="index 1"/>
    <w:basedOn w:val="Normal"/>
    <w:next w:val="Normal"/>
    <w:autoRedefine/>
    <w:uiPriority w:val="99"/>
    <w:semiHidden/>
    <w:unhideWhenUsed/>
    <w:rsid w:val="00A45A2A"/>
    <w:pPr>
      <w:spacing w:after="0" w:line="240" w:lineRule="auto"/>
      <w:ind w:left="240" w:hanging="240"/>
    </w:pPr>
  </w:style>
  <w:style w:type="paragraph" w:styleId="Index2">
    <w:name w:val="index 2"/>
    <w:basedOn w:val="Normal"/>
    <w:next w:val="Normal"/>
    <w:autoRedefine/>
    <w:uiPriority w:val="99"/>
    <w:semiHidden/>
    <w:unhideWhenUsed/>
    <w:rsid w:val="00A45A2A"/>
    <w:pPr>
      <w:spacing w:after="0" w:line="240" w:lineRule="auto"/>
      <w:ind w:left="480" w:hanging="240"/>
    </w:pPr>
  </w:style>
  <w:style w:type="character" w:styleId="UnresolvedMention">
    <w:name w:val="Unresolved Mention"/>
    <w:basedOn w:val="DefaultParagraphFont"/>
    <w:uiPriority w:val="99"/>
    <w:rsid w:val="002502FF"/>
    <w:rPr>
      <w:color w:val="605E5C"/>
      <w:shd w:val="clear" w:color="auto" w:fill="E1DFDD"/>
    </w:rPr>
  </w:style>
  <w:style w:type="paragraph" w:customStyle="1" w:styleId="ColorfulList-Accent11">
    <w:name w:val="Colorful List - Accent 11"/>
    <w:basedOn w:val="Normal"/>
    <w:uiPriority w:val="99"/>
    <w:rsid w:val="00121D17"/>
    <w:pPr>
      <w:suppressAutoHyphens/>
      <w:spacing w:after="0" w:line="240" w:lineRule="auto"/>
      <w:ind w:left="720" w:firstLine="0"/>
      <w:jc w:val="left"/>
    </w:pPr>
    <w:rPr>
      <w:rFonts w:ascii="Times New Roman" w:eastAsia="SimSun" w:hAnsi="Times New Roman" w:cs="Mangal"/>
      <w:color w:val="auto"/>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17.png"/><Relationship Id="rId21" Type="http://schemas.openxmlformats.org/officeDocument/2006/relationships/hyperlink" Target="https://creativecommons.org/licenses/by-nc/4.0/" TargetMode="External"/><Relationship Id="rId34" Type="http://schemas.openxmlformats.org/officeDocument/2006/relationships/image" Target="media/image12.png"/><Relationship Id="rId42" Type="http://schemas.openxmlformats.org/officeDocument/2006/relationships/image" Target="media/image20.jpg"/><Relationship Id="rId63" Type="http://schemas.openxmlformats.org/officeDocument/2006/relationships/image" Target="media/image27.jpg"/><Relationship Id="rId84" Type="http://schemas.openxmlformats.org/officeDocument/2006/relationships/image" Target="media/image36.png"/><Relationship Id="rId89" Type="http://schemas.openxmlformats.org/officeDocument/2006/relationships/image" Target="media/image41.jpg"/><Relationship Id="rId97" Type="http://schemas.openxmlformats.org/officeDocument/2006/relationships/header" Target="header4.xml"/><Relationship Id="rId7" Type="http://schemas.openxmlformats.org/officeDocument/2006/relationships/endnotes" Target="endnotes.xml"/><Relationship Id="rId92"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gadm.org/download_country.html" TargetMode="External"/><Relationship Id="rId11" Type="http://schemas.openxmlformats.org/officeDocument/2006/relationships/header" Target="header2.xml"/><Relationship Id="rId24" Type="http://schemas.openxmlformats.org/officeDocument/2006/relationships/hyperlink" Target="https://creativecommons.org/licenses/by-nc/4.0/" TargetMode="External"/><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image" Target="media/image30.jpg"/><Relationship Id="rId79" Type="http://schemas.openxmlformats.org/officeDocument/2006/relationships/image" Target="media/image148.jpg"/><Relationship Id="rId87" Type="http://schemas.openxmlformats.org/officeDocument/2006/relationships/image" Target="media/image39.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34.jpg"/><Relationship Id="rId90" Type="http://schemas.openxmlformats.org/officeDocument/2006/relationships/image" Target="media/image42.jpg"/><Relationship Id="rId95" Type="http://schemas.openxmlformats.org/officeDocument/2006/relationships/image" Target="media/image47.jpeg"/><Relationship Id="rId10" Type="http://schemas.openxmlformats.org/officeDocument/2006/relationships/footer" Target="footer2.xml"/><Relationship Id="rId19" Type="http://schemas.openxmlformats.org/officeDocument/2006/relationships/hyperlink" Target="https://creativecommons.org/licenses/by-nc/4.0/legalcode" TargetMode="External"/><Relationship Id="rId31" Type="http://schemas.openxmlformats.org/officeDocument/2006/relationships/hyperlink" Target="https://www.7-zip.org/" TargetMode="External"/><Relationship Id="rId44" Type="http://schemas.openxmlformats.org/officeDocument/2006/relationships/image" Target="media/image22.jpg"/><Relationship Id="rId60" Type="http://schemas.openxmlformats.org/officeDocument/2006/relationships/image" Target="media/image137.jpg"/><Relationship Id="rId65" Type="http://schemas.openxmlformats.org/officeDocument/2006/relationships/image" Target="media/image29.png"/><Relationship Id="rId78" Type="http://schemas.openxmlformats.org/officeDocument/2006/relationships/image" Target="media/image147.jpg"/><Relationship Id="rId81" Type="http://schemas.openxmlformats.org/officeDocument/2006/relationships/image" Target="media/image33.png"/><Relationship Id="rId86" Type="http://schemas.openxmlformats.org/officeDocument/2006/relationships/image" Target="media/image38.jpg"/><Relationship Id="rId94" Type="http://schemas.openxmlformats.org/officeDocument/2006/relationships/image" Target="media/image46.png"/><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creativecommons.org/licenses/by-nc/4.0/" TargetMode="External"/><Relationship Id="rId27" Type="http://schemas.openxmlformats.org/officeDocument/2006/relationships/image" Target="media/image7.jpg"/><Relationship Id="rId30" Type="http://schemas.openxmlformats.org/officeDocument/2006/relationships/image" Target="media/image9.png"/><Relationship Id="rId35" Type="http://schemas.openxmlformats.org/officeDocument/2006/relationships/image" Target="media/image13.jpg"/><Relationship Id="rId43" Type="http://schemas.openxmlformats.org/officeDocument/2006/relationships/image" Target="media/image21.png"/><Relationship Id="rId64" Type="http://schemas.openxmlformats.org/officeDocument/2006/relationships/image" Target="media/image28.jpg"/><Relationship Id="rId100" Type="http://schemas.openxmlformats.org/officeDocument/2006/relationships/header" Target="header5.xml"/><Relationship Id="rId8" Type="http://schemas.openxmlformats.org/officeDocument/2006/relationships/header" Target="header1.xml"/><Relationship Id="rId80" Type="http://schemas.openxmlformats.org/officeDocument/2006/relationships/image" Target="media/image32.png"/><Relationship Id="rId85" Type="http://schemas.openxmlformats.org/officeDocument/2006/relationships/image" Target="media/image37.jpg"/><Relationship Id="rId93" Type="http://schemas.openxmlformats.org/officeDocument/2006/relationships/image" Target="media/image45.png"/><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office@medrix.org" TargetMode="External"/><Relationship Id="rId25" Type="http://schemas.openxmlformats.org/officeDocument/2006/relationships/image" Target="media/image5.jpg"/><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image" Target="media/image24.jpeg"/><Relationship Id="rId59" Type="http://schemas.openxmlformats.org/officeDocument/2006/relationships/image" Target="media/image136.jpg"/><Relationship Id="rId67" Type="http://schemas.openxmlformats.org/officeDocument/2006/relationships/image" Target="media/image31.jpg"/><Relationship Id="rId103" Type="http://schemas.openxmlformats.org/officeDocument/2006/relationships/theme" Target="theme/theme1.xml"/><Relationship Id="rId20" Type="http://schemas.openxmlformats.org/officeDocument/2006/relationships/hyperlink" Target="https://creativecommons.org/licenses/by-nc/4.0/" TargetMode="External"/><Relationship Id="rId41" Type="http://schemas.openxmlformats.org/officeDocument/2006/relationships/image" Target="media/image19.png"/><Relationship Id="rId62" Type="http://schemas.openxmlformats.org/officeDocument/2006/relationships/image" Target="media/image26.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pbs.twimg.com/profile_images/858603658564513794/KgoQRQa6.jpg" TargetMode="External"/><Relationship Id="rId23" Type="http://schemas.openxmlformats.org/officeDocument/2006/relationships/hyperlink" Target="https://creativecommons.org/licenses/by-nc/4.0/" TargetMode="External"/><Relationship Id="rId28" Type="http://schemas.openxmlformats.org/officeDocument/2006/relationships/image" Target="media/image8.jpg"/><Relationship Id="rId3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7F326-A491-49EB-AD41-558D1D5F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72</Pages>
  <Words>10153</Words>
  <Characters>57873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Catherman</dc:creator>
  <cp:keywords/>
  <cp:lastModifiedBy>Robert Catherman</cp:lastModifiedBy>
  <cp:revision>31</cp:revision>
  <dcterms:created xsi:type="dcterms:W3CDTF">2019-06-07T13:00:00Z</dcterms:created>
  <dcterms:modified xsi:type="dcterms:W3CDTF">2019-06-08T15:39:00Z</dcterms:modified>
</cp:coreProperties>
</file>