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3974D810" w14:textId="77777777" w:rsidR="00CE0748" w:rsidRDefault="00CE0748">
      <w:pPr>
        <w:pStyle w:val="Heading1"/>
        <w:jc w:val="center"/>
        <w:rPr>
          <w:sz w:val="40"/>
          <w:szCs w:val="40"/>
        </w:rPr>
      </w:pPr>
      <w:bookmarkStart w:id="0" w:name="_Toc362263892"/>
      <w:bookmarkStart w:id="1" w:name="_Toc362269424"/>
      <w:bookmarkStart w:id="2" w:name="_Toc362269532"/>
      <w:bookmarkStart w:id="3" w:name="_Toc362269623"/>
      <w:bookmarkStart w:id="4" w:name="_Toc362344758"/>
      <w:bookmarkStart w:id="5" w:name="_Toc362345430"/>
      <w:bookmarkStart w:id="6" w:name="_Toc364605246"/>
      <w:bookmarkStart w:id="7" w:name="_Toc364605277"/>
      <w:bookmarkStart w:id="8" w:name="_Toc364682128"/>
      <w:bookmarkStart w:id="9" w:name="_Toc365012991"/>
      <w:bookmarkStart w:id="10" w:name="_Toc365013156"/>
      <w:bookmarkStart w:id="11" w:name="_Toc365013307"/>
      <w:bookmarkStart w:id="12" w:name="_Toc365013432"/>
      <w:bookmarkStart w:id="13" w:name="_Toc365013675"/>
      <w:bookmarkStart w:id="14" w:name="_Toc365273133"/>
      <w:bookmarkStart w:id="15" w:name="_Toc365273180"/>
      <w:bookmarkStart w:id="16" w:name="_Toc365378931"/>
      <w:bookmarkStart w:id="17" w:name="_Toc369960521"/>
      <w:bookmarkStart w:id="18" w:name="_Toc369960805"/>
      <w:bookmarkStart w:id="19" w:name="_Toc371943745"/>
      <w:bookmarkStart w:id="20" w:name="_Toc373216701"/>
      <w:bookmarkStart w:id="21" w:name="_Toc373217118"/>
      <w:bookmarkStart w:id="22" w:name="_Toc373217423"/>
      <w:bookmarkStart w:id="23" w:name="_Toc373217645"/>
      <w:bookmarkStart w:id="24" w:name="_Toc373218134"/>
      <w:bookmarkStart w:id="25" w:name="_Toc373218443"/>
      <w:bookmarkStart w:id="26" w:name="_Toc374207593"/>
      <w:bookmarkStart w:id="27" w:name="_Toc383697624"/>
      <w:bookmarkStart w:id="28" w:name="_Toc383697671"/>
      <w:bookmarkStart w:id="29" w:name="_Toc409029463"/>
      <w:bookmarkStart w:id="30" w:name="_Toc409029501"/>
      <w:bookmarkStart w:id="31" w:name="_Toc412741544"/>
      <w:bookmarkStart w:id="32" w:name="_Toc412741634"/>
      <w:bookmarkStart w:id="33" w:name="_Toc412741985"/>
      <w:bookmarkStart w:id="34" w:name="_Toc412742117"/>
      <w:bookmarkStart w:id="35" w:name="_Toc412877146"/>
      <w:bookmarkStart w:id="36" w:name="_Toc412878784"/>
      <w:bookmarkStart w:id="37" w:name="_Toc412879201"/>
      <w:bookmarkStart w:id="38" w:name="_Toc412879537"/>
      <w:bookmarkStart w:id="39" w:name="_Toc413828756"/>
      <w:bookmarkStart w:id="40" w:name="_Toc414202384"/>
      <w:bookmarkStart w:id="41" w:name="_Toc414202579"/>
      <w:bookmarkStart w:id="42" w:name="_Toc414202614"/>
      <w:bookmarkStart w:id="43" w:name="_Toc414202649"/>
      <w:bookmarkStart w:id="44" w:name="_Toc414202684"/>
      <w:bookmarkStart w:id="45" w:name="_Toc414202735"/>
      <w:bookmarkStart w:id="46" w:name="_Toc414202816"/>
      <w:bookmarkStart w:id="47" w:name="_Toc414202865"/>
      <w:bookmarkStart w:id="48" w:name="_Toc414202931"/>
      <w:bookmarkStart w:id="49" w:name="_Toc414202992"/>
      <w:bookmarkStart w:id="50" w:name="_Toc414203382"/>
      <w:bookmarkStart w:id="51" w:name="_Toc414203604"/>
      <w:bookmarkStart w:id="52" w:name="_Toc414203639"/>
      <w:bookmarkStart w:id="53" w:name="_Toc414203674"/>
      <w:bookmarkStart w:id="54" w:name="_Toc414203709"/>
      <w:bookmarkStart w:id="55" w:name="_Toc414203744"/>
      <w:bookmarkStart w:id="56" w:name="_Toc414203779"/>
      <w:bookmarkStart w:id="57" w:name="_Toc414203812"/>
      <w:bookmarkStart w:id="58" w:name="_Toc414203952"/>
      <w:bookmarkStart w:id="59" w:name="_Toc414261825"/>
      <w:bookmarkStart w:id="60" w:name="_Toc414262005"/>
      <w:bookmarkStart w:id="61" w:name="_Toc414262037"/>
      <w:bookmarkStart w:id="62" w:name="_Toc414262132"/>
      <w:bookmarkStart w:id="63" w:name="_Toc414262477"/>
      <w:bookmarkStart w:id="64" w:name="_Toc414262548"/>
      <w:bookmarkStart w:id="65" w:name="_Toc414274106"/>
      <w:bookmarkStart w:id="66" w:name="_Toc414284869"/>
      <w:bookmarkStart w:id="67" w:name="_Toc414284961"/>
      <w:bookmarkStart w:id="68" w:name="_Toc414285116"/>
      <w:bookmarkStart w:id="69" w:name="_Toc414285180"/>
      <w:bookmarkStart w:id="70" w:name="_Toc414344447"/>
      <w:bookmarkStart w:id="71" w:name="_Toc414522236"/>
      <w:bookmarkStart w:id="72" w:name="_Toc414626298"/>
      <w:bookmarkStart w:id="73" w:name="_Toc414626329"/>
      <w:bookmarkStart w:id="74" w:name="_Toc502673589"/>
      <w:bookmarkStart w:id="75" w:name="_Toc502895908"/>
      <w:bookmarkStart w:id="76" w:name="_Toc503000690"/>
      <w:bookmarkStart w:id="77" w:name="_Toc503087186"/>
      <w:bookmarkStart w:id="78" w:name="_Toc509059480"/>
      <w:bookmarkStart w:id="79" w:name="_Toc509060492"/>
      <w:bookmarkStart w:id="80" w:name="_Toc510077727"/>
      <w:bookmarkStart w:id="81" w:name="_Toc510077861"/>
      <w:bookmarkStart w:id="82" w:name="_Toc510078042"/>
      <w:bookmarkStart w:id="83" w:name="_Toc510078084"/>
      <w:bookmarkStart w:id="84" w:name="_Toc510078339"/>
      <w:bookmarkStart w:id="85" w:name="_Toc510622727"/>
      <w:bookmarkStart w:id="86" w:name="_Toc513798334"/>
      <w:bookmarkStart w:id="87" w:name="_Toc517685554"/>
      <w:bookmarkStart w:id="88" w:name="_Toc518287972"/>
      <w:bookmarkStart w:id="89" w:name="_Toc518288228"/>
      <w:bookmarkStart w:id="90" w:name="_Toc518448840"/>
      <w:bookmarkStart w:id="91" w:name="_Toc518449095"/>
      <w:bookmarkStart w:id="92" w:name="_Toc518449416"/>
      <w:bookmarkStart w:id="93" w:name="_Toc518463323"/>
      <w:bookmarkStart w:id="94" w:name="_Toc518463410"/>
      <w:bookmarkStart w:id="95" w:name="_Toc518463610"/>
      <w:bookmarkStart w:id="96" w:name="_Toc518542737"/>
      <w:bookmarkStart w:id="97" w:name="_Toc518712745"/>
      <w:bookmarkStart w:id="98" w:name="_Toc519411160"/>
      <w:bookmarkStart w:id="99" w:name="_Toc524440678"/>
      <w:bookmarkStart w:id="100" w:name="_Toc524440710"/>
      <w:bookmarkStart w:id="101" w:name="_Toc525969939"/>
      <w:bookmarkStart w:id="102" w:name="_Toc526173274"/>
      <w:bookmarkStart w:id="103" w:name="_Toc529878074"/>
      <w:bookmarkStart w:id="104" w:name="_Toc529966310"/>
      <w:bookmarkStart w:id="105" w:name="_Toc530405613"/>
      <w:bookmarkStart w:id="106" w:name="_Toc4414489"/>
      <w:bookmarkStart w:id="107" w:name="_Toc4414762"/>
      <w:bookmarkStart w:id="108" w:name="_Toc4417119"/>
      <w:bookmarkStart w:id="109" w:name="_Toc5085290"/>
    </w:p>
    <w:p w14:paraId="478CCF2C" w14:textId="77777777" w:rsidR="00CE0748" w:rsidRDefault="00CE0748">
      <w:pPr>
        <w:pStyle w:val="Heading1"/>
        <w:jc w:val="center"/>
        <w:rPr>
          <w:sz w:val="40"/>
          <w:szCs w:val="40"/>
        </w:rPr>
      </w:pPr>
    </w:p>
    <w:bookmarkStart w:id="110" w:name="_Toc9345670"/>
    <w:p w14:paraId="6899CD06" w14:textId="18B3DF5E" w:rsidR="00E305D1" w:rsidRDefault="00742772">
      <w:pPr>
        <w:pStyle w:val="Heading1"/>
        <w:jc w:val="center"/>
        <w:rPr>
          <w:sz w:val="40"/>
          <w:szCs w:val="40"/>
        </w:rPr>
      </w:pPr>
      <w:r>
        <w:rPr>
          <w:noProof/>
        </w:rPr>
        <mc:AlternateContent>
          <mc:Choice Requires="wps">
            <w:drawing>
              <wp:anchor distT="0" distB="0" distL="114935" distR="114935" simplePos="0" relativeHeight="251658240" behindDoc="0" locked="0" layoutInCell="1" allowOverlap="1" wp14:anchorId="51ACC860" wp14:editId="2C1DB624">
                <wp:simplePos x="0" y="0"/>
                <wp:positionH relativeFrom="margin">
                  <wp:align>left</wp:align>
                </wp:positionH>
                <wp:positionV relativeFrom="margin">
                  <wp:align>top</wp:align>
                </wp:positionV>
                <wp:extent cx="3197860" cy="10055860"/>
                <wp:effectExtent l="0" t="0" r="2540" b="2540"/>
                <wp:wrapSquare wrapText="bothSides"/>
                <wp:docPr id="6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7860" cy="10055860"/>
                        </a:xfrm>
                        <a:prstGeom prst="rect">
                          <a:avLst/>
                        </a:prstGeom>
                        <a:solidFill>
                          <a:srgbClr val="A9010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8F5840" w14:textId="77777777" w:rsidR="001A25F1" w:rsidRDefault="001A25F1">
                            <w:pPr>
                              <w:tabs>
                                <w:tab w:val="left" w:pos="810"/>
                              </w:tabs>
                              <w:ind w:left="720"/>
                              <w:rPr>
                                <w:rFonts w:ascii="Verdana" w:hAnsi="Verdana" w:cs="Verdana"/>
                                <w:b/>
                                <w:color w:val="FFFFFF"/>
                                <w:sz w:val="56"/>
                                <w:szCs w:val="56"/>
                              </w:rPr>
                            </w:pPr>
                          </w:p>
                          <w:p w14:paraId="286DCC77" w14:textId="77777777" w:rsidR="001A25F1" w:rsidRDefault="001A25F1" w:rsidP="00784688">
                            <w:pPr>
                              <w:tabs>
                                <w:tab w:val="left" w:pos="810"/>
                              </w:tabs>
                              <w:rPr>
                                <w:rFonts w:ascii="Arial" w:hAnsi="Arial" w:cs="Arial"/>
                                <w:b/>
                                <w:color w:val="FFFFFF"/>
                                <w:sz w:val="56"/>
                                <w:szCs w:val="56"/>
                              </w:rPr>
                            </w:pPr>
                          </w:p>
                          <w:p w14:paraId="1749B4E5" w14:textId="77777777" w:rsidR="001A25F1" w:rsidRDefault="001A25F1">
                            <w:pPr>
                              <w:jc w:val="center"/>
                              <w:rPr>
                                <w:rFonts w:ascii="Verdana" w:hAnsi="Verdana" w:cs="Verdana"/>
                                <w:b/>
                                <w:sz w:val="72"/>
                                <w:szCs w:val="72"/>
                              </w:rPr>
                            </w:pPr>
                            <w:r>
                              <w:rPr>
                                <w:rFonts w:ascii="Verdana" w:hAnsi="Verdana" w:cs="Verdana"/>
                                <w:b/>
                                <w:sz w:val="72"/>
                                <w:szCs w:val="72"/>
                              </w:rPr>
                              <w:t>GIS</w:t>
                            </w:r>
                          </w:p>
                          <w:p w14:paraId="01AD697F" w14:textId="77777777" w:rsidR="001A25F1" w:rsidRDefault="001A25F1">
                            <w:pPr>
                              <w:jc w:val="center"/>
                              <w:rPr>
                                <w:rFonts w:ascii="Verdana" w:hAnsi="Verdana" w:cs="Verdana"/>
                                <w:b/>
                                <w:sz w:val="72"/>
                                <w:szCs w:val="72"/>
                              </w:rPr>
                            </w:pPr>
                            <w:r>
                              <w:rPr>
                                <w:rFonts w:ascii="Verdana" w:hAnsi="Verdana" w:cs="Verdana"/>
                                <w:b/>
                                <w:sz w:val="72"/>
                                <w:szCs w:val="72"/>
                              </w:rPr>
                              <w:t>and</w:t>
                            </w:r>
                          </w:p>
                          <w:p w14:paraId="74B4D85E" w14:textId="77777777" w:rsidR="001A25F1" w:rsidRDefault="001A25F1">
                            <w:pPr>
                              <w:jc w:val="center"/>
                              <w:rPr>
                                <w:rFonts w:ascii="Arial" w:hAnsi="Arial" w:cs="Arial"/>
                                <w:b/>
                                <w:color w:val="FFFFFF"/>
                                <w:sz w:val="56"/>
                                <w:szCs w:val="56"/>
                              </w:rPr>
                            </w:pPr>
                            <w:r>
                              <w:rPr>
                                <w:rFonts w:ascii="Verdana" w:hAnsi="Verdana" w:cs="Verdana"/>
                                <w:b/>
                                <w:sz w:val="72"/>
                                <w:szCs w:val="72"/>
                              </w:rPr>
                              <w:t>Remote Sensing</w:t>
                            </w:r>
                          </w:p>
                          <w:p w14:paraId="58DD86EF" w14:textId="77777777" w:rsidR="001A25F1" w:rsidRDefault="001A25F1">
                            <w:pPr>
                              <w:tabs>
                                <w:tab w:val="left" w:pos="810"/>
                              </w:tabs>
                              <w:ind w:left="360"/>
                              <w:jc w:val="center"/>
                              <w:rPr>
                                <w:rFonts w:ascii="Arial" w:hAnsi="Arial" w:cs="Arial"/>
                                <w:b/>
                                <w:color w:val="FFFFFF"/>
                                <w:sz w:val="56"/>
                                <w:szCs w:val="56"/>
                              </w:rPr>
                            </w:pPr>
                          </w:p>
                          <w:p w14:paraId="458E6840" w14:textId="77777777" w:rsidR="001A25F1" w:rsidRDefault="001A25F1" w:rsidP="005D669A">
                            <w:pPr>
                              <w:jc w:val="center"/>
                              <w:rPr>
                                <w:rFonts w:ascii="Verdana" w:hAnsi="Verdana" w:cs="Verdana"/>
                                <w:b/>
                                <w:sz w:val="36"/>
                                <w:szCs w:val="36"/>
                              </w:rPr>
                            </w:pPr>
                            <w:r>
                              <w:rPr>
                                <w:rFonts w:ascii="Verdana" w:hAnsi="Verdana" w:cs="Verdana"/>
                                <w:b/>
                                <w:sz w:val="56"/>
                                <w:szCs w:val="56"/>
                              </w:rPr>
                              <w:t>Volume 3</w:t>
                            </w:r>
                          </w:p>
                          <w:p w14:paraId="03422889" w14:textId="77777777" w:rsidR="001A25F1" w:rsidRDefault="001A25F1">
                            <w:pPr>
                              <w:tabs>
                                <w:tab w:val="left" w:pos="810"/>
                              </w:tabs>
                              <w:ind w:hanging="180"/>
                              <w:rPr>
                                <w:rFonts w:ascii="Arial" w:hAnsi="Arial" w:cs="Arial"/>
                                <w:b/>
                                <w:color w:val="FFFFFF"/>
                                <w:sz w:val="56"/>
                                <w:szCs w:val="56"/>
                              </w:rPr>
                            </w:pPr>
                          </w:p>
                          <w:p w14:paraId="1C19B59C" w14:textId="77777777" w:rsidR="001A25F1" w:rsidRDefault="001A25F1" w:rsidP="00184C2D">
                            <w:pPr>
                              <w:tabs>
                                <w:tab w:val="left" w:pos="810"/>
                              </w:tabs>
                              <w:rPr>
                                <w:rFonts w:ascii="Arial" w:hAnsi="Arial" w:cs="Arial"/>
                                <w:b/>
                                <w:color w:val="FFFFFF"/>
                                <w:sz w:val="56"/>
                                <w:szCs w:val="56"/>
                              </w:rPr>
                            </w:pPr>
                          </w:p>
                          <w:p w14:paraId="2158F11A" w14:textId="5D861333" w:rsidR="001A25F1" w:rsidRDefault="001A25F1" w:rsidP="00184C2D">
                            <w:pPr>
                              <w:ind w:left="630" w:hanging="180"/>
                              <w:jc w:val="center"/>
                              <w:rPr>
                                <w:rFonts w:ascii="Verdana" w:hAnsi="Verdana" w:cs="Verdana"/>
                                <w:color w:val="FFFFFF"/>
                                <w:sz w:val="36"/>
                                <w:szCs w:val="36"/>
                              </w:rPr>
                            </w:pPr>
                            <w:r>
                              <w:rPr>
                                <w:rFonts w:ascii="Verdana" w:hAnsi="Verdana" w:cs="Verdana"/>
                                <w:noProof/>
                                <w:color w:val="FFFFFF"/>
                                <w:sz w:val="36"/>
                                <w:szCs w:val="36"/>
                              </w:rPr>
                              <w:drawing>
                                <wp:inline distT="0" distB="0" distL="0" distR="0" wp14:anchorId="20697A1D" wp14:editId="65BB4D01">
                                  <wp:extent cx="2424430" cy="235775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24430" cy="2357755"/>
                                          </a:xfrm>
                                          <a:prstGeom prst="rect">
                                            <a:avLst/>
                                          </a:prstGeom>
                                          <a:solidFill>
                                            <a:srgbClr val="A90101"/>
                                          </a:solidFill>
                                          <a:ln>
                                            <a:noFill/>
                                          </a:ln>
                                        </pic:spPr>
                                      </pic:pic>
                                    </a:graphicData>
                                  </a:graphic>
                                </wp:inline>
                              </w:drawing>
                            </w:r>
                          </w:p>
                          <w:p w14:paraId="6C262B3D" w14:textId="77777777" w:rsidR="001A25F1" w:rsidRDefault="001A25F1" w:rsidP="00184C2D">
                            <w:pPr>
                              <w:ind w:left="630" w:hanging="180"/>
                              <w:jc w:val="center"/>
                              <w:rPr>
                                <w:rFonts w:ascii="Verdana" w:hAnsi="Verdana" w:cs="Verdana"/>
                                <w:color w:val="FFFFFF"/>
                                <w:sz w:val="36"/>
                                <w:szCs w:val="36"/>
                              </w:rPr>
                            </w:pPr>
                          </w:p>
                          <w:p w14:paraId="0F55B73A" w14:textId="77777777" w:rsidR="001A25F1" w:rsidRDefault="001A25F1">
                            <w:pPr>
                              <w:ind w:left="630" w:hanging="180"/>
                            </w:pPr>
                          </w:p>
                          <w:p w14:paraId="6662ED7B" w14:textId="27488B86" w:rsidR="001A25F1" w:rsidRDefault="001A25F1" w:rsidP="00184C2D">
                            <w:pPr>
                              <w:ind w:left="630" w:hanging="180"/>
                              <w:jc w:val="center"/>
                            </w:pPr>
                            <w:r>
                              <w:rPr>
                                <w:noProof/>
                              </w:rPr>
                              <w:drawing>
                                <wp:inline distT="0" distB="0" distL="0" distR="0" wp14:anchorId="18899239" wp14:editId="1CD4B5A0">
                                  <wp:extent cx="1357630" cy="1357630"/>
                                  <wp:effectExtent l="0" t="0" r="0" b="0"/>
                                  <wp:docPr id="81" name="Picture 81" descr="Image result for qg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qgi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7630" cy="135763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ACC860" id="_x0000_t202" coordsize="21600,21600" o:spt="202" path="m,l,21600r21600,l21600,xe">
                <v:stroke joinstyle="miter"/>
                <v:path gradientshapeok="t" o:connecttype="rect"/>
              </v:shapetype>
              <v:shape id="Text Box 9" o:spid="_x0000_s1026" type="#_x0000_t202" style="position:absolute;left:0;text-align:left;margin-left:0;margin-top:0;width:251.8pt;height:791.8pt;z-index:251658240;visibility:visible;mso-wrap-style:square;mso-width-percent:0;mso-height-percent:0;mso-wrap-distance-left:9.05pt;mso-wrap-distance-top:0;mso-wrap-distance-right:9.05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" fillcolor="#a90101" stroked="f">
                <v:textbox inset="0,0,0,0">
                  <w:txbxContent>
                    <w:p w14:paraId="388F5840" w14:textId="77777777" w:rsidR="001A25F1" w:rsidRDefault="001A25F1">
                      <w:pPr>
                        <w:tabs>
                          <w:tab w:val="left" w:pos="810"/>
                        </w:tabs>
                        <w:ind w:left="720"/>
                        <w:rPr>
                          <w:rFonts w:ascii="Verdana" w:hAnsi="Verdana" w:cs="Verdana"/>
                          <w:b/>
                          <w:color w:val="FFFFFF"/>
                          <w:sz w:val="56"/>
                          <w:szCs w:val="56"/>
                        </w:rPr>
                      </w:pPr>
                    </w:p>
                    <w:p w14:paraId="286DCC77" w14:textId="77777777" w:rsidR="001A25F1" w:rsidRDefault="001A25F1" w:rsidP="00784688">
                      <w:pPr>
                        <w:tabs>
                          <w:tab w:val="left" w:pos="810"/>
                        </w:tabs>
                        <w:rPr>
                          <w:rFonts w:ascii="Arial" w:hAnsi="Arial" w:cs="Arial"/>
                          <w:b/>
                          <w:color w:val="FFFFFF"/>
                          <w:sz w:val="56"/>
                          <w:szCs w:val="56"/>
                        </w:rPr>
                      </w:pPr>
                    </w:p>
                    <w:p w14:paraId="1749B4E5" w14:textId="77777777" w:rsidR="001A25F1" w:rsidRDefault="001A25F1">
                      <w:pPr>
                        <w:jc w:val="center"/>
                        <w:rPr>
                          <w:rFonts w:ascii="Verdana" w:hAnsi="Verdana" w:cs="Verdana"/>
                          <w:b/>
                          <w:sz w:val="72"/>
                          <w:szCs w:val="72"/>
                        </w:rPr>
                      </w:pPr>
                      <w:r>
                        <w:rPr>
                          <w:rFonts w:ascii="Verdana" w:hAnsi="Verdana" w:cs="Verdana"/>
                          <w:b/>
                          <w:sz w:val="72"/>
                          <w:szCs w:val="72"/>
                        </w:rPr>
                        <w:t>GIS</w:t>
                      </w:r>
                    </w:p>
                    <w:p w14:paraId="01AD697F" w14:textId="77777777" w:rsidR="001A25F1" w:rsidRDefault="001A25F1">
                      <w:pPr>
                        <w:jc w:val="center"/>
                        <w:rPr>
                          <w:rFonts w:ascii="Verdana" w:hAnsi="Verdana" w:cs="Verdana"/>
                          <w:b/>
                          <w:sz w:val="72"/>
                          <w:szCs w:val="72"/>
                        </w:rPr>
                      </w:pPr>
                      <w:r>
                        <w:rPr>
                          <w:rFonts w:ascii="Verdana" w:hAnsi="Verdana" w:cs="Verdana"/>
                          <w:b/>
                          <w:sz w:val="72"/>
                          <w:szCs w:val="72"/>
                        </w:rPr>
                        <w:t>and</w:t>
                      </w:r>
                    </w:p>
                    <w:p w14:paraId="74B4D85E" w14:textId="77777777" w:rsidR="001A25F1" w:rsidRDefault="001A25F1">
                      <w:pPr>
                        <w:jc w:val="center"/>
                        <w:rPr>
                          <w:rFonts w:ascii="Arial" w:hAnsi="Arial" w:cs="Arial"/>
                          <w:b/>
                          <w:color w:val="FFFFFF"/>
                          <w:sz w:val="56"/>
                          <w:szCs w:val="56"/>
                        </w:rPr>
                      </w:pPr>
                      <w:r>
                        <w:rPr>
                          <w:rFonts w:ascii="Verdana" w:hAnsi="Verdana" w:cs="Verdana"/>
                          <w:b/>
                          <w:sz w:val="72"/>
                          <w:szCs w:val="72"/>
                        </w:rPr>
                        <w:t>Remote Sensing</w:t>
                      </w:r>
                    </w:p>
                    <w:p w14:paraId="58DD86EF" w14:textId="77777777" w:rsidR="001A25F1" w:rsidRDefault="001A25F1">
                      <w:pPr>
                        <w:tabs>
                          <w:tab w:val="left" w:pos="810"/>
                        </w:tabs>
                        <w:ind w:left="360"/>
                        <w:jc w:val="center"/>
                        <w:rPr>
                          <w:rFonts w:ascii="Arial" w:hAnsi="Arial" w:cs="Arial"/>
                          <w:b/>
                          <w:color w:val="FFFFFF"/>
                          <w:sz w:val="56"/>
                          <w:szCs w:val="56"/>
                        </w:rPr>
                      </w:pPr>
                    </w:p>
                    <w:p w14:paraId="458E6840" w14:textId="77777777" w:rsidR="001A25F1" w:rsidRDefault="001A25F1" w:rsidP="005D669A">
                      <w:pPr>
                        <w:jc w:val="center"/>
                        <w:rPr>
                          <w:rFonts w:ascii="Verdana" w:hAnsi="Verdana" w:cs="Verdana"/>
                          <w:b/>
                          <w:sz w:val="36"/>
                          <w:szCs w:val="36"/>
                        </w:rPr>
                      </w:pPr>
                      <w:r>
                        <w:rPr>
                          <w:rFonts w:ascii="Verdana" w:hAnsi="Verdana" w:cs="Verdana"/>
                          <w:b/>
                          <w:sz w:val="56"/>
                          <w:szCs w:val="56"/>
                        </w:rPr>
                        <w:t>Volume 3</w:t>
                      </w:r>
                    </w:p>
                    <w:p w14:paraId="03422889" w14:textId="77777777" w:rsidR="001A25F1" w:rsidRDefault="001A25F1">
                      <w:pPr>
                        <w:tabs>
                          <w:tab w:val="left" w:pos="810"/>
                        </w:tabs>
                        <w:ind w:hanging="180"/>
                        <w:rPr>
                          <w:rFonts w:ascii="Arial" w:hAnsi="Arial" w:cs="Arial"/>
                          <w:b/>
                          <w:color w:val="FFFFFF"/>
                          <w:sz w:val="56"/>
                          <w:szCs w:val="56"/>
                        </w:rPr>
                      </w:pPr>
                    </w:p>
                    <w:p w14:paraId="1C19B59C" w14:textId="77777777" w:rsidR="001A25F1" w:rsidRDefault="001A25F1" w:rsidP="00184C2D">
                      <w:pPr>
                        <w:tabs>
                          <w:tab w:val="left" w:pos="810"/>
                        </w:tabs>
                        <w:rPr>
                          <w:rFonts w:ascii="Arial" w:hAnsi="Arial" w:cs="Arial"/>
                          <w:b/>
                          <w:color w:val="FFFFFF"/>
                          <w:sz w:val="56"/>
                          <w:szCs w:val="56"/>
                        </w:rPr>
                      </w:pPr>
                    </w:p>
                    <w:p w14:paraId="2158F11A" w14:textId="5D861333" w:rsidR="001A25F1" w:rsidRDefault="001A25F1" w:rsidP="00184C2D">
                      <w:pPr>
                        <w:ind w:left="630" w:hanging="180"/>
                        <w:jc w:val="center"/>
                        <w:rPr>
                          <w:rFonts w:ascii="Verdana" w:hAnsi="Verdana" w:cs="Verdana"/>
                          <w:color w:val="FFFFFF"/>
                          <w:sz w:val="36"/>
                          <w:szCs w:val="36"/>
                        </w:rPr>
                      </w:pPr>
                      <w:r>
                        <w:rPr>
                          <w:rFonts w:ascii="Verdana" w:hAnsi="Verdana" w:cs="Verdana"/>
                          <w:noProof/>
                          <w:color w:val="FFFFFF"/>
                          <w:sz w:val="36"/>
                          <w:szCs w:val="36"/>
                        </w:rPr>
                        <w:drawing>
                          <wp:inline distT="0" distB="0" distL="0" distR="0" wp14:anchorId="20697A1D" wp14:editId="65BB4D01">
                            <wp:extent cx="2424430" cy="235775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24430" cy="2357755"/>
                                    </a:xfrm>
                                    <a:prstGeom prst="rect">
                                      <a:avLst/>
                                    </a:prstGeom>
                                    <a:solidFill>
                                      <a:srgbClr val="A90101"/>
                                    </a:solidFill>
                                    <a:ln>
                                      <a:noFill/>
                                    </a:ln>
                                  </pic:spPr>
                                </pic:pic>
                              </a:graphicData>
                            </a:graphic>
                          </wp:inline>
                        </w:drawing>
                      </w:r>
                    </w:p>
                    <w:p w14:paraId="6C262B3D" w14:textId="77777777" w:rsidR="001A25F1" w:rsidRDefault="001A25F1" w:rsidP="00184C2D">
                      <w:pPr>
                        <w:ind w:left="630" w:hanging="180"/>
                        <w:jc w:val="center"/>
                        <w:rPr>
                          <w:rFonts w:ascii="Verdana" w:hAnsi="Verdana" w:cs="Verdana"/>
                          <w:color w:val="FFFFFF"/>
                          <w:sz w:val="36"/>
                          <w:szCs w:val="36"/>
                        </w:rPr>
                      </w:pPr>
                    </w:p>
                    <w:p w14:paraId="0F55B73A" w14:textId="77777777" w:rsidR="001A25F1" w:rsidRDefault="001A25F1">
                      <w:pPr>
                        <w:ind w:left="630" w:hanging="180"/>
                      </w:pPr>
                    </w:p>
                    <w:p w14:paraId="6662ED7B" w14:textId="27488B86" w:rsidR="001A25F1" w:rsidRDefault="001A25F1" w:rsidP="00184C2D">
                      <w:pPr>
                        <w:ind w:left="630" w:hanging="180"/>
                        <w:jc w:val="center"/>
                      </w:pPr>
                      <w:r>
                        <w:rPr>
                          <w:noProof/>
                        </w:rPr>
                        <w:drawing>
                          <wp:inline distT="0" distB="0" distL="0" distR="0" wp14:anchorId="18899239" wp14:editId="1CD4B5A0">
                            <wp:extent cx="1357630" cy="1357630"/>
                            <wp:effectExtent l="0" t="0" r="0" b="0"/>
                            <wp:docPr id="81" name="Picture 81" descr="Image result for qg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qgi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57630" cy="1357630"/>
                                    </a:xfrm>
                                    <a:prstGeom prst="rect">
                                      <a:avLst/>
                                    </a:prstGeom>
                                    <a:noFill/>
                                    <a:ln>
                                      <a:noFill/>
                                    </a:ln>
                                  </pic:spPr>
                                </pic:pic>
                              </a:graphicData>
                            </a:graphic>
                          </wp:inline>
                        </w:drawing>
                      </w:r>
                    </w:p>
                  </w:txbxContent>
                </v:textbox>
                <w10:wrap type="square" anchorx="margin" anchory="margin"/>
              </v:shape>
            </w:pict>
          </mc:Fallback>
        </mc:AlternateConten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14:paraId="6F5B3D83" w14:textId="77777777" w:rsidR="00E305D1" w:rsidRDefault="001649EF">
      <w:pPr>
        <w:rPr>
          <w:b/>
          <w:bCs/>
        </w:rPr>
      </w:pPr>
      <w:r>
        <w:rPr>
          <w:rFonts w:ascii="Verdana" w:hAnsi="Verdana" w:cs="Verdana"/>
          <w:sz w:val="56"/>
          <w:szCs w:val="56"/>
        </w:rPr>
        <w:t xml:space="preserve">Using QGIS and Landsat Images to </w:t>
      </w:r>
      <w:r w:rsidR="000E216B">
        <w:rPr>
          <w:rFonts w:ascii="Verdana" w:hAnsi="Verdana" w:cs="Verdana"/>
          <w:sz w:val="56"/>
          <w:szCs w:val="56"/>
        </w:rPr>
        <w:t>Monitor</w:t>
      </w:r>
      <w:r>
        <w:rPr>
          <w:rFonts w:ascii="Verdana" w:hAnsi="Verdana" w:cs="Verdana"/>
          <w:sz w:val="56"/>
          <w:szCs w:val="56"/>
        </w:rPr>
        <w:t xml:space="preserve"> Seasonal Crop Development </w:t>
      </w:r>
    </w:p>
    <w:p w14:paraId="1A53BEBB" w14:textId="77777777" w:rsidR="00E305D1" w:rsidRDefault="00E305D1">
      <w:pPr>
        <w:rPr>
          <w:b/>
          <w:bCs/>
        </w:rPr>
      </w:pPr>
    </w:p>
    <w:p w14:paraId="19C8D464" w14:textId="77777777" w:rsidR="00E305D1" w:rsidRDefault="00E305D1">
      <w:pPr>
        <w:rPr>
          <w:b/>
          <w:bCs/>
        </w:rPr>
      </w:pPr>
    </w:p>
    <w:p w14:paraId="4888CC9B" w14:textId="77777777" w:rsidR="00E305D1" w:rsidRDefault="00E305D1">
      <w:pPr>
        <w:rPr>
          <w:b/>
          <w:bCs/>
        </w:rPr>
      </w:pPr>
    </w:p>
    <w:p w14:paraId="431E2CB3" w14:textId="77777777" w:rsidR="00E305D1" w:rsidRDefault="00E305D1">
      <w:pPr>
        <w:rPr>
          <w:b/>
          <w:bCs/>
        </w:rPr>
      </w:pPr>
    </w:p>
    <w:p w14:paraId="77A5B96C" w14:textId="77777777" w:rsidR="00E305D1" w:rsidRDefault="00E305D1">
      <w:pPr>
        <w:rPr>
          <w:b/>
          <w:bCs/>
        </w:rPr>
      </w:pPr>
    </w:p>
    <w:p w14:paraId="2BC761BE" w14:textId="77777777" w:rsidR="00E305D1" w:rsidRDefault="00E305D1">
      <w:pPr>
        <w:rPr>
          <w:b/>
          <w:bCs/>
        </w:rPr>
      </w:pPr>
    </w:p>
    <w:p w14:paraId="1AFD7318" w14:textId="77777777" w:rsidR="00E305D1" w:rsidRDefault="00E305D1">
      <w:pPr>
        <w:rPr>
          <w:b/>
          <w:bCs/>
        </w:rPr>
      </w:pPr>
    </w:p>
    <w:p w14:paraId="0835149F" w14:textId="77777777" w:rsidR="00E305D1" w:rsidRDefault="00E305D1">
      <w:pPr>
        <w:ind w:left="3960"/>
        <w:rPr>
          <w:rFonts w:ascii="Arial" w:hAnsi="Arial" w:cs="Arial"/>
          <w:sz w:val="32"/>
          <w:szCs w:val="32"/>
        </w:rPr>
      </w:pPr>
      <w:r>
        <w:rPr>
          <w:rFonts w:ascii="Arial" w:hAnsi="Arial" w:cs="Arial"/>
          <w:sz w:val="40"/>
          <w:szCs w:val="40"/>
        </w:rPr>
        <w:t>Robert</w:t>
      </w:r>
      <w:r w:rsidR="007C584E">
        <w:rPr>
          <w:rFonts w:ascii="Arial" w:hAnsi="Arial" w:cs="Arial"/>
          <w:sz w:val="40"/>
          <w:szCs w:val="40"/>
        </w:rPr>
        <w:t xml:space="preserve"> </w:t>
      </w:r>
      <w:r>
        <w:rPr>
          <w:rFonts w:ascii="Arial" w:hAnsi="Arial" w:cs="Arial"/>
          <w:sz w:val="40"/>
          <w:szCs w:val="40"/>
        </w:rPr>
        <w:t>Catherman</w:t>
      </w:r>
    </w:p>
    <w:p w14:paraId="7764D460" w14:textId="77777777" w:rsidR="00E305D1" w:rsidRDefault="00E305D1">
      <w:pPr>
        <w:ind w:left="3960"/>
        <w:rPr>
          <w:b/>
          <w:bCs/>
          <w:sz w:val="36"/>
          <w:szCs w:val="36"/>
        </w:rPr>
      </w:pPr>
      <w:r>
        <w:rPr>
          <w:rFonts w:ascii="Arial" w:hAnsi="Arial" w:cs="Arial"/>
          <w:sz w:val="32"/>
          <w:szCs w:val="32"/>
        </w:rPr>
        <w:t>Director</w:t>
      </w:r>
      <w:r w:rsidR="007C584E">
        <w:rPr>
          <w:rFonts w:ascii="Arial" w:hAnsi="Arial" w:cs="Arial"/>
          <w:sz w:val="32"/>
          <w:szCs w:val="32"/>
        </w:rPr>
        <w:t xml:space="preserve"> </w:t>
      </w:r>
      <w:r>
        <w:rPr>
          <w:rFonts w:ascii="Arial" w:hAnsi="Arial" w:cs="Arial"/>
          <w:sz w:val="32"/>
          <w:szCs w:val="32"/>
        </w:rPr>
        <w:t>of</w:t>
      </w:r>
      <w:r w:rsidR="007C584E">
        <w:rPr>
          <w:rFonts w:ascii="Arial" w:hAnsi="Arial" w:cs="Arial"/>
          <w:sz w:val="32"/>
          <w:szCs w:val="32"/>
        </w:rPr>
        <w:t xml:space="preserve"> </w:t>
      </w:r>
      <w:r>
        <w:rPr>
          <w:rFonts w:ascii="Arial" w:hAnsi="Arial" w:cs="Arial"/>
          <w:sz w:val="32"/>
          <w:szCs w:val="32"/>
        </w:rPr>
        <w:t>Safe</w:t>
      </w:r>
      <w:r w:rsidR="007C584E">
        <w:rPr>
          <w:rFonts w:ascii="Arial" w:hAnsi="Arial" w:cs="Arial"/>
          <w:sz w:val="32"/>
          <w:szCs w:val="32"/>
        </w:rPr>
        <w:t xml:space="preserve"> </w:t>
      </w:r>
      <w:r>
        <w:rPr>
          <w:rFonts w:ascii="Arial" w:hAnsi="Arial" w:cs="Arial"/>
          <w:sz w:val="32"/>
          <w:szCs w:val="32"/>
        </w:rPr>
        <w:t>Water</w:t>
      </w:r>
      <w:r w:rsidR="007C584E">
        <w:rPr>
          <w:rFonts w:ascii="Arial" w:hAnsi="Arial" w:cs="Arial"/>
          <w:sz w:val="32"/>
          <w:szCs w:val="32"/>
        </w:rPr>
        <w:t xml:space="preserve"> </w:t>
      </w:r>
      <w:r>
        <w:rPr>
          <w:rFonts w:ascii="Arial" w:hAnsi="Arial" w:cs="Arial"/>
          <w:sz w:val="32"/>
          <w:szCs w:val="32"/>
        </w:rPr>
        <w:t>Development</w:t>
      </w:r>
      <w:r w:rsidR="007C584E">
        <w:rPr>
          <w:rFonts w:ascii="Arial" w:hAnsi="Arial" w:cs="Arial"/>
          <w:sz w:val="32"/>
          <w:szCs w:val="32"/>
        </w:rPr>
        <w:t xml:space="preserve"> </w:t>
      </w:r>
      <w:r>
        <w:rPr>
          <w:rFonts w:ascii="Arial" w:hAnsi="Arial" w:cs="Arial"/>
          <w:sz w:val="32"/>
          <w:szCs w:val="32"/>
        </w:rPr>
        <w:t>-</w:t>
      </w:r>
      <w:r w:rsidR="007C584E">
        <w:rPr>
          <w:rFonts w:ascii="Arial" w:hAnsi="Arial" w:cs="Arial"/>
          <w:sz w:val="32"/>
          <w:szCs w:val="32"/>
        </w:rPr>
        <w:t xml:space="preserve"> </w:t>
      </w:r>
      <w:r>
        <w:rPr>
          <w:rFonts w:ascii="Arial" w:hAnsi="Arial" w:cs="Arial"/>
          <w:sz w:val="32"/>
          <w:szCs w:val="32"/>
        </w:rPr>
        <w:t>MEDRIX™</w:t>
      </w:r>
    </w:p>
    <w:p w14:paraId="7234650D" w14:textId="77777777" w:rsidR="00E305D1" w:rsidRDefault="00E305D1">
      <w:pPr>
        <w:rPr>
          <w:b/>
          <w:bCs/>
          <w:sz w:val="36"/>
          <w:szCs w:val="36"/>
        </w:rPr>
      </w:pPr>
    </w:p>
    <w:p w14:paraId="5F159F6D" w14:textId="77777777" w:rsidR="00E305D1" w:rsidRDefault="00E305D1">
      <w:pPr>
        <w:ind w:left="3960"/>
        <w:rPr>
          <w:b/>
          <w:bCs/>
          <w:sz w:val="36"/>
          <w:szCs w:val="36"/>
        </w:rPr>
      </w:pPr>
    </w:p>
    <w:p w14:paraId="5B92149A" w14:textId="10CE01D3" w:rsidR="00E305D1" w:rsidRDefault="00CE0748">
      <w:pPr>
        <w:ind w:left="3960"/>
        <w:rPr>
          <w:rFonts w:ascii="Arial" w:hAnsi="Arial" w:cs="Arial"/>
          <w:sz w:val="36"/>
          <w:szCs w:val="36"/>
        </w:rPr>
      </w:pPr>
      <w:r>
        <w:rPr>
          <w:rFonts w:ascii="Arial" w:hAnsi="Arial" w:cs="Arial"/>
          <w:sz w:val="36"/>
          <w:szCs w:val="36"/>
        </w:rPr>
        <w:t xml:space="preserve">May </w:t>
      </w:r>
      <w:r w:rsidR="00856751">
        <w:rPr>
          <w:rFonts w:ascii="Arial" w:hAnsi="Arial" w:cs="Arial"/>
          <w:sz w:val="36"/>
          <w:szCs w:val="36"/>
        </w:rPr>
        <w:t>201</w:t>
      </w:r>
      <w:r w:rsidR="005C2E44">
        <w:rPr>
          <w:rFonts w:ascii="Arial" w:hAnsi="Arial" w:cs="Arial"/>
          <w:sz w:val="36"/>
          <w:szCs w:val="36"/>
        </w:rPr>
        <w:t>9</w:t>
      </w:r>
    </w:p>
    <w:p w14:paraId="0E2D4964" w14:textId="5150DB42" w:rsidR="00E305D1" w:rsidRDefault="00B5412B">
      <w:pPr>
        <w:ind w:left="3960"/>
        <w:rPr>
          <w:rFonts w:ascii="Arial" w:hAnsi="Arial" w:cs="Arial"/>
          <w:sz w:val="36"/>
          <w:szCs w:val="36"/>
        </w:rPr>
      </w:pPr>
      <w:r>
        <w:rPr>
          <w:rFonts w:ascii="Arial" w:hAnsi="Arial" w:cs="Arial"/>
          <w:sz w:val="36"/>
          <w:szCs w:val="36"/>
        </w:rPr>
        <w:t>Edition E-3-</w:t>
      </w:r>
      <w:r w:rsidR="009A0956">
        <w:rPr>
          <w:rFonts w:ascii="Arial" w:hAnsi="Arial" w:cs="Arial"/>
          <w:sz w:val="36"/>
          <w:szCs w:val="36"/>
        </w:rPr>
        <w:t>8</w:t>
      </w:r>
    </w:p>
    <w:p w14:paraId="7A6534F3" w14:textId="77777777" w:rsidR="00184C2D" w:rsidRDefault="00184C2D">
      <w:pPr>
        <w:ind w:left="3960"/>
        <w:rPr>
          <w:bCs/>
        </w:rPr>
      </w:pPr>
    </w:p>
    <w:p w14:paraId="17AD5440" w14:textId="77777777" w:rsidR="00184C2D" w:rsidRDefault="00184C2D">
      <w:pPr>
        <w:ind w:left="3960"/>
        <w:rPr>
          <w:bCs/>
        </w:rPr>
      </w:pPr>
    </w:p>
    <w:p w14:paraId="5C7888EC" w14:textId="77777777" w:rsidR="00784688" w:rsidRDefault="00784688" w:rsidP="00D50C88">
      <w:pPr>
        <w:ind w:left="3960"/>
        <w:rPr>
          <w:rFonts w:ascii="Arial" w:hAnsi="Arial" w:cs="Arial"/>
          <w:sz w:val="36"/>
          <w:szCs w:val="36"/>
        </w:rPr>
        <w:sectPr w:rsidR="00784688" w:rsidSect="002253BF">
          <w:pgSz w:w="12240" w:h="15840"/>
          <w:pgMar w:top="173" w:right="173" w:bottom="173" w:left="173" w:header="720" w:footer="720" w:gutter="0"/>
          <w:pgNumType w:start="1"/>
          <w:cols w:space="720"/>
          <w:docGrid w:linePitch="360"/>
        </w:sectPr>
      </w:pPr>
    </w:p>
    <w:p w14:paraId="7FCAD407" w14:textId="24D3628D" w:rsidR="00E305D1" w:rsidRPr="00D50C88" w:rsidRDefault="00E305D1" w:rsidP="00D50C88">
      <w:pPr>
        <w:ind w:left="3960"/>
        <w:rPr>
          <w:rFonts w:ascii="Arial" w:hAnsi="Arial" w:cs="Arial"/>
          <w:sz w:val="36"/>
          <w:szCs w:val="36"/>
        </w:rPr>
      </w:pPr>
    </w:p>
    <w:p w14:paraId="2334FBC4" w14:textId="0DCF093C" w:rsidR="00E305D1" w:rsidRDefault="00742772" w:rsidP="00D50C88">
      <w:pPr>
        <w:ind w:left="3960"/>
        <w:rPr>
          <w:rFonts w:ascii="Verdana" w:hAnsi="Verdana" w:cs="Verdana"/>
          <w:b/>
          <w:sz w:val="36"/>
          <w:szCs w:val="36"/>
        </w:rPr>
      </w:pPr>
      <w:r w:rsidRPr="00D50C88">
        <w:rPr>
          <w:rFonts w:ascii="Arial" w:hAnsi="Arial" w:cs="Arial"/>
          <w:noProof/>
          <w:sz w:val="36"/>
          <w:szCs w:val="36"/>
        </w:rPr>
        <w:drawing>
          <wp:inline distT="0" distB="0" distL="0" distR="0" wp14:anchorId="52C669C8" wp14:editId="58494453">
            <wp:extent cx="1333500" cy="1276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0" cy="1276350"/>
                    </a:xfrm>
                    <a:prstGeom prst="rect">
                      <a:avLst/>
                    </a:prstGeom>
                    <a:solidFill>
                      <a:srgbClr val="FFFFFF"/>
                    </a:solidFill>
                    <a:ln>
                      <a:noFill/>
                    </a:ln>
                  </pic:spPr>
                </pic:pic>
              </a:graphicData>
            </a:graphic>
          </wp:inline>
        </w:drawing>
      </w:r>
    </w:p>
    <w:p w14:paraId="42AB6558" w14:textId="77777777" w:rsidR="00E305D1" w:rsidRDefault="00E305D1">
      <w:pPr>
        <w:jc w:val="center"/>
        <w:rPr>
          <w:rFonts w:ascii="Verdana" w:hAnsi="Verdana" w:cs="Verdana"/>
          <w:b/>
          <w:sz w:val="36"/>
          <w:szCs w:val="36"/>
        </w:rPr>
      </w:pPr>
    </w:p>
    <w:p w14:paraId="445BC453" w14:textId="77777777" w:rsidR="00E305D1" w:rsidRDefault="00E305D1">
      <w:pPr>
        <w:jc w:val="center"/>
        <w:rPr>
          <w:rFonts w:ascii="Verdana" w:hAnsi="Verdana" w:cs="Verdana"/>
          <w:b/>
          <w:sz w:val="56"/>
          <w:szCs w:val="56"/>
        </w:rPr>
      </w:pPr>
      <w:r>
        <w:rPr>
          <w:rFonts w:ascii="Verdana" w:hAnsi="Verdana" w:cs="Verdana"/>
          <w:b/>
          <w:sz w:val="56"/>
          <w:szCs w:val="56"/>
        </w:rPr>
        <w:t>GIS</w:t>
      </w:r>
      <w:r w:rsidR="007C584E">
        <w:rPr>
          <w:rFonts w:ascii="Verdana" w:hAnsi="Verdana" w:cs="Verdana"/>
          <w:b/>
          <w:sz w:val="56"/>
          <w:szCs w:val="56"/>
        </w:rPr>
        <w:t xml:space="preserve"> </w:t>
      </w:r>
      <w:r>
        <w:rPr>
          <w:rFonts w:ascii="Verdana" w:hAnsi="Verdana" w:cs="Verdana"/>
          <w:b/>
          <w:sz w:val="56"/>
          <w:szCs w:val="56"/>
        </w:rPr>
        <w:t>and</w:t>
      </w:r>
    </w:p>
    <w:p w14:paraId="0F877873" w14:textId="77777777" w:rsidR="00E305D1" w:rsidRDefault="00E305D1">
      <w:pPr>
        <w:jc w:val="center"/>
        <w:rPr>
          <w:rFonts w:ascii="Verdana" w:hAnsi="Verdana" w:cs="Verdana"/>
          <w:b/>
          <w:sz w:val="36"/>
          <w:szCs w:val="36"/>
        </w:rPr>
      </w:pPr>
      <w:r>
        <w:rPr>
          <w:rFonts w:ascii="Verdana" w:hAnsi="Verdana" w:cs="Verdana"/>
          <w:b/>
          <w:sz w:val="56"/>
          <w:szCs w:val="56"/>
        </w:rPr>
        <w:t>Remote</w:t>
      </w:r>
      <w:r w:rsidR="007C584E">
        <w:rPr>
          <w:rFonts w:ascii="Verdana" w:hAnsi="Verdana" w:cs="Verdana"/>
          <w:b/>
          <w:sz w:val="56"/>
          <w:szCs w:val="56"/>
        </w:rPr>
        <w:t xml:space="preserve"> </w:t>
      </w:r>
      <w:r>
        <w:rPr>
          <w:rFonts w:ascii="Verdana" w:hAnsi="Verdana" w:cs="Verdana"/>
          <w:b/>
          <w:sz w:val="56"/>
          <w:szCs w:val="56"/>
        </w:rPr>
        <w:t>Sensing</w:t>
      </w:r>
    </w:p>
    <w:p w14:paraId="5B249484" w14:textId="77777777" w:rsidR="005D669A" w:rsidRPr="005D669A" w:rsidRDefault="005D669A" w:rsidP="005D669A">
      <w:pPr>
        <w:jc w:val="center"/>
        <w:rPr>
          <w:rFonts w:ascii="Verdana" w:hAnsi="Verdana" w:cs="Verdana"/>
        </w:rPr>
      </w:pPr>
    </w:p>
    <w:p w14:paraId="25626365" w14:textId="77777777" w:rsidR="005D669A" w:rsidRDefault="005D669A" w:rsidP="005D669A">
      <w:pPr>
        <w:jc w:val="center"/>
        <w:rPr>
          <w:rFonts w:ascii="Verdana" w:hAnsi="Verdana" w:cs="Verdana"/>
          <w:b/>
          <w:sz w:val="36"/>
          <w:szCs w:val="36"/>
        </w:rPr>
      </w:pPr>
      <w:r>
        <w:rPr>
          <w:rFonts w:ascii="Verdana" w:hAnsi="Verdana" w:cs="Verdana"/>
          <w:b/>
          <w:sz w:val="56"/>
          <w:szCs w:val="56"/>
        </w:rPr>
        <w:t>Volume</w:t>
      </w:r>
      <w:r w:rsidR="007C584E">
        <w:rPr>
          <w:rFonts w:ascii="Verdana" w:hAnsi="Verdana" w:cs="Verdana"/>
          <w:b/>
          <w:sz w:val="56"/>
          <w:szCs w:val="56"/>
        </w:rPr>
        <w:t xml:space="preserve"> </w:t>
      </w:r>
      <w:r w:rsidR="001649EF">
        <w:rPr>
          <w:rFonts w:ascii="Verdana" w:hAnsi="Verdana" w:cs="Verdana"/>
          <w:b/>
          <w:sz w:val="56"/>
          <w:szCs w:val="56"/>
        </w:rPr>
        <w:t>3</w:t>
      </w:r>
    </w:p>
    <w:p w14:paraId="4A8BF28E" w14:textId="77777777" w:rsidR="00E305D1" w:rsidRPr="005D669A" w:rsidRDefault="00E305D1">
      <w:pPr>
        <w:jc w:val="center"/>
        <w:rPr>
          <w:rFonts w:ascii="Verdana" w:hAnsi="Verdana" w:cs="Verdana"/>
        </w:rPr>
      </w:pPr>
    </w:p>
    <w:p w14:paraId="75E51BC2" w14:textId="77777777" w:rsidR="001649EF" w:rsidRDefault="001649EF" w:rsidP="001649EF">
      <w:pPr>
        <w:jc w:val="center"/>
        <w:rPr>
          <w:rFonts w:ascii="Verdana" w:hAnsi="Verdana" w:cs="Verdana"/>
          <w:sz w:val="36"/>
          <w:szCs w:val="36"/>
        </w:rPr>
      </w:pPr>
      <w:r>
        <w:rPr>
          <w:rFonts w:ascii="Verdana" w:hAnsi="Verdana" w:cs="Verdana"/>
          <w:sz w:val="36"/>
          <w:szCs w:val="36"/>
        </w:rPr>
        <w:t>Using QGIS and Landsat Images</w:t>
      </w:r>
    </w:p>
    <w:p w14:paraId="7166CA13" w14:textId="77777777" w:rsidR="001649EF" w:rsidRPr="001649EF" w:rsidRDefault="00185A2A" w:rsidP="001649EF">
      <w:pPr>
        <w:jc w:val="center"/>
        <w:rPr>
          <w:rFonts w:ascii="Verdana" w:hAnsi="Verdana" w:cs="Verdana"/>
          <w:sz w:val="36"/>
          <w:szCs w:val="36"/>
        </w:rPr>
      </w:pPr>
      <w:r>
        <w:rPr>
          <w:rFonts w:ascii="Verdana" w:hAnsi="Verdana" w:cs="Verdana"/>
          <w:sz w:val="36"/>
          <w:szCs w:val="36"/>
        </w:rPr>
        <w:t>to</w:t>
      </w:r>
      <w:r w:rsidR="001649EF">
        <w:rPr>
          <w:rFonts w:ascii="Verdana" w:hAnsi="Verdana" w:cs="Verdana"/>
          <w:sz w:val="36"/>
          <w:szCs w:val="36"/>
        </w:rPr>
        <w:t xml:space="preserve"> </w:t>
      </w:r>
      <w:r>
        <w:rPr>
          <w:rFonts w:ascii="Verdana" w:hAnsi="Verdana" w:cs="Verdana"/>
          <w:sz w:val="36"/>
          <w:szCs w:val="36"/>
        </w:rPr>
        <w:t>Monitor</w:t>
      </w:r>
      <w:r w:rsidR="001649EF">
        <w:rPr>
          <w:rFonts w:ascii="Verdana" w:hAnsi="Verdana" w:cs="Verdana"/>
          <w:sz w:val="36"/>
          <w:szCs w:val="36"/>
        </w:rPr>
        <w:t xml:space="preserve"> Seasonal Crop </w:t>
      </w:r>
      <w:r w:rsidR="005D65C0">
        <w:rPr>
          <w:rFonts w:ascii="Verdana" w:hAnsi="Verdana" w:cs="Verdana"/>
          <w:sz w:val="36"/>
          <w:szCs w:val="36"/>
        </w:rPr>
        <w:t>Development</w:t>
      </w:r>
    </w:p>
    <w:p w14:paraId="0F632AA0" w14:textId="77777777" w:rsidR="00E305D1" w:rsidRDefault="00E305D1">
      <w:pPr>
        <w:jc w:val="center"/>
        <w:rPr>
          <w:rFonts w:ascii="Verdana" w:hAnsi="Verdana" w:cs="Verdana"/>
          <w:sz w:val="32"/>
          <w:szCs w:val="32"/>
        </w:rPr>
      </w:pPr>
      <w:r>
        <w:rPr>
          <w:rFonts w:ascii="Verdana" w:hAnsi="Verdana" w:cs="Verdana"/>
          <w:sz w:val="32"/>
          <w:szCs w:val="32"/>
        </w:rPr>
        <w:t>Robert</w:t>
      </w:r>
      <w:r w:rsidR="007C584E">
        <w:rPr>
          <w:rFonts w:ascii="Verdana" w:hAnsi="Verdana" w:cs="Verdana"/>
          <w:sz w:val="32"/>
          <w:szCs w:val="32"/>
        </w:rPr>
        <w:t xml:space="preserve"> </w:t>
      </w:r>
      <w:r>
        <w:rPr>
          <w:rFonts w:ascii="Verdana" w:hAnsi="Verdana" w:cs="Verdana"/>
          <w:sz w:val="32"/>
          <w:szCs w:val="32"/>
        </w:rPr>
        <w:t>Catherman</w:t>
      </w:r>
    </w:p>
    <w:p w14:paraId="6A66E901" w14:textId="77777777" w:rsidR="00E305D1" w:rsidRDefault="00E305D1">
      <w:pPr>
        <w:jc w:val="center"/>
        <w:rPr>
          <w:rFonts w:ascii="Verdana" w:hAnsi="Verdana" w:cs="Verdana"/>
          <w:b/>
          <w:sz w:val="32"/>
          <w:szCs w:val="32"/>
        </w:rPr>
        <w:sectPr w:rsidR="00E305D1">
          <w:pgSz w:w="12240" w:h="15840"/>
          <w:pgMar w:top="1716" w:right="1440" w:bottom="2275" w:left="1440" w:header="720" w:footer="720" w:gutter="0"/>
          <w:pgNumType w:start="1"/>
          <w:cols w:space="720"/>
          <w:docGrid w:linePitch="360"/>
        </w:sectPr>
      </w:pPr>
      <w:r>
        <w:rPr>
          <w:rFonts w:ascii="Verdana" w:hAnsi="Verdana" w:cs="Verdana"/>
          <w:sz w:val="32"/>
          <w:szCs w:val="32"/>
        </w:rPr>
        <w:t>Director</w:t>
      </w:r>
      <w:r w:rsidR="007C584E">
        <w:rPr>
          <w:rFonts w:ascii="Verdana" w:hAnsi="Verdana" w:cs="Verdana"/>
          <w:sz w:val="32"/>
          <w:szCs w:val="32"/>
        </w:rPr>
        <w:t xml:space="preserve"> </w:t>
      </w:r>
      <w:r>
        <w:rPr>
          <w:rFonts w:ascii="Verdana" w:hAnsi="Verdana" w:cs="Verdana"/>
          <w:sz w:val="32"/>
          <w:szCs w:val="32"/>
        </w:rPr>
        <w:t>of</w:t>
      </w:r>
      <w:r w:rsidR="007C584E">
        <w:rPr>
          <w:rFonts w:ascii="Verdana" w:hAnsi="Verdana" w:cs="Verdana"/>
          <w:sz w:val="32"/>
          <w:szCs w:val="32"/>
        </w:rPr>
        <w:t xml:space="preserve"> </w:t>
      </w:r>
      <w:r>
        <w:rPr>
          <w:rFonts w:ascii="Verdana" w:hAnsi="Verdana" w:cs="Verdana"/>
          <w:sz w:val="32"/>
          <w:szCs w:val="32"/>
        </w:rPr>
        <w:t>Safe</w:t>
      </w:r>
      <w:r w:rsidR="007C584E">
        <w:rPr>
          <w:rFonts w:ascii="Verdana" w:hAnsi="Verdana" w:cs="Verdana"/>
          <w:sz w:val="32"/>
          <w:szCs w:val="32"/>
        </w:rPr>
        <w:t xml:space="preserve"> </w:t>
      </w:r>
      <w:r>
        <w:rPr>
          <w:rFonts w:ascii="Verdana" w:hAnsi="Verdana" w:cs="Verdana"/>
          <w:sz w:val="32"/>
          <w:szCs w:val="32"/>
        </w:rPr>
        <w:t>Water</w:t>
      </w:r>
      <w:r w:rsidR="007C584E">
        <w:rPr>
          <w:rFonts w:ascii="Verdana" w:hAnsi="Verdana" w:cs="Verdana"/>
          <w:sz w:val="32"/>
          <w:szCs w:val="32"/>
        </w:rPr>
        <w:t xml:space="preserve"> </w:t>
      </w:r>
      <w:r>
        <w:rPr>
          <w:rFonts w:ascii="Verdana" w:hAnsi="Verdana" w:cs="Verdana"/>
          <w:sz w:val="32"/>
          <w:szCs w:val="32"/>
        </w:rPr>
        <w:t>Development</w:t>
      </w:r>
      <w:r w:rsidR="007C584E">
        <w:rPr>
          <w:rFonts w:ascii="Verdana" w:hAnsi="Verdana" w:cs="Verdana"/>
          <w:sz w:val="32"/>
          <w:szCs w:val="32"/>
        </w:rPr>
        <w:t xml:space="preserve"> </w:t>
      </w:r>
      <w:r>
        <w:rPr>
          <w:rFonts w:ascii="Verdana" w:hAnsi="Verdana" w:cs="Verdana"/>
          <w:sz w:val="32"/>
          <w:szCs w:val="32"/>
        </w:rPr>
        <w:t>-</w:t>
      </w:r>
      <w:r w:rsidR="007C584E">
        <w:rPr>
          <w:rFonts w:ascii="Verdana" w:hAnsi="Verdana" w:cs="Verdana"/>
          <w:sz w:val="32"/>
          <w:szCs w:val="32"/>
        </w:rPr>
        <w:t xml:space="preserve"> </w:t>
      </w:r>
      <w:r>
        <w:rPr>
          <w:rFonts w:ascii="Verdana" w:hAnsi="Verdana" w:cs="Verdana"/>
          <w:sz w:val="32"/>
          <w:szCs w:val="32"/>
        </w:rPr>
        <w:t>MEDRIX™</w:t>
      </w:r>
    </w:p>
    <w:p w14:paraId="0905C400" w14:textId="77777777" w:rsidR="00E305D1" w:rsidRPr="005D669A" w:rsidRDefault="00E305D1">
      <w:pPr>
        <w:jc w:val="center"/>
        <w:rPr>
          <w:rFonts w:ascii="Verdana" w:hAnsi="Verdana" w:cs="Verdana"/>
        </w:rPr>
      </w:pPr>
    </w:p>
    <w:p w14:paraId="3D3CF869" w14:textId="7B137571" w:rsidR="00E305D1" w:rsidRDefault="00CE0748">
      <w:pPr>
        <w:jc w:val="center"/>
        <w:rPr>
          <w:rFonts w:ascii="Verdana" w:hAnsi="Verdana" w:cs="Verdana"/>
          <w:sz w:val="32"/>
          <w:szCs w:val="32"/>
        </w:rPr>
      </w:pPr>
      <w:r>
        <w:rPr>
          <w:rFonts w:ascii="Verdana" w:hAnsi="Verdana" w:cs="Verdana"/>
          <w:sz w:val="32"/>
          <w:szCs w:val="32"/>
        </w:rPr>
        <w:t xml:space="preserve">May </w:t>
      </w:r>
      <w:r w:rsidR="00856751">
        <w:rPr>
          <w:rFonts w:ascii="Verdana" w:hAnsi="Verdana" w:cs="Verdana"/>
          <w:sz w:val="32"/>
          <w:szCs w:val="32"/>
        </w:rPr>
        <w:t>20</w:t>
      </w:r>
      <w:r w:rsidR="00856751" w:rsidRPr="003A07A4">
        <w:rPr>
          <w:rFonts w:ascii="Verdana" w:hAnsi="Verdana" w:cs="Verdana"/>
          <w:sz w:val="32"/>
          <w:szCs w:val="32"/>
        </w:rPr>
        <w:t>1</w:t>
      </w:r>
      <w:r w:rsidR="005C2E44">
        <w:rPr>
          <w:rFonts w:ascii="Verdana" w:hAnsi="Verdana" w:cs="Verdana"/>
          <w:sz w:val="32"/>
          <w:szCs w:val="32"/>
        </w:rPr>
        <w:t>9</w:t>
      </w:r>
    </w:p>
    <w:p w14:paraId="6712A7C3" w14:textId="2B98BC84" w:rsidR="00E305D1" w:rsidRDefault="00E305D1">
      <w:pPr>
        <w:jc w:val="center"/>
        <w:rPr>
          <w:rFonts w:ascii="Verdana" w:hAnsi="Verdana" w:cs="Verdana"/>
        </w:rPr>
      </w:pPr>
      <w:r>
        <w:rPr>
          <w:rFonts w:ascii="Verdana" w:hAnsi="Verdana" w:cs="Verdana"/>
          <w:sz w:val="32"/>
          <w:szCs w:val="32"/>
        </w:rPr>
        <w:t>Edition</w:t>
      </w:r>
      <w:r w:rsidR="007C584E">
        <w:rPr>
          <w:rFonts w:ascii="Verdana" w:hAnsi="Verdana" w:cs="Verdana"/>
          <w:sz w:val="32"/>
          <w:szCs w:val="32"/>
        </w:rPr>
        <w:t xml:space="preserve"> </w:t>
      </w:r>
      <w:r>
        <w:rPr>
          <w:rFonts w:ascii="Verdana" w:hAnsi="Verdana" w:cs="Verdana"/>
          <w:sz w:val="32"/>
          <w:szCs w:val="32"/>
        </w:rPr>
        <w:t>E</w:t>
      </w:r>
      <w:r w:rsidR="00942E24">
        <w:rPr>
          <w:rFonts w:ascii="Verdana" w:hAnsi="Verdana" w:cs="Verdana"/>
          <w:sz w:val="32"/>
          <w:szCs w:val="32"/>
        </w:rPr>
        <w:t>-</w:t>
      </w:r>
      <w:r w:rsidR="00B5412B">
        <w:rPr>
          <w:rFonts w:ascii="Verdana" w:hAnsi="Verdana" w:cs="Verdana"/>
          <w:sz w:val="32"/>
          <w:szCs w:val="32"/>
        </w:rPr>
        <w:t>3</w:t>
      </w:r>
      <w:r w:rsidR="00942E24">
        <w:rPr>
          <w:rFonts w:ascii="Verdana" w:hAnsi="Verdana" w:cs="Verdana"/>
          <w:sz w:val="32"/>
          <w:szCs w:val="32"/>
        </w:rPr>
        <w:t>-</w:t>
      </w:r>
      <w:r w:rsidR="00C72207">
        <w:rPr>
          <w:rFonts w:ascii="Verdana" w:hAnsi="Verdana" w:cs="Verdana"/>
          <w:sz w:val="32"/>
          <w:szCs w:val="32"/>
        </w:rPr>
        <w:t>8</w:t>
      </w:r>
    </w:p>
    <w:p w14:paraId="51BAD8F4" w14:textId="77777777" w:rsidR="00E305D1" w:rsidRDefault="00E305D1">
      <w:pPr>
        <w:jc w:val="center"/>
        <w:rPr>
          <w:rFonts w:ascii="Verdana" w:hAnsi="Verdana" w:cs="Verdana"/>
        </w:rPr>
      </w:pPr>
    </w:p>
    <w:tbl>
      <w:tblPr>
        <w:tblW w:w="0" w:type="auto"/>
        <w:tblLayout w:type="fixed"/>
        <w:tblLook w:val="0000" w:firstRow="0" w:lastRow="0" w:firstColumn="0" w:lastColumn="0" w:noHBand="0" w:noVBand="0"/>
      </w:tblPr>
      <w:tblGrid>
        <w:gridCol w:w="1638"/>
        <w:gridCol w:w="7830"/>
      </w:tblGrid>
      <w:tr w:rsidR="00E305D1" w14:paraId="01EEE9CF" w14:textId="77777777" w:rsidTr="001217F5">
        <w:tc>
          <w:tcPr>
            <w:tcW w:w="1638" w:type="dxa"/>
            <w:shd w:val="clear" w:color="auto" w:fill="auto"/>
            <w:vAlign w:val="center"/>
          </w:tcPr>
          <w:p w14:paraId="0821DED0" w14:textId="77777777" w:rsidR="00E305D1" w:rsidRDefault="00E305D1">
            <w:pPr>
              <w:snapToGrid w:val="0"/>
              <w:rPr>
                <w:rFonts w:ascii="Calibri" w:eastAsia="MS ????" w:hAnsi="Calibri" w:cs="Calibri"/>
                <w:b/>
                <w:bCs/>
                <w:i/>
                <w:iCs/>
                <w:color w:val="243F60"/>
              </w:rPr>
            </w:pPr>
          </w:p>
        </w:tc>
        <w:tc>
          <w:tcPr>
            <w:tcW w:w="7830" w:type="dxa"/>
            <w:shd w:val="clear" w:color="auto" w:fill="auto"/>
          </w:tcPr>
          <w:p w14:paraId="166D80B2" w14:textId="7916D0D9" w:rsidR="00E305D1" w:rsidRDefault="00742772">
            <w:pPr>
              <w:ind w:left="522" w:right="-18" w:hanging="153"/>
            </w:pPr>
            <w:r>
              <w:rPr>
                <w:rFonts w:ascii="Verdana" w:hAnsi="Verdana" w:cs="Verdana"/>
                <w:noProof/>
              </w:rPr>
              <w:drawing>
                <wp:inline distT="0" distB="0" distL="0" distR="0" wp14:anchorId="20D50E5A" wp14:editId="7C699219">
                  <wp:extent cx="4053205" cy="167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53205" cy="1676400"/>
                          </a:xfrm>
                          <a:prstGeom prst="rect">
                            <a:avLst/>
                          </a:prstGeom>
                          <a:solidFill>
                            <a:srgbClr val="FFFFFF"/>
                          </a:solidFill>
                          <a:ln>
                            <a:noFill/>
                          </a:ln>
                        </pic:spPr>
                      </pic:pic>
                    </a:graphicData>
                  </a:graphic>
                </wp:inline>
              </w:drawing>
            </w:r>
          </w:p>
        </w:tc>
      </w:tr>
    </w:tbl>
    <w:p w14:paraId="458C6611" w14:textId="77777777" w:rsidR="00E305D1" w:rsidRDefault="00E305D1">
      <w:pPr>
        <w:sectPr w:rsidR="00E305D1">
          <w:type w:val="continuous"/>
          <w:pgSz w:w="12240" w:h="15840"/>
          <w:pgMar w:top="1716" w:right="1440" w:bottom="2275" w:left="1440" w:header="720" w:footer="720" w:gutter="0"/>
          <w:cols w:space="720"/>
          <w:docGrid w:linePitch="360"/>
        </w:sectPr>
      </w:pPr>
    </w:p>
    <w:p w14:paraId="3634790A" w14:textId="77777777" w:rsidR="00E13206" w:rsidRPr="00802D16" w:rsidRDefault="00E13206" w:rsidP="00802D16">
      <w:pPr>
        <w:jc w:val="center"/>
        <w:rPr>
          <w:rFonts w:ascii="Verdana" w:hAnsi="Verdana"/>
          <w:i/>
          <w:sz w:val="48"/>
          <w:szCs w:val="48"/>
        </w:rPr>
      </w:pPr>
      <w:bookmarkStart w:id="111" w:name="_Hlk2765960"/>
      <w:r w:rsidRPr="00802D16">
        <w:rPr>
          <w:rFonts w:ascii="Verdana" w:hAnsi="Verdana"/>
          <w:i/>
          <w:sz w:val="48"/>
          <w:szCs w:val="48"/>
        </w:rPr>
        <w:lastRenderedPageBreak/>
        <w:t>Preface</w:t>
      </w:r>
    </w:p>
    <w:p w14:paraId="16143D77" w14:textId="77777777" w:rsidR="00E13206" w:rsidRDefault="00E13206" w:rsidP="00E13206"/>
    <w:p w14:paraId="2186C6FD" w14:textId="31D2793A" w:rsidR="00E070AB" w:rsidRDefault="00E13206" w:rsidP="00E13206">
      <w:r>
        <w:t xml:space="preserve">This curriculum is the third in a series of </w:t>
      </w:r>
      <w:r w:rsidR="00A320CE">
        <w:t>five</w:t>
      </w:r>
      <w:bookmarkStart w:id="112" w:name="_GoBack"/>
      <w:bookmarkEnd w:id="112"/>
      <w:r>
        <w:t xml:space="preserve"> volumes on the topic of using QGIS open source software. </w:t>
      </w:r>
      <w:r w:rsidR="00600E6F">
        <w:t>The intended purpose of these volumes is to provide detailed instructions that can be used as curriculum in GIS classes. Special attention has been paid to English syntax so the text can be easily translated into other languages. Currently the text is available in English and Vietnamese.</w:t>
      </w:r>
    </w:p>
    <w:p w14:paraId="4A8C99B2" w14:textId="77777777" w:rsidR="00E070AB" w:rsidRDefault="00E070AB" w:rsidP="00E13206"/>
    <w:p w14:paraId="0EF12DF0" w14:textId="77777777" w:rsidR="004F2610" w:rsidRDefault="00E13206" w:rsidP="00E13206">
      <w:r>
        <w:t xml:space="preserve">Volume One is an introduction </w:t>
      </w:r>
      <w:r w:rsidR="00E070AB">
        <w:t xml:space="preserve">to QGIS open source software </w:t>
      </w:r>
      <w:r>
        <w:t xml:space="preserve">intended for the first-time user of GIS software. </w:t>
      </w:r>
    </w:p>
    <w:p w14:paraId="557C15B8" w14:textId="77777777" w:rsidR="004F2610" w:rsidRDefault="004F2610" w:rsidP="00E13206"/>
    <w:p w14:paraId="145A2344" w14:textId="77777777" w:rsidR="00E13206" w:rsidRDefault="00E13206" w:rsidP="00E13206">
      <w:r>
        <w:t>Volume Two introduces the use of QGIS for analyzing forest coverage changes using Landsat remote sensed images.</w:t>
      </w:r>
    </w:p>
    <w:p w14:paraId="61079F00" w14:textId="77777777" w:rsidR="00E070AB" w:rsidRDefault="00E070AB" w:rsidP="00E13206"/>
    <w:p w14:paraId="7C6B9EC9" w14:textId="77777777" w:rsidR="00E070AB" w:rsidRDefault="00E070AB" w:rsidP="00E13206">
      <w:r>
        <w:t xml:space="preserve">This volume, the third in the series, is intended for users </w:t>
      </w:r>
      <w:r w:rsidR="00600E6F">
        <w:t>having</w:t>
      </w:r>
      <w:r>
        <w:t xml:space="preserve"> basic familiarity with the use of GIS software but </w:t>
      </w:r>
      <w:r w:rsidR="00600E6F">
        <w:t xml:space="preserve">who are </w:t>
      </w:r>
      <w:r>
        <w:t xml:space="preserve">not necessarily proficient in using QGIS. The instructions in this volume will direct the </w:t>
      </w:r>
      <w:r w:rsidR="00600E6F">
        <w:t>learner using a case study</w:t>
      </w:r>
      <w:r>
        <w:t xml:space="preserve"> </w:t>
      </w:r>
      <w:r w:rsidR="00600E6F">
        <w:t>that</w:t>
      </w:r>
      <w:r>
        <w:t xml:space="preserve"> follow</w:t>
      </w:r>
      <w:r w:rsidR="00600E6F">
        <w:t>s</w:t>
      </w:r>
      <w:r>
        <w:t xml:space="preserve"> the </w:t>
      </w:r>
      <w:r w:rsidR="00600E6F">
        <w:t>growth</w:t>
      </w:r>
      <w:r>
        <w:t xml:space="preserve"> of a corn crop from planting through harvesting </w:t>
      </w:r>
      <w:r w:rsidR="00600E6F">
        <w:t>by analyzing</w:t>
      </w:r>
      <w:r>
        <w:t xml:space="preserve"> selected Landsat images. </w:t>
      </w:r>
    </w:p>
    <w:p w14:paraId="47B7726A" w14:textId="77777777" w:rsidR="00E070AB" w:rsidRDefault="00E070AB" w:rsidP="00E13206"/>
    <w:p w14:paraId="63AD2DD6" w14:textId="77777777" w:rsidR="00E070AB" w:rsidRDefault="00E070AB" w:rsidP="00E13206">
      <w:r>
        <w:t xml:space="preserve">Volume Four teaches the use of QGIS software for </w:t>
      </w:r>
      <w:r w:rsidR="00600E6F">
        <w:t>analyzing</w:t>
      </w:r>
      <w:r>
        <w:t xml:space="preserve"> land use and land coverage </w:t>
      </w:r>
      <w:r w:rsidR="00600E6F">
        <w:t xml:space="preserve">characteristics </w:t>
      </w:r>
      <w:r>
        <w:t xml:space="preserve">by classifying </w:t>
      </w:r>
      <w:r w:rsidR="00600E6F">
        <w:t>values in remote sensed images according to patterns of interest to the user.</w:t>
      </w:r>
    </w:p>
    <w:p w14:paraId="05C46913" w14:textId="77777777" w:rsidR="00600E6F" w:rsidRDefault="00600E6F" w:rsidP="00E13206"/>
    <w:p w14:paraId="5AFFBAD1" w14:textId="650C16E8" w:rsidR="00600E6F" w:rsidRDefault="009A0956" w:rsidP="00802D16">
      <w:r>
        <w:t>Volume Five teaches the use of</w:t>
      </w:r>
      <w:r w:rsidR="006608C8">
        <w:t xml:space="preserve"> </w:t>
      </w:r>
      <w:r>
        <w:t>QGIS</w:t>
      </w:r>
      <w:r w:rsidR="000A27BE">
        <w:t xml:space="preserve"> software</w:t>
      </w:r>
      <w:r>
        <w:t xml:space="preserve"> and </w:t>
      </w:r>
      <w:r w:rsidR="006608C8">
        <w:t xml:space="preserve">System Dynamics </w:t>
      </w:r>
      <w:r>
        <w:t xml:space="preserve">modeling software </w:t>
      </w:r>
      <w:r w:rsidR="006608C8">
        <w:t>(</w:t>
      </w:r>
      <w:proofErr w:type="spellStart"/>
      <w:r w:rsidR="006608C8">
        <w:t>Vensim</w:t>
      </w:r>
      <w:proofErr w:type="spellEnd"/>
      <w:r w:rsidR="006608C8">
        <w:t xml:space="preserve">) </w:t>
      </w:r>
      <w:r>
        <w:t>for exploring topics in the ecology of water</w:t>
      </w:r>
      <w:r w:rsidR="006608C8">
        <w:t>. The curriculum will explore issues</w:t>
      </w:r>
      <w:r>
        <w:t xml:space="preserve"> such as flow patterns, droughts</w:t>
      </w:r>
      <w:r w:rsidR="006608C8">
        <w:t xml:space="preserve">, </w:t>
      </w:r>
      <w:r>
        <w:t>flooding</w:t>
      </w:r>
      <w:r w:rsidR="006608C8">
        <w:t>, salinity intrusion, sea-level rise and climate change impacts</w:t>
      </w:r>
      <w:r>
        <w:t xml:space="preserve">. This volume is still being written as of </w:t>
      </w:r>
      <w:r w:rsidR="00160E4F">
        <w:t xml:space="preserve">May </w:t>
      </w:r>
      <w:r>
        <w:t>2019.</w:t>
      </w:r>
    </w:p>
    <w:bookmarkEnd w:id="111"/>
    <w:p w14:paraId="1FAED79E" w14:textId="77777777" w:rsidR="00E305D1" w:rsidRDefault="00E305D1">
      <w:pPr>
        <w:pageBreakBefore/>
        <w:jc w:val="center"/>
        <w:rPr>
          <w:rFonts w:ascii="Arial" w:hAnsi="Arial" w:cs="Arial"/>
          <w:sz w:val="20"/>
          <w:szCs w:val="20"/>
        </w:rPr>
      </w:pPr>
      <w:r>
        <w:rPr>
          <w:rFonts w:ascii="Verdana" w:hAnsi="Verdana" w:cs="Verdana"/>
          <w:i/>
          <w:sz w:val="48"/>
          <w:szCs w:val="48"/>
        </w:rPr>
        <w:lastRenderedPageBreak/>
        <w:t>Acknowledgments</w:t>
      </w:r>
    </w:p>
    <w:p w14:paraId="11928D43" w14:textId="77777777" w:rsidR="00E305D1" w:rsidRDefault="00E305D1">
      <w:pPr>
        <w:rPr>
          <w:rFonts w:ascii="Arial" w:hAnsi="Arial" w:cs="Arial"/>
          <w:sz w:val="20"/>
          <w:szCs w:val="20"/>
        </w:rPr>
      </w:pPr>
    </w:p>
    <w:p w14:paraId="3E41F40B" w14:textId="1BFBE38A" w:rsidR="00E305D1" w:rsidRDefault="00E305D1">
      <w:pPr>
        <w:rPr>
          <w:sz w:val="23"/>
          <w:szCs w:val="23"/>
        </w:rPr>
      </w:pPr>
      <w:r>
        <w:rPr>
          <w:sz w:val="23"/>
          <w:szCs w:val="23"/>
        </w:rPr>
        <w:t>Dr.</w:t>
      </w:r>
      <w:r w:rsidR="007C584E">
        <w:rPr>
          <w:sz w:val="23"/>
          <w:szCs w:val="23"/>
        </w:rPr>
        <w:t xml:space="preserve"> </w:t>
      </w:r>
      <w:r>
        <w:rPr>
          <w:sz w:val="23"/>
          <w:szCs w:val="23"/>
        </w:rPr>
        <w:t>Joe</w:t>
      </w:r>
      <w:r w:rsidR="007C584E">
        <w:rPr>
          <w:sz w:val="23"/>
          <w:szCs w:val="23"/>
        </w:rPr>
        <w:t xml:space="preserve"> </w:t>
      </w:r>
      <w:r>
        <w:rPr>
          <w:sz w:val="23"/>
          <w:szCs w:val="23"/>
        </w:rPr>
        <w:t>Hannah,</w:t>
      </w:r>
      <w:r w:rsidR="007C584E">
        <w:rPr>
          <w:sz w:val="23"/>
          <w:szCs w:val="23"/>
        </w:rPr>
        <w:t xml:space="preserve"> </w:t>
      </w:r>
      <w:r w:rsidR="00C113F5">
        <w:rPr>
          <w:sz w:val="23"/>
          <w:szCs w:val="23"/>
        </w:rPr>
        <w:t xml:space="preserve">formerly </w:t>
      </w:r>
      <w:r>
        <w:rPr>
          <w:sz w:val="23"/>
          <w:szCs w:val="23"/>
        </w:rPr>
        <w:t>of</w:t>
      </w:r>
      <w:r w:rsidR="007C584E">
        <w:rPr>
          <w:sz w:val="23"/>
          <w:szCs w:val="23"/>
        </w:rPr>
        <w:t xml:space="preserve"> </w:t>
      </w:r>
      <w:r w:rsidR="00C113F5">
        <w:rPr>
          <w:sz w:val="23"/>
          <w:szCs w:val="23"/>
        </w:rPr>
        <w:t xml:space="preserve">the </w:t>
      </w:r>
      <w:r>
        <w:rPr>
          <w:sz w:val="23"/>
          <w:szCs w:val="23"/>
        </w:rPr>
        <w:t>faculty</w:t>
      </w:r>
      <w:r w:rsidR="007C584E">
        <w:rPr>
          <w:sz w:val="23"/>
          <w:szCs w:val="23"/>
        </w:rPr>
        <w:t xml:space="preserve"> </w:t>
      </w:r>
      <w:r>
        <w:rPr>
          <w:sz w:val="23"/>
          <w:szCs w:val="23"/>
        </w:rPr>
        <w:t>of</w:t>
      </w:r>
      <w:r w:rsidR="00C113F5">
        <w:rPr>
          <w:sz w:val="23"/>
          <w:szCs w:val="23"/>
        </w:rPr>
        <w:t xml:space="preserve"> the</w:t>
      </w:r>
      <w:r w:rsidR="007C584E">
        <w:rPr>
          <w:sz w:val="23"/>
          <w:szCs w:val="23"/>
        </w:rPr>
        <w:t xml:space="preserve"> </w:t>
      </w:r>
      <w:r>
        <w:rPr>
          <w:sz w:val="23"/>
          <w:szCs w:val="23"/>
        </w:rPr>
        <w:t>Geography</w:t>
      </w:r>
      <w:r w:rsidR="007C584E">
        <w:rPr>
          <w:sz w:val="23"/>
          <w:szCs w:val="23"/>
        </w:rPr>
        <w:t xml:space="preserve"> </w:t>
      </w:r>
      <w:r>
        <w:rPr>
          <w:sz w:val="23"/>
          <w:szCs w:val="23"/>
        </w:rPr>
        <w:t>Department</w:t>
      </w:r>
      <w:r w:rsidR="007C584E">
        <w:rPr>
          <w:sz w:val="23"/>
          <w:szCs w:val="23"/>
        </w:rPr>
        <w:t xml:space="preserve"> </w:t>
      </w:r>
      <w:r>
        <w:rPr>
          <w:sz w:val="23"/>
          <w:szCs w:val="23"/>
        </w:rPr>
        <w:t>at</w:t>
      </w:r>
      <w:r w:rsidR="007C584E">
        <w:rPr>
          <w:sz w:val="23"/>
          <w:szCs w:val="23"/>
        </w:rPr>
        <w:t xml:space="preserve"> </w:t>
      </w:r>
      <w:r>
        <w:rPr>
          <w:sz w:val="23"/>
          <w:szCs w:val="23"/>
        </w:rPr>
        <w:t>University</w:t>
      </w:r>
      <w:r w:rsidR="007C584E">
        <w:rPr>
          <w:sz w:val="23"/>
          <w:szCs w:val="23"/>
        </w:rPr>
        <w:t xml:space="preserve"> </w:t>
      </w:r>
      <w:r>
        <w:rPr>
          <w:sz w:val="23"/>
          <w:szCs w:val="23"/>
        </w:rPr>
        <w:t>of</w:t>
      </w:r>
      <w:r w:rsidR="007C584E">
        <w:rPr>
          <w:sz w:val="23"/>
          <w:szCs w:val="23"/>
        </w:rPr>
        <w:t xml:space="preserve"> </w:t>
      </w:r>
      <w:r>
        <w:rPr>
          <w:sz w:val="23"/>
          <w:szCs w:val="23"/>
        </w:rPr>
        <w:t>Washington,</w:t>
      </w:r>
      <w:r w:rsidR="007C584E">
        <w:rPr>
          <w:sz w:val="23"/>
          <w:szCs w:val="23"/>
        </w:rPr>
        <w:t xml:space="preserve"> </w:t>
      </w:r>
      <w:r>
        <w:rPr>
          <w:sz w:val="23"/>
          <w:szCs w:val="23"/>
        </w:rPr>
        <w:t>my</w:t>
      </w:r>
      <w:r w:rsidR="007C584E">
        <w:rPr>
          <w:sz w:val="23"/>
          <w:szCs w:val="23"/>
        </w:rPr>
        <w:t xml:space="preserve"> </w:t>
      </w:r>
      <w:r>
        <w:rPr>
          <w:sz w:val="23"/>
          <w:szCs w:val="23"/>
        </w:rPr>
        <w:t>instructor</w:t>
      </w:r>
      <w:r w:rsidR="007C584E">
        <w:rPr>
          <w:sz w:val="23"/>
          <w:szCs w:val="23"/>
        </w:rPr>
        <w:t xml:space="preserve"> </w:t>
      </w:r>
      <w:r>
        <w:rPr>
          <w:sz w:val="23"/>
          <w:szCs w:val="23"/>
        </w:rPr>
        <w:t>in</w:t>
      </w:r>
      <w:r w:rsidR="007C584E">
        <w:rPr>
          <w:sz w:val="23"/>
          <w:szCs w:val="23"/>
        </w:rPr>
        <w:t xml:space="preserve"> </w:t>
      </w:r>
      <w:r>
        <w:rPr>
          <w:sz w:val="23"/>
          <w:szCs w:val="23"/>
        </w:rPr>
        <w:t>GEOG</w:t>
      </w:r>
      <w:r w:rsidR="007C584E">
        <w:rPr>
          <w:sz w:val="23"/>
          <w:szCs w:val="23"/>
        </w:rPr>
        <w:t xml:space="preserve"> </w:t>
      </w:r>
      <w:r>
        <w:rPr>
          <w:sz w:val="23"/>
          <w:szCs w:val="23"/>
        </w:rPr>
        <w:t>360</w:t>
      </w:r>
      <w:r w:rsidR="007C584E">
        <w:rPr>
          <w:sz w:val="23"/>
          <w:szCs w:val="23"/>
        </w:rPr>
        <w:t xml:space="preserve"> </w:t>
      </w:r>
      <w:r>
        <w:rPr>
          <w:sz w:val="23"/>
          <w:szCs w:val="23"/>
        </w:rPr>
        <w:t>who</w:t>
      </w:r>
      <w:r w:rsidR="007C584E">
        <w:rPr>
          <w:sz w:val="23"/>
          <w:szCs w:val="23"/>
        </w:rPr>
        <w:t xml:space="preserve"> </w:t>
      </w:r>
      <w:r>
        <w:rPr>
          <w:sz w:val="23"/>
          <w:szCs w:val="23"/>
        </w:rPr>
        <w:t>taught</w:t>
      </w:r>
      <w:r w:rsidR="007C584E">
        <w:rPr>
          <w:sz w:val="23"/>
          <w:szCs w:val="23"/>
        </w:rPr>
        <w:t xml:space="preserve"> </w:t>
      </w:r>
      <w:r>
        <w:rPr>
          <w:sz w:val="23"/>
          <w:szCs w:val="23"/>
        </w:rPr>
        <w:t>me</w:t>
      </w:r>
      <w:r w:rsidR="007C584E">
        <w:rPr>
          <w:sz w:val="23"/>
          <w:szCs w:val="23"/>
        </w:rPr>
        <w:t xml:space="preserve"> </w:t>
      </w:r>
      <w:r>
        <w:rPr>
          <w:sz w:val="23"/>
          <w:szCs w:val="23"/>
        </w:rPr>
        <w:t>principles</w:t>
      </w:r>
      <w:r w:rsidR="007C584E">
        <w:rPr>
          <w:sz w:val="23"/>
          <w:szCs w:val="23"/>
        </w:rPr>
        <w:t xml:space="preserve"> </w:t>
      </w:r>
      <w:r>
        <w:rPr>
          <w:sz w:val="23"/>
          <w:szCs w:val="23"/>
        </w:rPr>
        <w:t>of</w:t>
      </w:r>
      <w:r w:rsidR="007C584E">
        <w:rPr>
          <w:sz w:val="23"/>
          <w:szCs w:val="23"/>
        </w:rPr>
        <w:t xml:space="preserve"> </w:t>
      </w:r>
      <w:r>
        <w:rPr>
          <w:sz w:val="23"/>
          <w:szCs w:val="23"/>
        </w:rPr>
        <w:t>map</w:t>
      </w:r>
      <w:r w:rsidR="007C584E">
        <w:rPr>
          <w:sz w:val="23"/>
          <w:szCs w:val="23"/>
        </w:rPr>
        <w:t xml:space="preserve"> </w:t>
      </w:r>
      <w:r>
        <w:rPr>
          <w:sz w:val="23"/>
          <w:szCs w:val="23"/>
        </w:rPr>
        <w:t>making</w:t>
      </w:r>
      <w:r w:rsidR="007C584E">
        <w:rPr>
          <w:sz w:val="23"/>
          <w:szCs w:val="23"/>
        </w:rPr>
        <w:t xml:space="preserve"> </w:t>
      </w:r>
      <w:r>
        <w:rPr>
          <w:sz w:val="23"/>
          <w:szCs w:val="23"/>
        </w:rPr>
        <w:t>and</w:t>
      </w:r>
      <w:r w:rsidR="007C584E">
        <w:rPr>
          <w:sz w:val="23"/>
          <w:szCs w:val="23"/>
        </w:rPr>
        <w:t xml:space="preserve"> </w:t>
      </w:r>
      <w:r>
        <w:rPr>
          <w:sz w:val="23"/>
          <w:szCs w:val="23"/>
        </w:rPr>
        <w:t>how</w:t>
      </w:r>
      <w:r w:rsidR="007C584E">
        <w:rPr>
          <w:sz w:val="23"/>
          <w:szCs w:val="23"/>
        </w:rPr>
        <w:t xml:space="preserve"> </w:t>
      </w:r>
      <w:r>
        <w:rPr>
          <w:sz w:val="23"/>
          <w:szCs w:val="23"/>
        </w:rPr>
        <w:t>to</w:t>
      </w:r>
      <w:r w:rsidR="007C584E">
        <w:rPr>
          <w:sz w:val="23"/>
          <w:szCs w:val="23"/>
        </w:rPr>
        <w:t xml:space="preserve"> </w:t>
      </w:r>
      <w:r>
        <w:rPr>
          <w:sz w:val="23"/>
          <w:szCs w:val="23"/>
        </w:rPr>
        <w:t>effectively</w:t>
      </w:r>
      <w:r w:rsidR="007C584E">
        <w:rPr>
          <w:sz w:val="23"/>
          <w:szCs w:val="23"/>
        </w:rPr>
        <w:t xml:space="preserve"> </w:t>
      </w:r>
      <w:r>
        <w:rPr>
          <w:sz w:val="23"/>
          <w:szCs w:val="23"/>
        </w:rPr>
        <w:t>use</w:t>
      </w:r>
      <w:r w:rsidR="007C584E">
        <w:rPr>
          <w:sz w:val="23"/>
          <w:szCs w:val="23"/>
        </w:rPr>
        <w:t xml:space="preserve"> </w:t>
      </w:r>
      <w:r>
        <w:rPr>
          <w:sz w:val="23"/>
          <w:szCs w:val="23"/>
        </w:rPr>
        <w:t>GIS</w:t>
      </w:r>
      <w:r w:rsidR="007C584E">
        <w:rPr>
          <w:sz w:val="23"/>
          <w:szCs w:val="23"/>
        </w:rPr>
        <w:t xml:space="preserve"> </w:t>
      </w:r>
      <w:r>
        <w:rPr>
          <w:sz w:val="23"/>
          <w:szCs w:val="23"/>
        </w:rPr>
        <w:t>technology</w:t>
      </w:r>
      <w:r w:rsidR="007C584E">
        <w:rPr>
          <w:sz w:val="23"/>
          <w:szCs w:val="23"/>
        </w:rPr>
        <w:t xml:space="preserve"> </w:t>
      </w:r>
      <w:r>
        <w:rPr>
          <w:sz w:val="23"/>
          <w:szCs w:val="23"/>
        </w:rPr>
        <w:t>as</w:t>
      </w:r>
      <w:r w:rsidR="007C584E">
        <w:rPr>
          <w:sz w:val="23"/>
          <w:szCs w:val="23"/>
        </w:rPr>
        <w:t xml:space="preserve"> </w:t>
      </w:r>
      <w:r>
        <w:rPr>
          <w:sz w:val="23"/>
          <w:szCs w:val="23"/>
        </w:rPr>
        <w:t>well</w:t>
      </w:r>
      <w:r w:rsidR="007C584E">
        <w:rPr>
          <w:sz w:val="23"/>
          <w:szCs w:val="23"/>
        </w:rPr>
        <w:t xml:space="preserve"> </w:t>
      </w:r>
      <w:r>
        <w:rPr>
          <w:sz w:val="23"/>
          <w:szCs w:val="23"/>
        </w:rPr>
        <w:t>as</w:t>
      </w:r>
      <w:r w:rsidR="007C584E">
        <w:rPr>
          <w:sz w:val="23"/>
          <w:szCs w:val="23"/>
        </w:rPr>
        <w:t xml:space="preserve"> </w:t>
      </w:r>
      <w:r>
        <w:rPr>
          <w:sz w:val="23"/>
          <w:szCs w:val="23"/>
        </w:rPr>
        <w:t>shared</w:t>
      </w:r>
      <w:r w:rsidR="007C584E">
        <w:rPr>
          <w:sz w:val="23"/>
          <w:szCs w:val="23"/>
        </w:rPr>
        <w:t xml:space="preserve"> </w:t>
      </w:r>
      <w:r>
        <w:rPr>
          <w:sz w:val="23"/>
          <w:szCs w:val="23"/>
        </w:rPr>
        <w:t>frequent</w:t>
      </w:r>
      <w:r w:rsidR="007C584E">
        <w:rPr>
          <w:sz w:val="23"/>
          <w:szCs w:val="23"/>
        </w:rPr>
        <w:t xml:space="preserve"> </w:t>
      </w:r>
      <w:r>
        <w:rPr>
          <w:sz w:val="23"/>
          <w:szCs w:val="23"/>
        </w:rPr>
        <w:t>consultations</w:t>
      </w:r>
      <w:r w:rsidR="007C584E">
        <w:rPr>
          <w:sz w:val="23"/>
          <w:szCs w:val="23"/>
        </w:rPr>
        <w:t xml:space="preserve"> </w:t>
      </w:r>
      <w:r>
        <w:rPr>
          <w:sz w:val="23"/>
          <w:szCs w:val="23"/>
        </w:rPr>
        <w:t>over</w:t>
      </w:r>
      <w:r w:rsidR="007C584E">
        <w:rPr>
          <w:sz w:val="23"/>
          <w:szCs w:val="23"/>
        </w:rPr>
        <w:t xml:space="preserve"> </w:t>
      </w:r>
      <w:r>
        <w:rPr>
          <w:sz w:val="23"/>
          <w:szCs w:val="23"/>
        </w:rPr>
        <w:t>coffee</w:t>
      </w:r>
      <w:r w:rsidR="007C584E">
        <w:rPr>
          <w:sz w:val="23"/>
          <w:szCs w:val="23"/>
        </w:rPr>
        <w:t xml:space="preserve"> </w:t>
      </w:r>
      <w:r>
        <w:rPr>
          <w:sz w:val="23"/>
          <w:szCs w:val="23"/>
        </w:rPr>
        <w:t>during</w:t>
      </w:r>
      <w:r w:rsidR="007C584E">
        <w:rPr>
          <w:sz w:val="23"/>
          <w:szCs w:val="23"/>
        </w:rPr>
        <w:t xml:space="preserve"> </w:t>
      </w:r>
      <w:r>
        <w:rPr>
          <w:sz w:val="23"/>
          <w:szCs w:val="23"/>
        </w:rPr>
        <w:t>the</w:t>
      </w:r>
      <w:r w:rsidR="007C584E">
        <w:rPr>
          <w:sz w:val="23"/>
          <w:szCs w:val="23"/>
        </w:rPr>
        <w:t xml:space="preserve"> </w:t>
      </w:r>
      <w:r>
        <w:rPr>
          <w:sz w:val="23"/>
          <w:szCs w:val="23"/>
        </w:rPr>
        <w:t>development</w:t>
      </w:r>
      <w:r w:rsidR="007C584E">
        <w:rPr>
          <w:sz w:val="23"/>
          <w:szCs w:val="23"/>
        </w:rPr>
        <w:t xml:space="preserve"> </w:t>
      </w:r>
      <w:r>
        <w:rPr>
          <w:sz w:val="23"/>
          <w:szCs w:val="23"/>
        </w:rPr>
        <w:t>of</w:t>
      </w:r>
      <w:r w:rsidR="007C584E">
        <w:rPr>
          <w:sz w:val="23"/>
          <w:szCs w:val="23"/>
        </w:rPr>
        <w:t xml:space="preserve"> </w:t>
      </w:r>
      <w:r>
        <w:rPr>
          <w:sz w:val="23"/>
          <w:szCs w:val="23"/>
        </w:rPr>
        <w:t>this</w:t>
      </w:r>
      <w:r w:rsidR="007C584E">
        <w:rPr>
          <w:sz w:val="23"/>
          <w:szCs w:val="23"/>
        </w:rPr>
        <w:t xml:space="preserve"> </w:t>
      </w:r>
      <w:r>
        <w:rPr>
          <w:sz w:val="23"/>
          <w:szCs w:val="23"/>
        </w:rPr>
        <w:t>project.</w:t>
      </w:r>
    </w:p>
    <w:p w14:paraId="033C2663" w14:textId="77777777" w:rsidR="00E305D1" w:rsidRDefault="00E305D1">
      <w:pPr>
        <w:rPr>
          <w:sz w:val="23"/>
          <w:szCs w:val="23"/>
        </w:rPr>
      </w:pPr>
    </w:p>
    <w:p w14:paraId="35995605" w14:textId="77777777" w:rsidR="00E305D1" w:rsidRDefault="00E305D1">
      <w:pPr>
        <w:rPr>
          <w:sz w:val="23"/>
          <w:szCs w:val="23"/>
        </w:rPr>
      </w:pPr>
      <w:r>
        <w:rPr>
          <w:sz w:val="23"/>
          <w:szCs w:val="23"/>
        </w:rPr>
        <w:t>Dr.</w:t>
      </w:r>
      <w:r w:rsidR="007C584E">
        <w:rPr>
          <w:sz w:val="23"/>
          <w:szCs w:val="23"/>
        </w:rPr>
        <w:t xml:space="preserve"> </w:t>
      </w:r>
      <w:r>
        <w:rPr>
          <w:sz w:val="23"/>
          <w:szCs w:val="23"/>
        </w:rPr>
        <w:t>Miles</w:t>
      </w:r>
      <w:r w:rsidR="007C584E">
        <w:rPr>
          <w:sz w:val="23"/>
          <w:szCs w:val="23"/>
        </w:rPr>
        <w:t xml:space="preserve"> </w:t>
      </w:r>
      <w:r w:rsidR="00756545">
        <w:rPr>
          <w:sz w:val="23"/>
          <w:szCs w:val="23"/>
        </w:rPr>
        <w:t>G.</w:t>
      </w:r>
      <w:r w:rsidR="007C584E">
        <w:rPr>
          <w:sz w:val="23"/>
          <w:szCs w:val="23"/>
        </w:rPr>
        <w:t xml:space="preserve"> </w:t>
      </w:r>
      <w:r>
        <w:rPr>
          <w:sz w:val="23"/>
          <w:szCs w:val="23"/>
        </w:rPr>
        <w:t>Logsdon</w:t>
      </w:r>
      <w:r w:rsidR="00756545">
        <w:rPr>
          <w:sz w:val="23"/>
          <w:szCs w:val="23"/>
        </w:rPr>
        <w:t>,</w:t>
      </w:r>
      <w:r w:rsidR="007C584E">
        <w:rPr>
          <w:sz w:val="23"/>
          <w:szCs w:val="23"/>
        </w:rPr>
        <w:t xml:space="preserve"> </w:t>
      </w:r>
      <w:r w:rsidR="00756545" w:rsidRPr="00756545">
        <w:rPr>
          <w:sz w:val="23"/>
          <w:szCs w:val="23"/>
        </w:rPr>
        <w:t>Senior</w:t>
      </w:r>
      <w:r w:rsidR="007C584E">
        <w:rPr>
          <w:sz w:val="23"/>
          <w:szCs w:val="23"/>
        </w:rPr>
        <w:t xml:space="preserve"> </w:t>
      </w:r>
      <w:r w:rsidR="00756545" w:rsidRPr="00756545">
        <w:rPr>
          <w:sz w:val="23"/>
          <w:szCs w:val="23"/>
        </w:rPr>
        <w:t>Lecturer,</w:t>
      </w:r>
      <w:r w:rsidR="007C584E">
        <w:rPr>
          <w:sz w:val="23"/>
          <w:szCs w:val="23"/>
        </w:rPr>
        <w:t xml:space="preserve"> </w:t>
      </w:r>
      <w:r w:rsidR="00756545" w:rsidRPr="00756545">
        <w:rPr>
          <w:sz w:val="23"/>
          <w:szCs w:val="23"/>
        </w:rPr>
        <w:t>School</w:t>
      </w:r>
      <w:r w:rsidR="007C584E">
        <w:rPr>
          <w:sz w:val="23"/>
          <w:szCs w:val="23"/>
        </w:rPr>
        <w:t xml:space="preserve"> </w:t>
      </w:r>
      <w:r w:rsidR="00756545" w:rsidRPr="00756545">
        <w:rPr>
          <w:sz w:val="23"/>
          <w:szCs w:val="23"/>
        </w:rPr>
        <w:t>of</w:t>
      </w:r>
      <w:r w:rsidR="007C584E">
        <w:rPr>
          <w:sz w:val="23"/>
          <w:szCs w:val="23"/>
        </w:rPr>
        <w:t xml:space="preserve"> </w:t>
      </w:r>
      <w:r w:rsidR="00756545" w:rsidRPr="00756545">
        <w:rPr>
          <w:sz w:val="23"/>
          <w:szCs w:val="23"/>
        </w:rPr>
        <w:t>Oceanography</w:t>
      </w:r>
      <w:r w:rsidR="00756545">
        <w:rPr>
          <w:sz w:val="23"/>
          <w:szCs w:val="23"/>
        </w:rPr>
        <w:t>,</w:t>
      </w:r>
      <w:r w:rsidR="007C584E">
        <w:rPr>
          <w:sz w:val="23"/>
          <w:szCs w:val="23"/>
        </w:rPr>
        <w:t xml:space="preserve"> </w:t>
      </w:r>
      <w:r w:rsidR="00756545" w:rsidRPr="00756545">
        <w:rPr>
          <w:sz w:val="23"/>
          <w:szCs w:val="23"/>
        </w:rPr>
        <w:t>College</w:t>
      </w:r>
      <w:r w:rsidR="007C584E">
        <w:rPr>
          <w:sz w:val="23"/>
          <w:szCs w:val="23"/>
        </w:rPr>
        <w:t xml:space="preserve"> </w:t>
      </w:r>
      <w:r w:rsidR="00756545" w:rsidRPr="00756545">
        <w:rPr>
          <w:sz w:val="23"/>
          <w:szCs w:val="23"/>
        </w:rPr>
        <w:t>of</w:t>
      </w:r>
      <w:r w:rsidR="007C584E">
        <w:rPr>
          <w:sz w:val="23"/>
          <w:szCs w:val="23"/>
        </w:rPr>
        <w:t xml:space="preserve"> </w:t>
      </w:r>
      <w:r w:rsidR="00756545" w:rsidRPr="00756545">
        <w:rPr>
          <w:sz w:val="23"/>
          <w:szCs w:val="23"/>
        </w:rPr>
        <w:t>Ocean</w:t>
      </w:r>
      <w:r w:rsidR="007C584E">
        <w:rPr>
          <w:sz w:val="23"/>
          <w:szCs w:val="23"/>
        </w:rPr>
        <w:t xml:space="preserve"> </w:t>
      </w:r>
      <w:r w:rsidR="00756545" w:rsidRPr="00756545">
        <w:rPr>
          <w:sz w:val="23"/>
          <w:szCs w:val="23"/>
        </w:rPr>
        <w:t>and</w:t>
      </w:r>
      <w:r w:rsidR="007C584E">
        <w:rPr>
          <w:sz w:val="23"/>
          <w:szCs w:val="23"/>
        </w:rPr>
        <w:t xml:space="preserve"> </w:t>
      </w:r>
      <w:r w:rsidR="00756545" w:rsidRPr="00756545">
        <w:rPr>
          <w:sz w:val="23"/>
          <w:szCs w:val="23"/>
        </w:rPr>
        <w:t>Fishery</w:t>
      </w:r>
      <w:r w:rsidR="007C584E">
        <w:rPr>
          <w:sz w:val="23"/>
          <w:szCs w:val="23"/>
        </w:rPr>
        <w:t xml:space="preserve"> </w:t>
      </w:r>
      <w:r w:rsidR="00756545" w:rsidRPr="00756545">
        <w:rPr>
          <w:sz w:val="23"/>
          <w:szCs w:val="23"/>
        </w:rPr>
        <w:t>Sciences</w:t>
      </w:r>
      <w:r w:rsidR="00756545">
        <w:rPr>
          <w:sz w:val="23"/>
          <w:szCs w:val="23"/>
        </w:rPr>
        <w:t>,</w:t>
      </w:r>
      <w:r w:rsidR="007C584E">
        <w:rPr>
          <w:sz w:val="23"/>
          <w:szCs w:val="23"/>
        </w:rPr>
        <w:t xml:space="preserve"> </w:t>
      </w:r>
      <w:r w:rsidR="00756545" w:rsidRPr="00756545">
        <w:rPr>
          <w:sz w:val="23"/>
          <w:szCs w:val="23"/>
        </w:rPr>
        <w:t>University</w:t>
      </w:r>
      <w:r w:rsidR="007C584E">
        <w:rPr>
          <w:sz w:val="23"/>
          <w:szCs w:val="23"/>
        </w:rPr>
        <w:t xml:space="preserve"> </w:t>
      </w:r>
      <w:r w:rsidR="00756545" w:rsidRPr="00756545">
        <w:rPr>
          <w:sz w:val="23"/>
          <w:szCs w:val="23"/>
        </w:rPr>
        <w:t>of</w:t>
      </w:r>
      <w:r w:rsidR="007C584E">
        <w:rPr>
          <w:sz w:val="23"/>
          <w:szCs w:val="23"/>
        </w:rPr>
        <w:t xml:space="preserve"> </w:t>
      </w:r>
      <w:r w:rsidR="00756545" w:rsidRPr="00756545">
        <w:rPr>
          <w:sz w:val="23"/>
          <w:szCs w:val="23"/>
        </w:rPr>
        <w:t>Washington</w:t>
      </w:r>
      <w:r w:rsidR="00756545">
        <w:rPr>
          <w:sz w:val="23"/>
          <w:szCs w:val="23"/>
        </w:rPr>
        <w:t>,</w:t>
      </w:r>
      <w:r w:rsidR="007C584E">
        <w:rPr>
          <w:sz w:val="23"/>
          <w:szCs w:val="23"/>
        </w:rPr>
        <w:t xml:space="preserve"> </w:t>
      </w:r>
      <w:r w:rsidR="00756545" w:rsidRPr="00756545">
        <w:rPr>
          <w:sz w:val="23"/>
          <w:szCs w:val="23"/>
        </w:rPr>
        <w:t>Seattle,</w:t>
      </w:r>
      <w:r w:rsidR="007C584E">
        <w:rPr>
          <w:sz w:val="23"/>
          <w:szCs w:val="23"/>
        </w:rPr>
        <w:t xml:space="preserve"> </w:t>
      </w:r>
      <w:r w:rsidR="00756545" w:rsidRPr="00756545">
        <w:rPr>
          <w:sz w:val="23"/>
          <w:szCs w:val="23"/>
        </w:rPr>
        <w:t>WA</w:t>
      </w:r>
      <w:r w:rsidR="007C584E">
        <w:rPr>
          <w:sz w:val="23"/>
          <w:szCs w:val="23"/>
        </w:rPr>
        <w:t xml:space="preserve"> </w:t>
      </w:r>
      <w:r w:rsidR="00756545">
        <w:rPr>
          <w:sz w:val="23"/>
          <w:szCs w:val="23"/>
        </w:rPr>
        <w:t>introduced</w:t>
      </w:r>
      <w:r w:rsidR="007C584E">
        <w:rPr>
          <w:sz w:val="23"/>
          <w:szCs w:val="23"/>
        </w:rPr>
        <w:t xml:space="preserve"> </w:t>
      </w:r>
      <w:r w:rsidR="00756545">
        <w:rPr>
          <w:sz w:val="23"/>
          <w:szCs w:val="23"/>
        </w:rPr>
        <w:t>me</w:t>
      </w:r>
      <w:r w:rsidR="007C584E">
        <w:rPr>
          <w:sz w:val="23"/>
          <w:szCs w:val="23"/>
        </w:rPr>
        <w:t xml:space="preserve"> </w:t>
      </w:r>
      <w:r w:rsidR="00756545">
        <w:rPr>
          <w:sz w:val="23"/>
          <w:szCs w:val="23"/>
        </w:rPr>
        <w:t>to</w:t>
      </w:r>
      <w:r w:rsidR="007C584E">
        <w:rPr>
          <w:sz w:val="23"/>
          <w:szCs w:val="23"/>
        </w:rPr>
        <w:t xml:space="preserve"> </w:t>
      </w:r>
      <w:r w:rsidR="00756545">
        <w:rPr>
          <w:sz w:val="23"/>
          <w:szCs w:val="23"/>
        </w:rPr>
        <w:t>the</w:t>
      </w:r>
      <w:r w:rsidR="007C584E">
        <w:rPr>
          <w:sz w:val="23"/>
          <w:szCs w:val="23"/>
        </w:rPr>
        <w:t xml:space="preserve"> </w:t>
      </w:r>
      <w:r w:rsidR="00756545">
        <w:rPr>
          <w:sz w:val="23"/>
          <w:szCs w:val="23"/>
        </w:rPr>
        <w:t>use</w:t>
      </w:r>
      <w:r w:rsidR="007C584E">
        <w:rPr>
          <w:sz w:val="23"/>
          <w:szCs w:val="23"/>
        </w:rPr>
        <w:t xml:space="preserve"> </w:t>
      </w:r>
      <w:r w:rsidR="00756545">
        <w:rPr>
          <w:sz w:val="23"/>
          <w:szCs w:val="23"/>
        </w:rPr>
        <w:t>of</w:t>
      </w:r>
      <w:r w:rsidR="007C584E">
        <w:rPr>
          <w:sz w:val="23"/>
          <w:szCs w:val="23"/>
        </w:rPr>
        <w:t xml:space="preserve"> </w:t>
      </w:r>
      <w:r w:rsidR="00756545">
        <w:rPr>
          <w:sz w:val="23"/>
          <w:szCs w:val="23"/>
        </w:rPr>
        <w:t>remote</w:t>
      </w:r>
      <w:r w:rsidR="007C584E">
        <w:rPr>
          <w:sz w:val="23"/>
          <w:szCs w:val="23"/>
        </w:rPr>
        <w:t xml:space="preserve"> </w:t>
      </w:r>
      <w:r w:rsidR="00756545">
        <w:rPr>
          <w:sz w:val="23"/>
          <w:szCs w:val="23"/>
        </w:rPr>
        <w:t>sensed</w:t>
      </w:r>
      <w:r w:rsidR="007C584E">
        <w:rPr>
          <w:sz w:val="23"/>
          <w:szCs w:val="23"/>
        </w:rPr>
        <w:t xml:space="preserve"> </w:t>
      </w:r>
      <w:r w:rsidR="00756545">
        <w:rPr>
          <w:sz w:val="23"/>
          <w:szCs w:val="23"/>
        </w:rPr>
        <w:t>images</w:t>
      </w:r>
      <w:r w:rsidR="007C584E">
        <w:rPr>
          <w:sz w:val="23"/>
          <w:szCs w:val="23"/>
        </w:rPr>
        <w:t xml:space="preserve"> </w:t>
      </w:r>
      <w:r w:rsidR="00756545">
        <w:rPr>
          <w:sz w:val="23"/>
          <w:szCs w:val="23"/>
        </w:rPr>
        <w:t>in</w:t>
      </w:r>
      <w:r w:rsidR="007C584E">
        <w:rPr>
          <w:sz w:val="23"/>
          <w:szCs w:val="23"/>
        </w:rPr>
        <w:t xml:space="preserve"> </w:t>
      </w:r>
      <w:r w:rsidR="00756545">
        <w:rPr>
          <w:sz w:val="23"/>
          <w:szCs w:val="23"/>
        </w:rPr>
        <w:t>OCN</w:t>
      </w:r>
      <w:r w:rsidR="007C584E">
        <w:rPr>
          <w:sz w:val="23"/>
          <w:szCs w:val="23"/>
        </w:rPr>
        <w:t xml:space="preserve"> </w:t>
      </w:r>
      <w:r w:rsidR="00756545">
        <w:rPr>
          <w:sz w:val="23"/>
          <w:szCs w:val="23"/>
        </w:rPr>
        <w:t>452.</w:t>
      </w:r>
    </w:p>
    <w:p w14:paraId="5685BE2E" w14:textId="77777777" w:rsidR="00E305D1" w:rsidRDefault="00E305D1">
      <w:pPr>
        <w:rPr>
          <w:sz w:val="23"/>
          <w:szCs w:val="23"/>
        </w:rPr>
      </w:pPr>
    </w:p>
    <w:p w14:paraId="63DDDCAD" w14:textId="77777777" w:rsidR="005976B8" w:rsidRDefault="005976B8">
      <w:pPr>
        <w:rPr>
          <w:sz w:val="23"/>
          <w:szCs w:val="23"/>
        </w:rPr>
      </w:pPr>
      <w:r>
        <w:rPr>
          <w:sz w:val="23"/>
          <w:szCs w:val="23"/>
        </w:rPr>
        <w:t>Jeff Hawk, drone pilot</w:t>
      </w:r>
    </w:p>
    <w:p w14:paraId="5167BD40" w14:textId="77777777" w:rsidR="005976B8" w:rsidRDefault="005976B8">
      <w:pPr>
        <w:rPr>
          <w:sz w:val="23"/>
          <w:szCs w:val="23"/>
        </w:rPr>
      </w:pPr>
    </w:p>
    <w:p w14:paraId="13D42961" w14:textId="77777777" w:rsidR="005976B8" w:rsidRDefault="005976B8">
      <w:pPr>
        <w:rPr>
          <w:sz w:val="23"/>
          <w:szCs w:val="23"/>
        </w:rPr>
      </w:pPr>
      <w:r>
        <w:rPr>
          <w:sz w:val="23"/>
          <w:szCs w:val="23"/>
        </w:rPr>
        <w:t>Andy Werkhoven, dairyman and corn farmer</w:t>
      </w:r>
    </w:p>
    <w:p w14:paraId="4D441BA5" w14:textId="77777777" w:rsidR="005976B8" w:rsidRDefault="005976B8">
      <w:pPr>
        <w:rPr>
          <w:sz w:val="23"/>
          <w:szCs w:val="23"/>
        </w:rPr>
      </w:pPr>
    </w:p>
    <w:p w14:paraId="48E565A1" w14:textId="44622949" w:rsidR="005976B8" w:rsidRDefault="000A27BE">
      <w:pPr>
        <w:rPr>
          <w:sz w:val="23"/>
          <w:szCs w:val="23"/>
        </w:rPr>
      </w:pPr>
      <w:r>
        <w:rPr>
          <w:sz w:val="23"/>
          <w:szCs w:val="23"/>
        </w:rPr>
        <w:t>2019 University of Washington, Geography Department students who tested and edited the curriculum in Geog</w:t>
      </w:r>
      <w:r w:rsidR="00296BD9">
        <w:rPr>
          <w:sz w:val="23"/>
          <w:szCs w:val="23"/>
        </w:rPr>
        <w:t>raphy</w:t>
      </w:r>
      <w:r>
        <w:rPr>
          <w:sz w:val="23"/>
          <w:szCs w:val="23"/>
        </w:rPr>
        <w:t xml:space="preserve"> 469, Capstone class: Andrew Baker, Jesse Flores, Jody Nguyen Tran, Jayna Wang.</w:t>
      </w:r>
    </w:p>
    <w:p w14:paraId="23789F6A" w14:textId="77777777" w:rsidR="00D27419" w:rsidRDefault="008D2179" w:rsidP="00D27419">
      <w:pPr>
        <w:pStyle w:val="NormalWeb"/>
        <w:spacing w:before="0" w:after="0"/>
        <w:rPr>
          <w:lang w:eastAsia="en-US"/>
        </w:rPr>
      </w:pPr>
      <w:r>
        <w:rPr>
          <w:sz w:val="23"/>
          <w:szCs w:val="23"/>
        </w:rPr>
        <w:br w:type="page"/>
      </w:r>
      <w:r w:rsidR="00D27419">
        <w:rPr>
          <w:rFonts w:ascii="inherit" w:hAnsi="inherit"/>
          <w:b/>
          <w:bCs/>
          <w:color w:val="FFFFFF"/>
          <w:sz w:val="58"/>
          <w:szCs w:val="58"/>
        </w:rPr>
        <w:lastRenderedPageBreak/>
        <w:t> (CC BY-NC 4.0)</w:t>
      </w:r>
    </w:p>
    <w:p w14:paraId="65887BC0" w14:textId="77777777" w:rsidR="00D27419" w:rsidRDefault="00D27419" w:rsidP="00D27419">
      <w:pPr>
        <w:pStyle w:val="NormalWeb"/>
        <w:shd w:val="clear" w:color="auto" w:fill="E9E9E9"/>
        <w:spacing w:before="0" w:after="0"/>
        <w:jc w:val="center"/>
      </w:pPr>
      <w:r>
        <w:rPr>
          <w:rFonts w:ascii="Arial" w:hAnsi="Arial" w:cs="Arial"/>
          <w:color w:val="333333"/>
          <w:sz w:val="26"/>
          <w:szCs w:val="26"/>
        </w:rPr>
        <w:t>This is a human-readable summary of (and not a substitute for) the </w:t>
      </w:r>
      <w:hyperlink r:id="rId14" w:history="1">
        <w:r>
          <w:rPr>
            <w:rStyle w:val="Hyperlink"/>
            <w:rFonts w:ascii="Arial" w:hAnsi="Arial" w:cs="Arial"/>
            <w:color w:val="049CCF"/>
            <w:sz w:val="26"/>
            <w:szCs w:val="26"/>
          </w:rPr>
          <w:t>license</w:t>
        </w:r>
      </w:hyperlink>
      <w:r>
        <w:rPr>
          <w:rFonts w:ascii="Arial" w:hAnsi="Arial" w:cs="Arial"/>
          <w:color w:val="333333"/>
          <w:sz w:val="26"/>
          <w:szCs w:val="26"/>
        </w:rPr>
        <w:t>. </w:t>
      </w:r>
      <w:hyperlink r:id="rId15" w:history="1">
        <w:r>
          <w:rPr>
            <w:rStyle w:val="Hyperlink"/>
            <w:rFonts w:ascii="Arial" w:hAnsi="Arial" w:cs="Arial"/>
            <w:color w:val="049CCF"/>
            <w:sz w:val="26"/>
            <w:szCs w:val="26"/>
          </w:rPr>
          <w:t>Disclaimer</w:t>
        </w:r>
      </w:hyperlink>
      <w:r>
        <w:rPr>
          <w:rFonts w:ascii="Arial" w:hAnsi="Arial" w:cs="Arial"/>
          <w:color w:val="333333"/>
          <w:sz w:val="26"/>
          <w:szCs w:val="26"/>
        </w:rPr>
        <w:t>.</w:t>
      </w:r>
    </w:p>
    <w:p w14:paraId="40005136" w14:textId="77777777" w:rsidR="00D27419" w:rsidRDefault="00D27419" w:rsidP="00D27419">
      <w:pPr>
        <w:pStyle w:val="NormalWeb"/>
        <w:shd w:val="clear" w:color="auto" w:fill="E9E9E9"/>
        <w:spacing w:before="240" w:after="240"/>
        <w:ind w:left="1904" w:right="-33"/>
        <w:jc w:val="center"/>
      </w:pPr>
      <w:r>
        <w:rPr>
          <w:rFonts w:ascii="inherit" w:hAnsi="inherit"/>
          <w:b/>
          <w:bCs/>
          <w:color w:val="333333"/>
          <w:sz w:val="51"/>
          <w:szCs w:val="51"/>
        </w:rPr>
        <w:t>You are free to:</w:t>
      </w:r>
    </w:p>
    <w:p w14:paraId="67386400" w14:textId="77777777" w:rsidR="00D27419" w:rsidRDefault="00D27419" w:rsidP="00D27419">
      <w:pPr>
        <w:pStyle w:val="NormalWeb"/>
        <w:numPr>
          <w:ilvl w:val="0"/>
          <w:numId w:val="43"/>
        </w:numPr>
        <w:shd w:val="clear" w:color="auto" w:fill="E9E9E9"/>
        <w:suppressAutoHyphens w:val="0"/>
        <w:spacing w:before="40" w:after="225"/>
        <w:ind w:left="1712"/>
        <w:textAlignment w:val="baseline"/>
        <w:rPr>
          <w:rFonts w:ascii="Noto Sans Symbols" w:hAnsi="Noto Sans Symbols"/>
          <w:color w:val="333333"/>
          <w:sz w:val="20"/>
          <w:szCs w:val="20"/>
        </w:rPr>
      </w:pPr>
      <w:r>
        <w:rPr>
          <w:rFonts w:ascii="Arial" w:hAnsi="Arial" w:cs="Arial"/>
          <w:b/>
          <w:bCs/>
          <w:color w:val="222222"/>
          <w:sz w:val="29"/>
          <w:szCs w:val="29"/>
        </w:rPr>
        <w:t>Share</w:t>
      </w:r>
      <w:r>
        <w:rPr>
          <w:rFonts w:ascii="Arial" w:hAnsi="Arial" w:cs="Arial"/>
          <w:color w:val="333333"/>
          <w:sz w:val="29"/>
          <w:szCs w:val="29"/>
        </w:rPr>
        <w:t> — copy and redistribute the material in any medium or format</w:t>
      </w:r>
    </w:p>
    <w:p w14:paraId="7961369A" w14:textId="77777777" w:rsidR="00D27419" w:rsidRDefault="00D27419" w:rsidP="00D27419">
      <w:pPr>
        <w:pStyle w:val="NormalWeb"/>
        <w:numPr>
          <w:ilvl w:val="0"/>
          <w:numId w:val="43"/>
        </w:numPr>
        <w:shd w:val="clear" w:color="auto" w:fill="E9E9E9"/>
        <w:suppressAutoHyphens w:val="0"/>
        <w:spacing w:before="55" w:after="225"/>
        <w:ind w:left="1712"/>
        <w:textAlignment w:val="baseline"/>
        <w:rPr>
          <w:rFonts w:ascii="Noto Sans Symbols" w:hAnsi="Noto Sans Symbols"/>
          <w:color w:val="333333"/>
          <w:sz w:val="20"/>
          <w:szCs w:val="20"/>
        </w:rPr>
      </w:pPr>
      <w:r>
        <w:rPr>
          <w:rFonts w:ascii="Arial" w:hAnsi="Arial" w:cs="Arial"/>
          <w:b/>
          <w:bCs/>
          <w:color w:val="222222"/>
          <w:sz w:val="29"/>
          <w:szCs w:val="29"/>
        </w:rPr>
        <w:t>Adapt</w:t>
      </w:r>
      <w:r>
        <w:rPr>
          <w:rFonts w:ascii="Arial" w:hAnsi="Arial" w:cs="Arial"/>
          <w:color w:val="333333"/>
          <w:sz w:val="29"/>
          <w:szCs w:val="29"/>
        </w:rPr>
        <w:t> — remix, transform, and build upon the material</w:t>
      </w:r>
    </w:p>
    <w:p w14:paraId="2178B3A6" w14:textId="77777777" w:rsidR="00D27419" w:rsidRDefault="00D27419" w:rsidP="00D27419">
      <w:pPr>
        <w:pStyle w:val="NormalWeb"/>
        <w:numPr>
          <w:ilvl w:val="0"/>
          <w:numId w:val="44"/>
        </w:numPr>
        <w:shd w:val="clear" w:color="auto" w:fill="E9E9E9"/>
        <w:suppressAutoHyphens w:val="0"/>
        <w:spacing w:before="55" w:after="225"/>
        <w:ind w:left="1712" w:right="15"/>
        <w:jc w:val="center"/>
        <w:textAlignment w:val="baseline"/>
        <w:rPr>
          <w:rFonts w:ascii="Noto Sans Symbols" w:hAnsi="Noto Sans Symbols"/>
          <w:color w:val="333333"/>
          <w:sz w:val="20"/>
          <w:szCs w:val="20"/>
        </w:rPr>
      </w:pPr>
      <w:r>
        <w:rPr>
          <w:rFonts w:ascii="Arial" w:hAnsi="Arial" w:cs="Arial"/>
          <w:color w:val="333333"/>
          <w:sz w:val="26"/>
          <w:szCs w:val="26"/>
        </w:rPr>
        <w:t xml:space="preserve">The licensor cannot revoke these freedoms </w:t>
      </w:r>
      <w:proofErr w:type="gramStart"/>
      <w:r>
        <w:rPr>
          <w:rFonts w:ascii="Arial" w:hAnsi="Arial" w:cs="Arial"/>
          <w:color w:val="333333"/>
          <w:sz w:val="26"/>
          <w:szCs w:val="26"/>
        </w:rPr>
        <w:t>as long as</w:t>
      </w:r>
      <w:proofErr w:type="gramEnd"/>
      <w:r>
        <w:rPr>
          <w:rFonts w:ascii="Arial" w:hAnsi="Arial" w:cs="Arial"/>
          <w:color w:val="333333"/>
          <w:sz w:val="26"/>
          <w:szCs w:val="26"/>
        </w:rPr>
        <w:t xml:space="preserve"> you follow the license terms.</w:t>
      </w:r>
    </w:p>
    <w:p w14:paraId="2E90AAF7" w14:textId="77777777" w:rsidR="00D27419" w:rsidRDefault="00D27419" w:rsidP="00D27419">
      <w:pPr>
        <w:pStyle w:val="NormalWeb"/>
        <w:shd w:val="clear" w:color="auto" w:fill="E9E9E9"/>
        <w:spacing w:before="240" w:after="240"/>
        <w:ind w:left="-33" w:right="-33"/>
        <w:jc w:val="center"/>
      </w:pPr>
      <w:r>
        <w:rPr>
          <w:rFonts w:ascii="inherit" w:hAnsi="inherit"/>
          <w:b/>
          <w:bCs/>
          <w:color w:val="333333"/>
        </w:rPr>
        <w:t>Under the following terms:</w:t>
      </w:r>
    </w:p>
    <w:p w14:paraId="7EFBA064" w14:textId="77777777" w:rsidR="00D27419" w:rsidRDefault="00D27419" w:rsidP="00D27419">
      <w:pPr>
        <w:pStyle w:val="NormalWeb"/>
        <w:numPr>
          <w:ilvl w:val="0"/>
          <w:numId w:val="45"/>
        </w:numPr>
        <w:shd w:val="clear" w:color="auto" w:fill="E9E9E9"/>
        <w:suppressAutoHyphens w:val="0"/>
        <w:spacing w:before="0" w:after="0"/>
        <w:ind w:left="362" w:right="15"/>
        <w:textAlignment w:val="baseline"/>
        <w:rPr>
          <w:rFonts w:ascii="Noto Sans Symbols" w:hAnsi="Noto Sans Symbols"/>
          <w:color w:val="333333"/>
          <w:sz w:val="20"/>
          <w:szCs w:val="20"/>
        </w:rPr>
      </w:pPr>
      <w:r>
        <w:rPr>
          <w:rFonts w:ascii="Arial" w:hAnsi="Arial" w:cs="Arial"/>
          <w:b/>
          <w:bCs/>
          <w:color w:val="222222"/>
          <w:sz w:val="29"/>
          <w:szCs w:val="29"/>
        </w:rPr>
        <w:t>Attribution</w:t>
      </w:r>
      <w:r>
        <w:rPr>
          <w:rFonts w:ascii="Arial" w:hAnsi="Arial" w:cs="Arial"/>
          <w:color w:val="333333"/>
          <w:sz w:val="29"/>
          <w:szCs w:val="29"/>
        </w:rPr>
        <w:t> — You must give </w:t>
      </w:r>
      <w:hyperlink r:id="rId16" w:history="1">
        <w:r>
          <w:rPr>
            <w:rStyle w:val="Hyperlink"/>
            <w:rFonts w:ascii="Arial" w:hAnsi="Arial" w:cs="Arial"/>
            <w:color w:val="049CCF"/>
            <w:sz w:val="29"/>
            <w:szCs w:val="29"/>
          </w:rPr>
          <w:t>appropriate credit</w:t>
        </w:r>
      </w:hyperlink>
      <w:r>
        <w:rPr>
          <w:rFonts w:ascii="Arial" w:hAnsi="Arial" w:cs="Arial"/>
          <w:color w:val="333333"/>
          <w:sz w:val="29"/>
          <w:szCs w:val="29"/>
        </w:rPr>
        <w:t>, provide a link to the license, and </w:t>
      </w:r>
      <w:hyperlink r:id="rId17" w:history="1">
        <w:r>
          <w:rPr>
            <w:rStyle w:val="Hyperlink"/>
            <w:rFonts w:ascii="Arial" w:hAnsi="Arial" w:cs="Arial"/>
            <w:color w:val="049CCF"/>
            <w:sz w:val="29"/>
            <w:szCs w:val="29"/>
          </w:rPr>
          <w:t>indicate if changes were made</w:t>
        </w:r>
      </w:hyperlink>
      <w:r>
        <w:rPr>
          <w:rFonts w:ascii="Arial" w:hAnsi="Arial" w:cs="Arial"/>
          <w:color w:val="333333"/>
          <w:sz w:val="29"/>
          <w:szCs w:val="29"/>
        </w:rPr>
        <w:t>. You may do so in any reasonable manner, but not in any way that suggests the licensor endorses you or your use.</w:t>
      </w:r>
    </w:p>
    <w:p w14:paraId="1645144B" w14:textId="77777777" w:rsidR="00D27419" w:rsidRDefault="00D27419" w:rsidP="00D27419">
      <w:pPr>
        <w:pStyle w:val="NormalWeb"/>
        <w:numPr>
          <w:ilvl w:val="0"/>
          <w:numId w:val="45"/>
        </w:numPr>
        <w:shd w:val="clear" w:color="auto" w:fill="E9E9E9"/>
        <w:suppressAutoHyphens w:val="0"/>
        <w:spacing w:before="0" w:after="0"/>
        <w:ind w:left="362" w:right="15"/>
        <w:textAlignment w:val="baseline"/>
        <w:rPr>
          <w:rFonts w:ascii="Noto Sans Symbols" w:hAnsi="Noto Sans Symbols"/>
          <w:color w:val="333333"/>
          <w:sz w:val="20"/>
          <w:szCs w:val="20"/>
        </w:rPr>
      </w:pPr>
      <w:proofErr w:type="spellStart"/>
      <w:r>
        <w:rPr>
          <w:rFonts w:ascii="Arial" w:hAnsi="Arial" w:cs="Arial"/>
          <w:b/>
          <w:bCs/>
          <w:color w:val="222222"/>
          <w:sz w:val="29"/>
          <w:szCs w:val="29"/>
        </w:rPr>
        <w:t>NonCommercial</w:t>
      </w:r>
      <w:proofErr w:type="spellEnd"/>
      <w:r>
        <w:rPr>
          <w:rFonts w:ascii="Arial" w:hAnsi="Arial" w:cs="Arial"/>
          <w:color w:val="333333"/>
          <w:sz w:val="29"/>
          <w:szCs w:val="29"/>
        </w:rPr>
        <w:t> — You may not use the material for </w:t>
      </w:r>
      <w:hyperlink r:id="rId18" w:history="1">
        <w:r>
          <w:rPr>
            <w:rStyle w:val="Hyperlink"/>
            <w:rFonts w:ascii="Arial" w:hAnsi="Arial" w:cs="Arial"/>
            <w:color w:val="049CCF"/>
            <w:sz w:val="29"/>
            <w:szCs w:val="29"/>
          </w:rPr>
          <w:t>commercial purposes</w:t>
        </w:r>
      </w:hyperlink>
      <w:r>
        <w:rPr>
          <w:rFonts w:ascii="Arial" w:hAnsi="Arial" w:cs="Arial"/>
          <w:color w:val="333333"/>
          <w:sz w:val="29"/>
          <w:szCs w:val="29"/>
        </w:rPr>
        <w:t>.</w:t>
      </w:r>
    </w:p>
    <w:p w14:paraId="73282D60" w14:textId="77777777" w:rsidR="00D27419" w:rsidRDefault="00D27419" w:rsidP="00D27419">
      <w:pPr>
        <w:rPr>
          <w:rFonts w:ascii="Arial" w:hAnsi="Arial" w:cs="Arial"/>
          <w:b/>
          <w:bCs/>
          <w:color w:val="222222"/>
          <w:sz w:val="29"/>
          <w:szCs w:val="29"/>
        </w:rPr>
      </w:pPr>
    </w:p>
    <w:p w14:paraId="6761BB8D" w14:textId="77777777" w:rsidR="003F1E04" w:rsidRPr="004B780E" w:rsidRDefault="00D27419" w:rsidP="00D27419">
      <w:pPr>
        <w:rPr>
          <w:sz w:val="52"/>
          <w:szCs w:val="52"/>
        </w:rPr>
      </w:pPr>
      <w:r>
        <w:rPr>
          <w:rFonts w:ascii="Arial" w:hAnsi="Arial" w:cs="Arial"/>
          <w:b/>
          <w:bCs/>
          <w:color w:val="222222"/>
          <w:sz w:val="29"/>
          <w:szCs w:val="29"/>
        </w:rPr>
        <w:t>No additional restrictions</w:t>
      </w:r>
      <w:r>
        <w:rPr>
          <w:rFonts w:ascii="Arial" w:hAnsi="Arial" w:cs="Arial"/>
          <w:color w:val="333333"/>
          <w:sz w:val="29"/>
          <w:szCs w:val="29"/>
        </w:rPr>
        <w:t> — You may not apply legal terms or </w:t>
      </w:r>
      <w:hyperlink r:id="rId19" w:history="1">
        <w:r>
          <w:rPr>
            <w:rStyle w:val="Hyperlink"/>
            <w:rFonts w:ascii="Arial" w:hAnsi="Arial" w:cs="Arial"/>
            <w:color w:val="049CCF"/>
            <w:sz w:val="29"/>
            <w:szCs w:val="29"/>
          </w:rPr>
          <w:t>technological measures</w:t>
        </w:r>
      </w:hyperlink>
      <w:r>
        <w:rPr>
          <w:rFonts w:ascii="Arial" w:hAnsi="Arial" w:cs="Arial"/>
          <w:color w:val="333333"/>
          <w:sz w:val="29"/>
          <w:szCs w:val="29"/>
        </w:rPr>
        <w:t> that legally restrict others from doing anything the license permits.</w:t>
      </w:r>
    </w:p>
    <w:p w14:paraId="2B64FDD8" w14:textId="77777777" w:rsidR="003F1E04" w:rsidRDefault="003F1E04">
      <w:pPr>
        <w:rPr>
          <w:sz w:val="23"/>
          <w:szCs w:val="23"/>
        </w:rPr>
      </w:pPr>
    </w:p>
    <w:p w14:paraId="5C6B1757" w14:textId="77777777" w:rsidR="00E305D1" w:rsidRDefault="00E305D1">
      <w:pPr>
        <w:sectPr w:rsidR="00E305D1">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docGrid w:linePitch="360"/>
        </w:sectPr>
      </w:pPr>
    </w:p>
    <w:p w14:paraId="136B5693" w14:textId="77777777" w:rsidR="00E305D1" w:rsidRDefault="00E305D1">
      <w:pPr>
        <w:jc w:val="right"/>
        <w:rPr>
          <w:rFonts w:ascii="Verdana" w:hAnsi="Verdana" w:cs="Verdana"/>
          <w:b/>
          <w:i/>
          <w:sz w:val="48"/>
          <w:szCs w:val="48"/>
        </w:rPr>
      </w:pPr>
      <w:r>
        <w:rPr>
          <w:rFonts w:ascii="Verdana" w:hAnsi="Verdana" w:cs="Verdana"/>
          <w:b/>
          <w:i/>
          <w:sz w:val="48"/>
          <w:szCs w:val="48"/>
        </w:rPr>
        <w:lastRenderedPageBreak/>
        <w:t>The</w:t>
      </w:r>
    </w:p>
    <w:p w14:paraId="17E50372" w14:textId="77777777" w:rsidR="00E305D1" w:rsidRDefault="00E305D1">
      <w:pPr>
        <w:jc w:val="right"/>
        <w:sectPr w:rsidR="00E305D1">
          <w:headerReference w:type="even" r:id="rId25"/>
          <w:headerReference w:type="default" r:id="rId26"/>
          <w:footerReference w:type="even" r:id="rId27"/>
          <w:footerReference w:type="default" r:id="rId28"/>
          <w:headerReference w:type="first" r:id="rId29"/>
          <w:footerReference w:type="first" r:id="rId30"/>
          <w:pgSz w:w="12240" w:h="15840"/>
          <w:pgMar w:top="1716" w:right="1440" w:bottom="1716" w:left="1440" w:header="1440" w:footer="1440" w:gutter="0"/>
          <w:pgNumType w:start="1"/>
          <w:cols w:space="720"/>
          <w:docGrid w:linePitch="360"/>
        </w:sectPr>
      </w:pPr>
      <w:r>
        <w:rPr>
          <w:rFonts w:ascii="Verdana" w:hAnsi="Verdana" w:cs="Verdana"/>
          <w:b/>
          <w:i/>
          <w:sz w:val="48"/>
          <w:szCs w:val="48"/>
        </w:rPr>
        <w:t>Contents</w:t>
      </w:r>
      <w:bookmarkStart w:id="113" w:name="TOC"/>
      <w:bookmarkEnd w:id="113"/>
    </w:p>
    <w:p w14:paraId="403D834B" w14:textId="485810D9" w:rsidR="00C113F5" w:rsidRDefault="000D5E34">
      <w:pPr>
        <w:pStyle w:val="TOC1"/>
        <w:rPr>
          <w:rFonts w:asciiTheme="minorHAnsi" w:eastAsiaTheme="minorEastAsia" w:hAnsiTheme="minorHAnsi" w:cstheme="minorBidi"/>
          <w:noProof/>
          <w:sz w:val="22"/>
          <w:szCs w:val="22"/>
          <w:lang w:eastAsia="en-US"/>
        </w:rPr>
      </w:pPr>
      <w:r>
        <w:fldChar w:fldCharType="begin"/>
      </w:r>
      <w:r>
        <w:instrText xml:space="preserve"> TOC  \o "1-3" \h \z \u </w:instrText>
      </w:r>
      <w:r>
        <w:fldChar w:fldCharType="separate"/>
      </w:r>
      <w:hyperlink w:anchor="_Toc9345670" w:history="1">
        <w:r w:rsidR="00C113F5">
          <w:rPr>
            <w:noProof/>
            <w:webHidden/>
          </w:rPr>
          <w:tab/>
        </w:r>
        <w:r w:rsidR="00C113F5">
          <w:rPr>
            <w:noProof/>
            <w:webHidden/>
          </w:rPr>
          <w:fldChar w:fldCharType="begin"/>
        </w:r>
        <w:r w:rsidR="00C113F5">
          <w:rPr>
            <w:noProof/>
            <w:webHidden/>
          </w:rPr>
          <w:instrText xml:space="preserve"> PAGEREF _Toc9345670 \h </w:instrText>
        </w:r>
        <w:r w:rsidR="00C113F5">
          <w:rPr>
            <w:noProof/>
            <w:webHidden/>
          </w:rPr>
        </w:r>
        <w:r w:rsidR="00C113F5">
          <w:rPr>
            <w:noProof/>
            <w:webHidden/>
          </w:rPr>
          <w:fldChar w:fldCharType="separate"/>
        </w:r>
        <w:r w:rsidR="00C113F5">
          <w:rPr>
            <w:noProof/>
            <w:webHidden/>
          </w:rPr>
          <w:t>1</w:t>
        </w:r>
        <w:r w:rsidR="00C113F5">
          <w:rPr>
            <w:noProof/>
            <w:webHidden/>
          </w:rPr>
          <w:fldChar w:fldCharType="end"/>
        </w:r>
      </w:hyperlink>
    </w:p>
    <w:p w14:paraId="12E2A7DF" w14:textId="598EA1A2" w:rsidR="00C113F5" w:rsidRDefault="00AE473A">
      <w:pPr>
        <w:pStyle w:val="TOC1"/>
        <w:rPr>
          <w:rFonts w:asciiTheme="minorHAnsi" w:eastAsiaTheme="minorEastAsia" w:hAnsiTheme="minorHAnsi" w:cstheme="minorBidi"/>
          <w:noProof/>
          <w:sz w:val="22"/>
          <w:szCs w:val="22"/>
          <w:lang w:eastAsia="en-US"/>
        </w:rPr>
      </w:pPr>
      <w:hyperlink w:anchor="_Toc9345671" w:history="1">
        <w:r w:rsidR="00C113F5" w:rsidRPr="006162EF">
          <w:rPr>
            <w:rStyle w:val="Hyperlink"/>
            <w:noProof/>
          </w:rPr>
          <w:t>Part 1: General Principles of Remote Sensing</w:t>
        </w:r>
        <w:r w:rsidR="00C113F5">
          <w:rPr>
            <w:noProof/>
            <w:webHidden/>
          </w:rPr>
          <w:tab/>
        </w:r>
        <w:r w:rsidR="00C113F5">
          <w:rPr>
            <w:noProof/>
            <w:webHidden/>
          </w:rPr>
          <w:fldChar w:fldCharType="begin"/>
        </w:r>
        <w:r w:rsidR="00C113F5">
          <w:rPr>
            <w:noProof/>
            <w:webHidden/>
          </w:rPr>
          <w:instrText xml:space="preserve"> PAGEREF _Toc9345671 \h </w:instrText>
        </w:r>
        <w:r w:rsidR="00C113F5">
          <w:rPr>
            <w:noProof/>
            <w:webHidden/>
          </w:rPr>
        </w:r>
        <w:r w:rsidR="00C113F5">
          <w:rPr>
            <w:noProof/>
            <w:webHidden/>
          </w:rPr>
          <w:fldChar w:fldCharType="separate"/>
        </w:r>
        <w:r w:rsidR="00C113F5">
          <w:rPr>
            <w:noProof/>
            <w:webHidden/>
          </w:rPr>
          <w:t>3</w:t>
        </w:r>
        <w:r w:rsidR="00C113F5">
          <w:rPr>
            <w:noProof/>
            <w:webHidden/>
          </w:rPr>
          <w:fldChar w:fldCharType="end"/>
        </w:r>
      </w:hyperlink>
    </w:p>
    <w:p w14:paraId="1C4EBE67" w14:textId="05B75F60" w:rsidR="00C113F5" w:rsidRDefault="00AE473A">
      <w:pPr>
        <w:pStyle w:val="TOC2"/>
        <w:rPr>
          <w:rFonts w:asciiTheme="minorHAnsi" w:eastAsiaTheme="minorEastAsia" w:hAnsiTheme="minorHAnsi" w:cstheme="minorBidi"/>
          <w:i w:val="0"/>
          <w:noProof/>
          <w:sz w:val="22"/>
          <w:szCs w:val="22"/>
          <w:lang w:eastAsia="en-US"/>
        </w:rPr>
      </w:pPr>
      <w:hyperlink w:anchor="_Toc9345672" w:history="1">
        <w:r w:rsidR="00C113F5" w:rsidRPr="006162EF">
          <w:rPr>
            <w:rStyle w:val="Hyperlink"/>
            <w:noProof/>
          </w:rPr>
          <w:t>Chapter 1: About Remote Sensing</w:t>
        </w:r>
        <w:r w:rsidR="00C113F5">
          <w:rPr>
            <w:noProof/>
            <w:webHidden/>
          </w:rPr>
          <w:tab/>
        </w:r>
        <w:r w:rsidR="00C113F5">
          <w:rPr>
            <w:noProof/>
            <w:webHidden/>
          </w:rPr>
          <w:fldChar w:fldCharType="begin"/>
        </w:r>
        <w:r w:rsidR="00C113F5">
          <w:rPr>
            <w:noProof/>
            <w:webHidden/>
          </w:rPr>
          <w:instrText xml:space="preserve"> PAGEREF _Toc9345672 \h </w:instrText>
        </w:r>
        <w:r w:rsidR="00C113F5">
          <w:rPr>
            <w:noProof/>
            <w:webHidden/>
          </w:rPr>
        </w:r>
        <w:r w:rsidR="00C113F5">
          <w:rPr>
            <w:noProof/>
            <w:webHidden/>
          </w:rPr>
          <w:fldChar w:fldCharType="separate"/>
        </w:r>
        <w:r w:rsidR="00C113F5">
          <w:rPr>
            <w:noProof/>
            <w:webHidden/>
          </w:rPr>
          <w:t>4</w:t>
        </w:r>
        <w:r w:rsidR="00C113F5">
          <w:rPr>
            <w:noProof/>
            <w:webHidden/>
          </w:rPr>
          <w:fldChar w:fldCharType="end"/>
        </w:r>
      </w:hyperlink>
    </w:p>
    <w:p w14:paraId="13EB253A" w14:textId="383C82D3" w:rsidR="00C113F5" w:rsidRDefault="00AE473A">
      <w:pPr>
        <w:pStyle w:val="TOC2"/>
        <w:rPr>
          <w:rFonts w:asciiTheme="minorHAnsi" w:eastAsiaTheme="minorEastAsia" w:hAnsiTheme="minorHAnsi" w:cstheme="minorBidi"/>
          <w:i w:val="0"/>
          <w:noProof/>
          <w:sz w:val="22"/>
          <w:szCs w:val="22"/>
          <w:lang w:eastAsia="en-US"/>
        </w:rPr>
      </w:pPr>
      <w:hyperlink w:anchor="_Toc9345673" w:history="1">
        <w:r w:rsidR="00C113F5" w:rsidRPr="006162EF">
          <w:rPr>
            <w:rStyle w:val="Hyperlink"/>
            <w:noProof/>
          </w:rPr>
          <w:t>Chapter 2: Defining the Project</w:t>
        </w:r>
        <w:r w:rsidR="00C113F5">
          <w:rPr>
            <w:noProof/>
            <w:webHidden/>
          </w:rPr>
          <w:tab/>
        </w:r>
        <w:r w:rsidR="00C113F5">
          <w:rPr>
            <w:noProof/>
            <w:webHidden/>
          </w:rPr>
          <w:fldChar w:fldCharType="begin"/>
        </w:r>
        <w:r w:rsidR="00C113F5">
          <w:rPr>
            <w:noProof/>
            <w:webHidden/>
          </w:rPr>
          <w:instrText xml:space="preserve"> PAGEREF _Toc9345673 \h </w:instrText>
        </w:r>
        <w:r w:rsidR="00C113F5">
          <w:rPr>
            <w:noProof/>
            <w:webHidden/>
          </w:rPr>
        </w:r>
        <w:r w:rsidR="00C113F5">
          <w:rPr>
            <w:noProof/>
            <w:webHidden/>
          </w:rPr>
          <w:fldChar w:fldCharType="separate"/>
        </w:r>
        <w:r w:rsidR="00C113F5">
          <w:rPr>
            <w:noProof/>
            <w:webHidden/>
          </w:rPr>
          <w:t>5</w:t>
        </w:r>
        <w:r w:rsidR="00C113F5">
          <w:rPr>
            <w:noProof/>
            <w:webHidden/>
          </w:rPr>
          <w:fldChar w:fldCharType="end"/>
        </w:r>
      </w:hyperlink>
    </w:p>
    <w:p w14:paraId="3EFFD133" w14:textId="05424B26" w:rsidR="00C113F5" w:rsidRDefault="00AE473A">
      <w:pPr>
        <w:pStyle w:val="TOC1"/>
        <w:rPr>
          <w:rFonts w:asciiTheme="minorHAnsi" w:eastAsiaTheme="minorEastAsia" w:hAnsiTheme="minorHAnsi" w:cstheme="minorBidi"/>
          <w:noProof/>
          <w:sz w:val="22"/>
          <w:szCs w:val="22"/>
          <w:lang w:eastAsia="en-US"/>
        </w:rPr>
      </w:pPr>
      <w:hyperlink w:anchor="_Toc9345674" w:history="1">
        <w:r w:rsidR="00C113F5" w:rsidRPr="006162EF">
          <w:rPr>
            <w:rStyle w:val="Hyperlink"/>
            <w:noProof/>
          </w:rPr>
          <w:t>Part 2: Creating Maps Using GIS</w:t>
        </w:r>
        <w:r w:rsidR="00C113F5">
          <w:rPr>
            <w:noProof/>
            <w:webHidden/>
          </w:rPr>
          <w:tab/>
        </w:r>
        <w:r w:rsidR="00C113F5">
          <w:rPr>
            <w:noProof/>
            <w:webHidden/>
          </w:rPr>
          <w:fldChar w:fldCharType="begin"/>
        </w:r>
        <w:r w:rsidR="00C113F5">
          <w:rPr>
            <w:noProof/>
            <w:webHidden/>
          </w:rPr>
          <w:instrText xml:space="preserve"> PAGEREF _Toc9345674 \h </w:instrText>
        </w:r>
        <w:r w:rsidR="00C113F5">
          <w:rPr>
            <w:noProof/>
            <w:webHidden/>
          </w:rPr>
        </w:r>
        <w:r w:rsidR="00C113F5">
          <w:rPr>
            <w:noProof/>
            <w:webHidden/>
          </w:rPr>
          <w:fldChar w:fldCharType="separate"/>
        </w:r>
        <w:r w:rsidR="00C113F5">
          <w:rPr>
            <w:noProof/>
            <w:webHidden/>
          </w:rPr>
          <w:t>7</w:t>
        </w:r>
        <w:r w:rsidR="00C113F5">
          <w:rPr>
            <w:noProof/>
            <w:webHidden/>
          </w:rPr>
          <w:fldChar w:fldCharType="end"/>
        </w:r>
      </w:hyperlink>
    </w:p>
    <w:p w14:paraId="77097507" w14:textId="6DF5869F" w:rsidR="00C113F5" w:rsidRDefault="00AE473A">
      <w:pPr>
        <w:pStyle w:val="TOC2"/>
        <w:rPr>
          <w:rFonts w:asciiTheme="minorHAnsi" w:eastAsiaTheme="minorEastAsia" w:hAnsiTheme="minorHAnsi" w:cstheme="minorBidi"/>
          <w:i w:val="0"/>
          <w:noProof/>
          <w:sz w:val="22"/>
          <w:szCs w:val="22"/>
          <w:lang w:eastAsia="en-US"/>
        </w:rPr>
      </w:pPr>
      <w:hyperlink w:anchor="_Toc9345675" w:history="1">
        <w:r w:rsidR="00C113F5" w:rsidRPr="006162EF">
          <w:rPr>
            <w:rStyle w:val="Hyperlink"/>
            <w:noProof/>
          </w:rPr>
          <w:t>Chapter 3: Installing QGIS and 7-Zip</w:t>
        </w:r>
        <w:r w:rsidR="00C113F5">
          <w:rPr>
            <w:noProof/>
            <w:webHidden/>
          </w:rPr>
          <w:tab/>
        </w:r>
        <w:r w:rsidR="00C113F5">
          <w:rPr>
            <w:noProof/>
            <w:webHidden/>
          </w:rPr>
          <w:fldChar w:fldCharType="begin"/>
        </w:r>
        <w:r w:rsidR="00C113F5">
          <w:rPr>
            <w:noProof/>
            <w:webHidden/>
          </w:rPr>
          <w:instrText xml:space="preserve"> PAGEREF _Toc9345675 \h </w:instrText>
        </w:r>
        <w:r w:rsidR="00C113F5">
          <w:rPr>
            <w:noProof/>
            <w:webHidden/>
          </w:rPr>
        </w:r>
        <w:r w:rsidR="00C113F5">
          <w:rPr>
            <w:noProof/>
            <w:webHidden/>
          </w:rPr>
          <w:fldChar w:fldCharType="separate"/>
        </w:r>
        <w:r w:rsidR="00C113F5">
          <w:rPr>
            <w:noProof/>
            <w:webHidden/>
          </w:rPr>
          <w:t>8</w:t>
        </w:r>
        <w:r w:rsidR="00C113F5">
          <w:rPr>
            <w:noProof/>
            <w:webHidden/>
          </w:rPr>
          <w:fldChar w:fldCharType="end"/>
        </w:r>
      </w:hyperlink>
    </w:p>
    <w:p w14:paraId="40DB9623" w14:textId="0E3C4E6A" w:rsidR="00C113F5" w:rsidRDefault="00AE473A">
      <w:pPr>
        <w:pStyle w:val="TOC2"/>
        <w:rPr>
          <w:rFonts w:asciiTheme="minorHAnsi" w:eastAsiaTheme="minorEastAsia" w:hAnsiTheme="minorHAnsi" w:cstheme="minorBidi"/>
          <w:i w:val="0"/>
          <w:noProof/>
          <w:sz w:val="22"/>
          <w:szCs w:val="22"/>
          <w:lang w:eastAsia="en-US"/>
        </w:rPr>
      </w:pPr>
      <w:hyperlink w:anchor="_Toc9345676" w:history="1">
        <w:r w:rsidR="00C113F5" w:rsidRPr="006162EF">
          <w:rPr>
            <w:rStyle w:val="Hyperlink"/>
            <w:noProof/>
          </w:rPr>
          <w:t>Chapter 4: Locating GIS Maps</w:t>
        </w:r>
        <w:r w:rsidR="00C113F5">
          <w:rPr>
            <w:noProof/>
            <w:webHidden/>
          </w:rPr>
          <w:tab/>
        </w:r>
        <w:r w:rsidR="00C113F5">
          <w:rPr>
            <w:noProof/>
            <w:webHidden/>
          </w:rPr>
          <w:fldChar w:fldCharType="begin"/>
        </w:r>
        <w:r w:rsidR="00C113F5">
          <w:rPr>
            <w:noProof/>
            <w:webHidden/>
          </w:rPr>
          <w:instrText xml:space="preserve"> PAGEREF _Toc9345676 \h </w:instrText>
        </w:r>
        <w:r w:rsidR="00C113F5">
          <w:rPr>
            <w:noProof/>
            <w:webHidden/>
          </w:rPr>
        </w:r>
        <w:r w:rsidR="00C113F5">
          <w:rPr>
            <w:noProof/>
            <w:webHidden/>
          </w:rPr>
          <w:fldChar w:fldCharType="separate"/>
        </w:r>
        <w:r w:rsidR="00C113F5">
          <w:rPr>
            <w:noProof/>
            <w:webHidden/>
          </w:rPr>
          <w:t>11</w:t>
        </w:r>
        <w:r w:rsidR="00C113F5">
          <w:rPr>
            <w:noProof/>
            <w:webHidden/>
          </w:rPr>
          <w:fldChar w:fldCharType="end"/>
        </w:r>
      </w:hyperlink>
    </w:p>
    <w:p w14:paraId="431B9BA6" w14:textId="74BBE605" w:rsidR="00C113F5" w:rsidRDefault="00AE473A">
      <w:pPr>
        <w:pStyle w:val="TOC2"/>
        <w:rPr>
          <w:rFonts w:asciiTheme="minorHAnsi" w:eastAsiaTheme="minorEastAsia" w:hAnsiTheme="minorHAnsi" w:cstheme="minorBidi"/>
          <w:i w:val="0"/>
          <w:noProof/>
          <w:sz w:val="22"/>
          <w:szCs w:val="22"/>
          <w:lang w:eastAsia="en-US"/>
        </w:rPr>
      </w:pPr>
      <w:hyperlink w:anchor="_Toc9345677" w:history="1">
        <w:r w:rsidR="00C113F5" w:rsidRPr="006162EF">
          <w:rPr>
            <w:rStyle w:val="Hyperlink"/>
            <w:noProof/>
          </w:rPr>
          <w:t>Chapter 5: Defining a Study Area and Reference Map</w:t>
        </w:r>
        <w:r w:rsidR="00C113F5">
          <w:rPr>
            <w:noProof/>
            <w:webHidden/>
          </w:rPr>
          <w:tab/>
        </w:r>
        <w:r w:rsidR="00C113F5">
          <w:rPr>
            <w:noProof/>
            <w:webHidden/>
          </w:rPr>
          <w:fldChar w:fldCharType="begin"/>
        </w:r>
        <w:r w:rsidR="00C113F5">
          <w:rPr>
            <w:noProof/>
            <w:webHidden/>
          </w:rPr>
          <w:instrText xml:space="preserve"> PAGEREF _Toc9345677 \h </w:instrText>
        </w:r>
        <w:r w:rsidR="00C113F5">
          <w:rPr>
            <w:noProof/>
            <w:webHidden/>
          </w:rPr>
        </w:r>
        <w:r w:rsidR="00C113F5">
          <w:rPr>
            <w:noProof/>
            <w:webHidden/>
          </w:rPr>
          <w:fldChar w:fldCharType="separate"/>
        </w:r>
        <w:r w:rsidR="00C113F5">
          <w:rPr>
            <w:noProof/>
            <w:webHidden/>
          </w:rPr>
          <w:t>12</w:t>
        </w:r>
        <w:r w:rsidR="00C113F5">
          <w:rPr>
            <w:noProof/>
            <w:webHidden/>
          </w:rPr>
          <w:fldChar w:fldCharType="end"/>
        </w:r>
      </w:hyperlink>
    </w:p>
    <w:p w14:paraId="152F0E77" w14:textId="3C32CAD6" w:rsidR="00C113F5" w:rsidRDefault="00AE473A">
      <w:pPr>
        <w:pStyle w:val="TOC1"/>
        <w:rPr>
          <w:rFonts w:asciiTheme="minorHAnsi" w:eastAsiaTheme="minorEastAsia" w:hAnsiTheme="minorHAnsi" w:cstheme="minorBidi"/>
          <w:noProof/>
          <w:sz w:val="22"/>
          <w:szCs w:val="22"/>
          <w:lang w:eastAsia="en-US"/>
        </w:rPr>
      </w:pPr>
      <w:hyperlink w:anchor="_Toc9345678" w:history="1">
        <w:r w:rsidR="00C113F5" w:rsidRPr="006162EF">
          <w:rPr>
            <w:rStyle w:val="Hyperlink"/>
            <w:noProof/>
          </w:rPr>
          <w:t>Part 3: Adding Remote Sensed Data in GIS</w:t>
        </w:r>
        <w:r w:rsidR="00C113F5">
          <w:rPr>
            <w:noProof/>
            <w:webHidden/>
          </w:rPr>
          <w:tab/>
        </w:r>
        <w:r w:rsidR="00C113F5">
          <w:rPr>
            <w:noProof/>
            <w:webHidden/>
          </w:rPr>
          <w:fldChar w:fldCharType="begin"/>
        </w:r>
        <w:r w:rsidR="00C113F5">
          <w:rPr>
            <w:noProof/>
            <w:webHidden/>
          </w:rPr>
          <w:instrText xml:space="preserve"> PAGEREF _Toc9345678 \h </w:instrText>
        </w:r>
        <w:r w:rsidR="00C113F5">
          <w:rPr>
            <w:noProof/>
            <w:webHidden/>
          </w:rPr>
        </w:r>
        <w:r w:rsidR="00C113F5">
          <w:rPr>
            <w:noProof/>
            <w:webHidden/>
          </w:rPr>
          <w:fldChar w:fldCharType="separate"/>
        </w:r>
        <w:r w:rsidR="00C113F5">
          <w:rPr>
            <w:noProof/>
            <w:webHidden/>
          </w:rPr>
          <w:t>20</w:t>
        </w:r>
        <w:r w:rsidR="00C113F5">
          <w:rPr>
            <w:noProof/>
            <w:webHidden/>
          </w:rPr>
          <w:fldChar w:fldCharType="end"/>
        </w:r>
      </w:hyperlink>
    </w:p>
    <w:p w14:paraId="494AB8EE" w14:textId="2DDBD86A" w:rsidR="00C113F5" w:rsidRDefault="00AE473A">
      <w:pPr>
        <w:pStyle w:val="TOC2"/>
        <w:rPr>
          <w:rFonts w:asciiTheme="minorHAnsi" w:eastAsiaTheme="minorEastAsia" w:hAnsiTheme="minorHAnsi" w:cstheme="minorBidi"/>
          <w:i w:val="0"/>
          <w:noProof/>
          <w:sz w:val="22"/>
          <w:szCs w:val="22"/>
          <w:lang w:eastAsia="en-US"/>
        </w:rPr>
      </w:pPr>
      <w:hyperlink w:anchor="_Toc9345679" w:history="1">
        <w:r w:rsidR="00C113F5" w:rsidRPr="006162EF">
          <w:rPr>
            <w:rStyle w:val="Hyperlink"/>
            <w:noProof/>
          </w:rPr>
          <w:t>Chapter 6: Locating Remote Sensed Data</w:t>
        </w:r>
        <w:r w:rsidR="00C113F5">
          <w:rPr>
            <w:noProof/>
            <w:webHidden/>
          </w:rPr>
          <w:tab/>
        </w:r>
        <w:r w:rsidR="00C113F5">
          <w:rPr>
            <w:noProof/>
            <w:webHidden/>
          </w:rPr>
          <w:fldChar w:fldCharType="begin"/>
        </w:r>
        <w:r w:rsidR="00C113F5">
          <w:rPr>
            <w:noProof/>
            <w:webHidden/>
          </w:rPr>
          <w:instrText xml:space="preserve"> PAGEREF _Toc9345679 \h </w:instrText>
        </w:r>
        <w:r w:rsidR="00C113F5">
          <w:rPr>
            <w:noProof/>
            <w:webHidden/>
          </w:rPr>
        </w:r>
        <w:r w:rsidR="00C113F5">
          <w:rPr>
            <w:noProof/>
            <w:webHidden/>
          </w:rPr>
          <w:fldChar w:fldCharType="separate"/>
        </w:r>
        <w:r w:rsidR="00C113F5">
          <w:rPr>
            <w:noProof/>
            <w:webHidden/>
          </w:rPr>
          <w:t>21</w:t>
        </w:r>
        <w:r w:rsidR="00C113F5">
          <w:rPr>
            <w:noProof/>
            <w:webHidden/>
          </w:rPr>
          <w:fldChar w:fldCharType="end"/>
        </w:r>
      </w:hyperlink>
    </w:p>
    <w:p w14:paraId="52A56A29" w14:textId="2FBC2FDB" w:rsidR="00C113F5" w:rsidRDefault="00AE473A">
      <w:pPr>
        <w:pStyle w:val="TOC2"/>
        <w:rPr>
          <w:rFonts w:asciiTheme="minorHAnsi" w:eastAsiaTheme="minorEastAsia" w:hAnsiTheme="minorHAnsi" w:cstheme="minorBidi"/>
          <w:i w:val="0"/>
          <w:noProof/>
          <w:sz w:val="22"/>
          <w:szCs w:val="22"/>
          <w:lang w:eastAsia="en-US"/>
        </w:rPr>
      </w:pPr>
      <w:hyperlink w:anchor="_Toc9345680" w:history="1">
        <w:r w:rsidR="00C113F5" w:rsidRPr="006162EF">
          <w:rPr>
            <w:rStyle w:val="Hyperlink"/>
            <w:noProof/>
          </w:rPr>
          <w:t>Chapter 7: Acquiring Remote Sensed Data</w:t>
        </w:r>
        <w:r w:rsidR="00C113F5">
          <w:rPr>
            <w:noProof/>
            <w:webHidden/>
          </w:rPr>
          <w:tab/>
        </w:r>
        <w:r w:rsidR="00C113F5">
          <w:rPr>
            <w:noProof/>
            <w:webHidden/>
          </w:rPr>
          <w:fldChar w:fldCharType="begin"/>
        </w:r>
        <w:r w:rsidR="00C113F5">
          <w:rPr>
            <w:noProof/>
            <w:webHidden/>
          </w:rPr>
          <w:instrText xml:space="preserve"> PAGEREF _Toc9345680 \h </w:instrText>
        </w:r>
        <w:r w:rsidR="00C113F5">
          <w:rPr>
            <w:noProof/>
            <w:webHidden/>
          </w:rPr>
        </w:r>
        <w:r w:rsidR="00C113F5">
          <w:rPr>
            <w:noProof/>
            <w:webHidden/>
          </w:rPr>
          <w:fldChar w:fldCharType="separate"/>
        </w:r>
        <w:r w:rsidR="00C113F5">
          <w:rPr>
            <w:noProof/>
            <w:webHidden/>
          </w:rPr>
          <w:t>24</w:t>
        </w:r>
        <w:r w:rsidR="00C113F5">
          <w:rPr>
            <w:noProof/>
            <w:webHidden/>
          </w:rPr>
          <w:fldChar w:fldCharType="end"/>
        </w:r>
      </w:hyperlink>
    </w:p>
    <w:p w14:paraId="2EE68FB8" w14:textId="45D1481A" w:rsidR="00C113F5" w:rsidRDefault="00AE473A">
      <w:pPr>
        <w:pStyle w:val="TOC1"/>
        <w:rPr>
          <w:rFonts w:asciiTheme="minorHAnsi" w:eastAsiaTheme="minorEastAsia" w:hAnsiTheme="minorHAnsi" w:cstheme="minorBidi"/>
          <w:noProof/>
          <w:sz w:val="22"/>
          <w:szCs w:val="22"/>
          <w:lang w:eastAsia="en-US"/>
        </w:rPr>
      </w:pPr>
      <w:hyperlink w:anchor="_Toc9345681" w:history="1">
        <w:r w:rsidR="00C113F5" w:rsidRPr="006162EF">
          <w:rPr>
            <w:rStyle w:val="Hyperlink"/>
            <w:noProof/>
          </w:rPr>
          <w:t>Part 4: Analyzing Remote Sensed Data</w:t>
        </w:r>
        <w:r w:rsidR="00C113F5">
          <w:rPr>
            <w:noProof/>
            <w:webHidden/>
          </w:rPr>
          <w:tab/>
        </w:r>
        <w:r w:rsidR="00C113F5">
          <w:rPr>
            <w:noProof/>
            <w:webHidden/>
          </w:rPr>
          <w:fldChar w:fldCharType="begin"/>
        </w:r>
        <w:r w:rsidR="00C113F5">
          <w:rPr>
            <w:noProof/>
            <w:webHidden/>
          </w:rPr>
          <w:instrText xml:space="preserve"> PAGEREF _Toc9345681 \h </w:instrText>
        </w:r>
        <w:r w:rsidR="00C113F5">
          <w:rPr>
            <w:noProof/>
            <w:webHidden/>
          </w:rPr>
        </w:r>
        <w:r w:rsidR="00C113F5">
          <w:rPr>
            <w:noProof/>
            <w:webHidden/>
          </w:rPr>
          <w:fldChar w:fldCharType="separate"/>
        </w:r>
        <w:r w:rsidR="00C113F5">
          <w:rPr>
            <w:noProof/>
            <w:webHidden/>
          </w:rPr>
          <w:t>28</w:t>
        </w:r>
        <w:r w:rsidR="00C113F5">
          <w:rPr>
            <w:noProof/>
            <w:webHidden/>
          </w:rPr>
          <w:fldChar w:fldCharType="end"/>
        </w:r>
      </w:hyperlink>
    </w:p>
    <w:p w14:paraId="5E24641A" w14:textId="0C147BD9" w:rsidR="00C113F5" w:rsidRDefault="00AE473A">
      <w:pPr>
        <w:pStyle w:val="TOC2"/>
        <w:rPr>
          <w:rFonts w:asciiTheme="minorHAnsi" w:eastAsiaTheme="minorEastAsia" w:hAnsiTheme="minorHAnsi" w:cstheme="minorBidi"/>
          <w:i w:val="0"/>
          <w:noProof/>
          <w:sz w:val="22"/>
          <w:szCs w:val="22"/>
          <w:lang w:eastAsia="en-US"/>
        </w:rPr>
      </w:pPr>
      <w:hyperlink w:anchor="_Toc9345682" w:history="1">
        <w:r w:rsidR="00C113F5" w:rsidRPr="006162EF">
          <w:rPr>
            <w:rStyle w:val="Hyperlink"/>
            <w:noProof/>
          </w:rPr>
          <w:t>Chapter 8: Image Interpretation</w:t>
        </w:r>
        <w:r w:rsidR="00C113F5">
          <w:rPr>
            <w:noProof/>
            <w:webHidden/>
          </w:rPr>
          <w:tab/>
        </w:r>
        <w:r w:rsidR="00C113F5">
          <w:rPr>
            <w:noProof/>
            <w:webHidden/>
          </w:rPr>
          <w:fldChar w:fldCharType="begin"/>
        </w:r>
        <w:r w:rsidR="00C113F5">
          <w:rPr>
            <w:noProof/>
            <w:webHidden/>
          </w:rPr>
          <w:instrText xml:space="preserve"> PAGEREF _Toc9345682 \h </w:instrText>
        </w:r>
        <w:r w:rsidR="00C113F5">
          <w:rPr>
            <w:noProof/>
            <w:webHidden/>
          </w:rPr>
        </w:r>
        <w:r w:rsidR="00C113F5">
          <w:rPr>
            <w:noProof/>
            <w:webHidden/>
          </w:rPr>
          <w:fldChar w:fldCharType="separate"/>
        </w:r>
        <w:r w:rsidR="00C113F5">
          <w:rPr>
            <w:noProof/>
            <w:webHidden/>
          </w:rPr>
          <w:t>29</w:t>
        </w:r>
        <w:r w:rsidR="00C113F5">
          <w:rPr>
            <w:noProof/>
            <w:webHidden/>
          </w:rPr>
          <w:fldChar w:fldCharType="end"/>
        </w:r>
      </w:hyperlink>
    </w:p>
    <w:p w14:paraId="3521269E" w14:textId="57BCCE4B" w:rsidR="00C113F5" w:rsidRDefault="00AE473A">
      <w:pPr>
        <w:pStyle w:val="TOC2"/>
        <w:rPr>
          <w:rFonts w:asciiTheme="minorHAnsi" w:eastAsiaTheme="minorEastAsia" w:hAnsiTheme="minorHAnsi" w:cstheme="minorBidi"/>
          <w:i w:val="0"/>
          <w:noProof/>
          <w:sz w:val="22"/>
          <w:szCs w:val="22"/>
          <w:lang w:eastAsia="en-US"/>
        </w:rPr>
      </w:pPr>
      <w:hyperlink w:anchor="_Toc9345683" w:history="1">
        <w:r w:rsidR="00C113F5" w:rsidRPr="006162EF">
          <w:rPr>
            <w:rStyle w:val="Hyperlink"/>
            <w:noProof/>
          </w:rPr>
          <w:t>Chapter 9: Normalized Difference Vegetation Index (NDVI)</w:t>
        </w:r>
        <w:r w:rsidR="00C113F5">
          <w:rPr>
            <w:noProof/>
            <w:webHidden/>
          </w:rPr>
          <w:tab/>
        </w:r>
        <w:r w:rsidR="00C113F5">
          <w:rPr>
            <w:noProof/>
            <w:webHidden/>
          </w:rPr>
          <w:fldChar w:fldCharType="begin"/>
        </w:r>
        <w:r w:rsidR="00C113F5">
          <w:rPr>
            <w:noProof/>
            <w:webHidden/>
          </w:rPr>
          <w:instrText xml:space="preserve"> PAGEREF _Toc9345683 \h </w:instrText>
        </w:r>
        <w:r w:rsidR="00C113F5">
          <w:rPr>
            <w:noProof/>
            <w:webHidden/>
          </w:rPr>
        </w:r>
        <w:r w:rsidR="00C113F5">
          <w:rPr>
            <w:noProof/>
            <w:webHidden/>
          </w:rPr>
          <w:fldChar w:fldCharType="separate"/>
        </w:r>
        <w:r w:rsidR="00C113F5">
          <w:rPr>
            <w:noProof/>
            <w:webHidden/>
          </w:rPr>
          <w:t>31</w:t>
        </w:r>
        <w:r w:rsidR="00C113F5">
          <w:rPr>
            <w:noProof/>
            <w:webHidden/>
          </w:rPr>
          <w:fldChar w:fldCharType="end"/>
        </w:r>
      </w:hyperlink>
    </w:p>
    <w:p w14:paraId="53D347D3" w14:textId="7DEC4B38" w:rsidR="00C113F5" w:rsidRDefault="00AE473A">
      <w:pPr>
        <w:pStyle w:val="TOC2"/>
        <w:rPr>
          <w:rFonts w:asciiTheme="minorHAnsi" w:eastAsiaTheme="minorEastAsia" w:hAnsiTheme="minorHAnsi" w:cstheme="minorBidi"/>
          <w:i w:val="0"/>
          <w:noProof/>
          <w:sz w:val="22"/>
          <w:szCs w:val="22"/>
          <w:lang w:eastAsia="en-US"/>
        </w:rPr>
      </w:pPr>
      <w:hyperlink w:anchor="_Toc9345684" w:history="1">
        <w:r w:rsidR="00C113F5" w:rsidRPr="006162EF">
          <w:rPr>
            <w:rStyle w:val="Hyperlink"/>
            <w:noProof/>
          </w:rPr>
          <w:t>Chapter 10: Applying NDVI Analysis</w:t>
        </w:r>
        <w:r w:rsidR="00C113F5">
          <w:rPr>
            <w:noProof/>
            <w:webHidden/>
          </w:rPr>
          <w:tab/>
        </w:r>
        <w:r w:rsidR="00C113F5">
          <w:rPr>
            <w:noProof/>
            <w:webHidden/>
          </w:rPr>
          <w:fldChar w:fldCharType="begin"/>
        </w:r>
        <w:r w:rsidR="00C113F5">
          <w:rPr>
            <w:noProof/>
            <w:webHidden/>
          </w:rPr>
          <w:instrText xml:space="preserve"> PAGEREF _Toc9345684 \h </w:instrText>
        </w:r>
        <w:r w:rsidR="00C113F5">
          <w:rPr>
            <w:noProof/>
            <w:webHidden/>
          </w:rPr>
        </w:r>
        <w:r w:rsidR="00C113F5">
          <w:rPr>
            <w:noProof/>
            <w:webHidden/>
          </w:rPr>
          <w:fldChar w:fldCharType="separate"/>
        </w:r>
        <w:r w:rsidR="00C113F5">
          <w:rPr>
            <w:noProof/>
            <w:webHidden/>
          </w:rPr>
          <w:t>40</w:t>
        </w:r>
        <w:r w:rsidR="00C113F5">
          <w:rPr>
            <w:noProof/>
            <w:webHidden/>
          </w:rPr>
          <w:fldChar w:fldCharType="end"/>
        </w:r>
      </w:hyperlink>
    </w:p>
    <w:p w14:paraId="6B774DFB" w14:textId="0AD3E7A2" w:rsidR="00C113F5" w:rsidRDefault="00AE473A">
      <w:pPr>
        <w:pStyle w:val="TOC2"/>
        <w:rPr>
          <w:rFonts w:asciiTheme="minorHAnsi" w:eastAsiaTheme="minorEastAsia" w:hAnsiTheme="minorHAnsi" w:cstheme="minorBidi"/>
          <w:i w:val="0"/>
          <w:noProof/>
          <w:sz w:val="22"/>
          <w:szCs w:val="22"/>
          <w:lang w:eastAsia="en-US"/>
        </w:rPr>
      </w:pPr>
      <w:hyperlink w:anchor="_Toc9345685" w:history="1">
        <w:r w:rsidR="00C113F5" w:rsidRPr="006162EF">
          <w:rPr>
            <w:rStyle w:val="Hyperlink"/>
            <w:noProof/>
          </w:rPr>
          <w:t>Chapter 11: Ground Truth Sampling</w:t>
        </w:r>
        <w:r w:rsidR="00C113F5">
          <w:rPr>
            <w:noProof/>
            <w:webHidden/>
          </w:rPr>
          <w:tab/>
        </w:r>
        <w:r w:rsidR="00C113F5">
          <w:rPr>
            <w:noProof/>
            <w:webHidden/>
          </w:rPr>
          <w:fldChar w:fldCharType="begin"/>
        </w:r>
        <w:r w:rsidR="00C113F5">
          <w:rPr>
            <w:noProof/>
            <w:webHidden/>
          </w:rPr>
          <w:instrText xml:space="preserve"> PAGEREF _Toc9345685 \h </w:instrText>
        </w:r>
        <w:r w:rsidR="00C113F5">
          <w:rPr>
            <w:noProof/>
            <w:webHidden/>
          </w:rPr>
        </w:r>
        <w:r w:rsidR="00C113F5">
          <w:rPr>
            <w:noProof/>
            <w:webHidden/>
          </w:rPr>
          <w:fldChar w:fldCharType="separate"/>
        </w:r>
        <w:r w:rsidR="00C113F5">
          <w:rPr>
            <w:noProof/>
            <w:webHidden/>
          </w:rPr>
          <w:t>43</w:t>
        </w:r>
        <w:r w:rsidR="00C113F5">
          <w:rPr>
            <w:noProof/>
            <w:webHidden/>
          </w:rPr>
          <w:fldChar w:fldCharType="end"/>
        </w:r>
      </w:hyperlink>
    </w:p>
    <w:p w14:paraId="5AF77857" w14:textId="69E044C4" w:rsidR="00C113F5" w:rsidRDefault="00AE473A">
      <w:pPr>
        <w:pStyle w:val="TOC2"/>
        <w:rPr>
          <w:rFonts w:asciiTheme="minorHAnsi" w:eastAsiaTheme="minorEastAsia" w:hAnsiTheme="minorHAnsi" w:cstheme="minorBidi"/>
          <w:i w:val="0"/>
          <w:noProof/>
          <w:sz w:val="22"/>
          <w:szCs w:val="22"/>
          <w:lang w:eastAsia="en-US"/>
        </w:rPr>
      </w:pPr>
      <w:hyperlink w:anchor="_Toc9345686" w:history="1">
        <w:r w:rsidR="00C113F5" w:rsidRPr="006162EF">
          <w:rPr>
            <w:rStyle w:val="Hyperlink"/>
            <w:noProof/>
          </w:rPr>
          <w:t>Chapter 12: Analyzing Images during the Growing Season</w:t>
        </w:r>
        <w:r w:rsidR="00C113F5">
          <w:rPr>
            <w:noProof/>
            <w:webHidden/>
          </w:rPr>
          <w:tab/>
        </w:r>
        <w:r w:rsidR="00C113F5">
          <w:rPr>
            <w:noProof/>
            <w:webHidden/>
          </w:rPr>
          <w:fldChar w:fldCharType="begin"/>
        </w:r>
        <w:r w:rsidR="00C113F5">
          <w:rPr>
            <w:noProof/>
            <w:webHidden/>
          </w:rPr>
          <w:instrText xml:space="preserve"> PAGEREF _Toc9345686 \h </w:instrText>
        </w:r>
        <w:r w:rsidR="00C113F5">
          <w:rPr>
            <w:noProof/>
            <w:webHidden/>
          </w:rPr>
        </w:r>
        <w:r w:rsidR="00C113F5">
          <w:rPr>
            <w:noProof/>
            <w:webHidden/>
          </w:rPr>
          <w:fldChar w:fldCharType="separate"/>
        </w:r>
        <w:r w:rsidR="00C113F5">
          <w:rPr>
            <w:noProof/>
            <w:webHidden/>
          </w:rPr>
          <w:t>47</w:t>
        </w:r>
        <w:r w:rsidR="00C113F5">
          <w:rPr>
            <w:noProof/>
            <w:webHidden/>
          </w:rPr>
          <w:fldChar w:fldCharType="end"/>
        </w:r>
      </w:hyperlink>
    </w:p>
    <w:p w14:paraId="62D079A5" w14:textId="326AE4F2" w:rsidR="00C113F5" w:rsidRDefault="00AE473A">
      <w:pPr>
        <w:pStyle w:val="TOC2"/>
        <w:rPr>
          <w:rFonts w:asciiTheme="minorHAnsi" w:eastAsiaTheme="minorEastAsia" w:hAnsiTheme="minorHAnsi" w:cstheme="minorBidi"/>
          <w:i w:val="0"/>
          <w:noProof/>
          <w:sz w:val="22"/>
          <w:szCs w:val="22"/>
          <w:lang w:eastAsia="en-US"/>
        </w:rPr>
      </w:pPr>
      <w:hyperlink w:anchor="_Toc9345687" w:history="1">
        <w:r w:rsidR="00C113F5" w:rsidRPr="006162EF">
          <w:rPr>
            <w:rStyle w:val="Hyperlink"/>
            <w:noProof/>
          </w:rPr>
          <w:t>Chapter 13: Sampling Point Data</w:t>
        </w:r>
        <w:r w:rsidR="00C113F5">
          <w:rPr>
            <w:noProof/>
            <w:webHidden/>
          </w:rPr>
          <w:tab/>
        </w:r>
        <w:r w:rsidR="00C113F5">
          <w:rPr>
            <w:noProof/>
            <w:webHidden/>
          </w:rPr>
          <w:fldChar w:fldCharType="begin"/>
        </w:r>
        <w:r w:rsidR="00C113F5">
          <w:rPr>
            <w:noProof/>
            <w:webHidden/>
          </w:rPr>
          <w:instrText xml:space="preserve"> PAGEREF _Toc9345687 \h </w:instrText>
        </w:r>
        <w:r w:rsidR="00C113F5">
          <w:rPr>
            <w:noProof/>
            <w:webHidden/>
          </w:rPr>
        </w:r>
        <w:r w:rsidR="00C113F5">
          <w:rPr>
            <w:noProof/>
            <w:webHidden/>
          </w:rPr>
          <w:fldChar w:fldCharType="separate"/>
        </w:r>
        <w:r w:rsidR="00C113F5">
          <w:rPr>
            <w:noProof/>
            <w:webHidden/>
          </w:rPr>
          <w:t>54</w:t>
        </w:r>
        <w:r w:rsidR="00C113F5">
          <w:rPr>
            <w:noProof/>
            <w:webHidden/>
          </w:rPr>
          <w:fldChar w:fldCharType="end"/>
        </w:r>
      </w:hyperlink>
    </w:p>
    <w:p w14:paraId="72D79930" w14:textId="49B25EFF" w:rsidR="00C113F5" w:rsidRDefault="00AE473A">
      <w:pPr>
        <w:pStyle w:val="TOC2"/>
        <w:rPr>
          <w:rFonts w:asciiTheme="minorHAnsi" w:eastAsiaTheme="minorEastAsia" w:hAnsiTheme="minorHAnsi" w:cstheme="minorBidi"/>
          <w:i w:val="0"/>
          <w:noProof/>
          <w:sz w:val="22"/>
          <w:szCs w:val="22"/>
          <w:lang w:eastAsia="en-US"/>
        </w:rPr>
      </w:pPr>
      <w:hyperlink w:anchor="_Toc9345688" w:history="1">
        <w:r w:rsidR="00C113F5" w:rsidRPr="006162EF">
          <w:rPr>
            <w:rStyle w:val="Hyperlink"/>
            <w:noProof/>
          </w:rPr>
          <w:t>Chapter 14: Final Analysis and Conclusions</w:t>
        </w:r>
        <w:r w:rsidR="00C113F5">
          <w:rPr>
            <w:noProof/>
            <w:webHidden/>
          </w:rPr>
          <w:tab/>
        </w:r>
        <w:r w:rsidR="00C113F5">
          <w:rPr>
            <w:noProof/>
            <w:webHidden/>
          </w:rPr>
          <w:fldChar w:fldCharType="begin"/>
        </w:r>
        <w:r w:rsidR="00C113F5">
          <w:rPr>
            <w:noProof/>
            <w:webHidden/>
          </w:rPr>
          <w:instrText xml:space="preserve"> PAGEREF _Toc9345688 \h </w:instrText>
        </w:r>
        <w:r w:rsidR="00C113F5">
          <w:rPr>
            <w:noProof/>
            <w:webHidden/>
          </w:rPr>
        </w:r>
        <w:r w:rsidR="00C113F5">
          <w:rPr>
            <w:noProof/>
            <w:webHidden/>
          </w:rPr>
          <w:fldChar w:fldCharType="separate"/>
        </w:r>
        <w:r w:rsidR="00C113F5">
          <w:rPr>
            <w:noProof/>
            <w:webHidden/>
          </w:rPr>
          <w:t>58</w:t>
        </w:r>
        <w:r w:rsidR="00C113F5">
          <w:rPr>
            <w:noProof/>
            <w:webHidden/>
          </w:rPr>
          <w:fldChar w:fldCharType="end"/>
        </w:r>
      </w:hyperlink>
    </w:p>
    <w:p w14:paraId="541CB601" w14:textId="18ADD710" w:rsidR="00C113F5" w:rsidRDefault="00AE473A">
      <w:pPr>
        <w:pStyle w:val="TOC2"/>
        <w:rPr>
          <w:rFonts w:asciiTheme="minorHAnsi" w:eastAsiaTheme="minorEastAsia" w:hAnsiTheme="minorHAnsi" w:cstheme="minorBidi"/>
          <w:i w:val="0"/>
          <w:noProof/>
          <w:sz w:val="22"/>
          <w:szCs w:val="22"/>
          <w:lang w:eastAsia="en-US"/>
        </w:rPr>
      </w:pPr>
      <w:hyperlink w:anchor="_Toc9345689" w:history="1">
        <w:r w:rsidR="00C113F5" w:rsidRPr="006162EF">
          <w:rPr>
            <w:rStyle w:val="Hyperlink"/>
            <w:noProof/>
          </w:rPr>
          <w:t>Chapter 16: Printing Maps and Images</w:t>
        </w:r>
        <w:r w:rsidR="00C113F5">
          <w:rPr>
            <w:noProof/>
            <w:webHidden/>
          </w:rPr>
          <w:tab/>
        </w:r>
        <w:r w:rsidR="00C113F5">
          <w:rPr>
            <w:noProof/>
            <w:webHidden/>
          </w:rPr>
          <w:fldChar w:fldCharType="begin"/>
        </w:r>
        <w:r w:rsidR="00C113F5">
          <w:rPr>
            <w:noProof/>
            <w:webHidden/>
          </w:rPr>
          <w:instrText xml:space="preserve"> PAGEREF _Toc9345689 \h </w:instrText>
        </w:r>
        <w:r w:rsidR="00C113F5">
          <w:rPr>
            <w:noProof/>
            <w:webHidden/>
          </w:rPr>
        </w:r>
        <w:r w:rsidR="00C113F5">
          <w:rPr>
            <w:noProof/>
            <w:webHidden/>
          </w:rPr>
          <w:fldChar w:fldCharType="separate"/>
        </w:r>
        <w:r w:rsidR="00C113F5">
          <w:rPr>
            <w:noProof/>
            <w:webHidden/>
          </w:rPr>
          <w:t>59</w:t>
        </w:r>
        <w:r w:rsidR="00C113F5">
          <w:rPr>
            <w:noProof/>
            <w:webHidden/>
          </w:rPr>
          <w:fldChar w:fldCharType="end"/>
        </w:r>
      </w:hyperlink>
    </w:p>
    <w:p w14:paraId="6C7F3008" w14:textId="27DCAE2B" w:rsidR="00C113F5" w:rsidRDefault="00AE473A">
      <w:pPr>
        <w:pStyle w:val="TOC2"/>
        <w:rPr>
          <w:rFonts w:asciiTheme="minorHAnsi" w:eastAsiaTheme="minorEastAsia" w:hAnsiTheme="minorHAnsi" w:cstheme="minorBidi"/>
          <w:i w:val="0"/>
          <w:noProof/>
          <w:sz w:val="22"/>
          <w:szCs w:val="22"/>
          <w:lang w:eastAsia="en-US"/>
        </w:rPr>
      </w:pPr>
      <w:hyperlink w:anchor="_Toc9345690" w:history="1">
        <w:r w:rsidR="00C113F5" w:rsidRPr="006162EF">
          <w:rPr>
            <w:rStyle w:val="Hyperlink"/>
            <w:noProof/>
          </w:rPr>
          <w:t>Chapter 17: Telling the Story</w:t>
        </w:r>
        <w:r w:rsidR="00C113F5">
          <w:rPr>
            <w:noProof/>
            <w:webHidden/>
          </w:rPr>
          <w:tab/>
        </w:r>
        <w:r w:rsidR="00C113F5">
          <w:rPr>
            <w:noProof/>
            <w:webHidden/>
          </w:rPr>
          <w:fldChar w:fldCharType="begin"/>
        </w:r>
        <w:r w:rsidR="00C113F5">
          <w:rPr>
            <w:noProof/>
            <w:webHidden/>
          </w:rPr>
          <w:instrText xml:space="preserve"> PAGEREF _Toc9345690 \h </w:instrText>
        </w:r>
        <w:r w:rsidR="00C113F5">
          <w:rPr>
            <w:noProof/>
            <w:webHidden/>
          </w:rPr>
        </w:r>
        <w:r w:rsidR="00C113F5">
          <w:rPr>
            <w:noProof/>
            <w:webHidden/>
          </w:rPr>
          <w:fldChar w:fldCharType="separate"/>
        </w:r>
        <w:r w:rsidR="00C113F5">
          <w:rPr>
            <w:noProof/>
            <w:webHidden/>
          </w:rPr>
          <w:t>66</w:t>
        </w:r>
        <w:r w:rsidR="00C113F5">
          <w:rPr>
            <w:noProof/>
            <w:webHidden/>
          </w:rPr>
          <w:fldChar w:fldCharType="end"/>
        </w:r>
      </w:hyperlink>
    </w:p>
    <w:p w14:paraId="6662A3C8" w14:textId="71D022E2" w:rsidR="00C113F5" w:rsidRDefault="00AE473A">
      <w:pPr>
        <w:pStyle w:val="TOC1"/>
        <w:rPr>
          <w:rFonts w:asciiTheme="minorHAnsi" w:eastAsiaTheme="minorEastAsia" w:hAnsiTheme="minorHAnsi" w:cstheme="minorBidi"/>
          <w:noProof/>
          <w:sz w:val="22"/>
          <w:szCs w:val="22"/>
          <w:lang w:eastAsia="en-US"/>
        </w:rPr>
      </w:pPr>
      <w:hyperlink w:anchor="_Toc9345691" w:history="1">
        <w:r w:rsidR="00C113F5" w:rsidRPr="006162EF">
          <w:rPr>
            <w:rStyle w:val="Hyperlink"/>
            <w:noProof/>
          </w:rPr>
          <w:t>Part 5:  Useful Tools</w:t>
        </w:r>
        <w:r w:rsidR="00C113F5">
          <w:rPr>
            <w:noProof/>
            <w:webHidden/>
          </w:rPr>
          <w:tab/>
        </w:r>
        <w:r w:rsidR="00C113F5">
          <w:rPr>
            <w:noProof/>
            <w:webHidden/>
          </w:rPr>
          <w:fldChar w:fldCharType="begin"/>
        </w:r>
        <w:r w:rsidR="00C113F5">
          <w:rPr>
            <w:noProof/>
            <w:webHidden/>
          </w:rPr>
          <w:instrText xml:space="preserve"> PAGEREF _Toc9345691 \h </w:instrText>
        </w:r>
        <w:r w:rsidR="00C113F5">
          <w:rPr>
            <w:noProof/>
            <w:webHidden/>
          </w:rPr>
        </w:r>
        <w:r w:rsidR="00C113F5">
          <w:rPr>
            <w:noProof/>
            <w:webHidden/>
          </w:rPr>
          <w:fldChar w:fldCharType="separate"/>
        </w:r>
        <w:r w:rsidR="00C113F5">
          <w:rPr>
            <w:noProof/>
            <w:webHidden/>
          </w:rPr>
          <w:t>67</w:t>
        </w:r>
        <w:r w:rsidR="00C113F5">
          <w:rPr>
            <w:noProof/>
            <w:webHidden/>
          </w:rPr>
          <w:fldChar w:fldCharType="end"/>
        </w:r>
      </w:hyperlink>
    </w:p>
    <w:p w14:paraId="713219AD" w14:textId="3B4B1494" w:rsidR="00C113F5" w:rsidRDefault="00AE473A">
      <w:pPr>
        <w:pStyle w:val="TOC2"/>
        <w:rPr>
          <w:rFonts w:asciiTheme="minorHAnsi" w:eastAsiaTheme="minorEastAsia" w:hAnsiTheme="minorHAnsi" w:cstheme="minorBidi"/>
          <w:i w:val="0"/>
          <w:noProof/>
          <w:sz w:val="22"/>
          <w:szCs w:val="22"/>
          <w:lang w:eastAsia="en-US"/>
        </w:rPr>
      </w:pPr>
      <w:hyperlink w:anchor="_Toc9345692" w:history="1">
        <w:r w:rsidR="00C113F5" w:rsidRPr="006162EF">
          <w:rPr>
            <w:rStyle w:val="Hyperlink"/>
            <w:noProof/>
          </w:rPr>
          <w:t>Chapter 18: Creating a Study Area Using Google Earth</w:t>
        </w:r>
        <w:r w:rsidR="00C113F5">
          <w:rPr>
            <w:noProof/>
            <w:webHidden/>
          </w:rPr>
          <w:tab/>
        </w:r>
        <w:r w:rsidR="00C113F5">
          <w:rPr>
            <w:noProof/>
            <w:webHidden/>
          </w:rPr>
          <w:fldChar w:fldCharType="begin"/>
        </w:r>
        <w:r w:rsidR="00C113F5">
          <w:rPr>
            <w:noProof/>
            <w:webHidden/>
          </w:rPr>
          <w:instrText xml:space="preserve"> PAGEREF _Toc9345692 \h </w:instrText>
        </w:r>
        <w:r w:rsidR="00C113F5">
          <w:rPr>
            <w:noProof/>
            <w:webHidden/>
          </w:rPr>
        </w:r>
        <w:r w:rsidR="00C113F5">
          <w:rPr>
            <w:noProof/>
            <w:webHidden/>
          </w:rPr>
          <w:fldChar w:fldCharType="separate"/>
        </w:r>
        <w:r w:rsidR="00C113F5">
          <w:rPr>
            <w:noProof/>
            <w:webHidden/>
          </w:rPr>
          <w:t>68</w:t>
        </w:r>
        <w:r w:rsidR="00C113F5">
          <w:rPr>
            <w:noProof/>
            <w:webHidden/>
          </w:rPr>
          <w:fldChar w:fldCharType="end"/>
        </w:r>
      </w:hyperlink>
    </w:p>
    <w:p w14:paraId="2A1002E0" w14:textId="273706C8" w:rsidR="00C113F5" w:rsidRDefault="00AE473A">
      <w:pPr>
        <w:pStyle w:val="TOC2"/>
        <w:rPr>
          <w:rFonts w:asciiTheme="minorHAnsi" w:eastAsiaTheme="minorEastAsia" w:hAnsiTheme="minorHAnsi" w:cstheme="minorBidi"/>
          <w:i w:val="0"/>
          <w:noProof/>
          <w:sz w:val="22"/>
          <w:szCs w:val="22"/>
          <w:lang w:eastAsia="en-US"/>
        </w:rPr>
      </w:pPr>
      <w:hyperlink w:anchor="_Toc9345693" w:history="1">
        <w:r w:rsidR="00C113F5" w:rsidRPr="006162EF">
          <w:rPr>
            <w:rStyle w:val="Hyperlink"/>
            <w:noProof/>
          </w:rPr>
          <w:t>Chapter 19: Adding Photos to a Map</w:t>
        </w:r>
        <w:r w:rsidR="00C113F5">
          <w:rPr>
            <w:noProof/>
            <w:webHidden/>
          </w:rPr>
          <w:tab/>
        </w:r>
        <w:r w:rsidR="00C113F5">
          <w:rPr>
            <w:noProof/>
            <w:webHidden/>
          </w:rPr>
          <w:fldChar w:fldCharType="begin"/>
        </w:r>
        <w:r w:rsidR="00C113F5">
          <w:rPr>
            <w:noProof/>
            <w:webHidden/>
          </w:rPr>
          <w:instrText xml:space="preserve"> PAGEREF _Toc9345693 \h </w:instrText>
        </w:r>
        <w:r w:rsidR="00C113F5">
          <w:rPr>
            <w:noProof/>
            <w:webHidden/>
          </w:rPr>
        </w:r>
        <w:r w:rsidR="00C113F5">
          <w:rPr>
            <w:noProof/>
            <w:webHidden/>
          </w:rPr>
          <w:fldChar w:fldCharType="separate"/>
        </w:r>
        <w:r w:rsidR="00C113F5">
          <w:rPr>
            <w:noProof/>
            <w:webHidden/>
          </w:rPr>
          <w:t>72</w:t>
        </w:r>
        <w:r w:rsidR="00C113F5">
          <w:rPr>
            <w:noProof/>
            <w:webHidden/>
          </w:rPr>
          <w:fldChar w:fldCharType="end"/>
        </w:r>
      </w:hyperlink>
    </w:p>
    <w:p w14:paraId="434B1D1F" w14:textId="5FA0CDA7" w:rsidR="00C113F5" w:rsidRDefault="00AE473A">
      <w:pPr>
        <w:pStyle w:val="TOC2"/>
        <w:rPr>
          <w:rFonts w:asciiTheme="minorHAnsi" w:eastAsiaTheme="minorEastAsia" w:hAnsiTheme="minorHAnsi" w:cstheme="minorBidi"/>
          <w:i w:val="0"/>
          <w:noProof/>
          <w:sz w:val="22"/>
          <w:szCs w:val="22"/>
          <w:lang w:eastAsia="en-US"/>
        </w:rPr>
      </w:pPr>
      <w:hyperlink w:anchor="_Toc9345694" w:history="1">
        <w:r w:rsidR="00C113F5" w:rsidRPr="006162EF">
          <w:rPr>
            <w:rStyle w:val="Hyperlink"/>
            <w:noProof/>
          </w:rPr>
          <w:t>Chapter 20: Using Model Builder</w:t>
        </w:r>
        <w:r w:rsidR="00C113F5">
          <w:rPr>
            <w:noProof/>
            <w:webHidden/>
          </w:rPr>
          <w:tab/>
        </w:r>
        <w:r w:rsidR="00C113F5">
          <w:rPr>
            <w:noProof/>
            <w:webHidden/>
          </w:rPr>
          <w:fldChar w:fldCharType="begin"/>
        </w:r>
        <w:r w:rsidR="00C113F5">
          <w:rPr>
            <w:noProof/>
            <w:webHidden/>
          </w:rPr>
          <w:instrText xml:space="preserve"> PAGEREF _Toc9345694 \h </w:instrText>
        </w:r>
        <w:r w:rsidR="00C113F5">
          <w:rPr>
            <w:noProof/>
            <w:webHidden/>
          </w:rPr>
        </w:r>
        <w:r w:rsidR="00C113F5">
          <w:rPr>
            <w:noProof/>
            <w:webHidden/>
          </w:rPr>
          <w:fldChar w:fldCharType="separate"/>
        </w:r>
        <w:r w:rsidR="00C113F5">
          <w:rPr>
            <w:noProof/>
            <w:webHidden/>
          </w:rPr>
          <w:t>74</w:t>
        </w:r>
        <w:r w:rsidR="00C113F5">
          <w:rPr>
            <w:noProof/>
            <w:webHidden/>
          </w:rPr>
          <w:fldChar w:fldCharType="end"/>
        </w:r>
      </w:hyperlink>
    </w:p>
    <w:p w14:paraId="33A90E9F" w14:textId="38996BC5" w:rsidR="00C113F5" w:rsidRDefault="00AE473A">
      <w:pPr>
        <w:pStyle w:val="TOC2"/>
        <w:rPr>
          <w:rFonts w:asciiTheme="minorHAnsi" w:eastAsiaTheme="minorEastAsia" w:hAnsiTheme="minorHAnsi" w:cstheme="minorBidi"/>
          <w:i w:val="0"/>
          <w:noProof/>
          <w:sz w:val="22"/>
          <w:szCs w:val="22"/>
          <w:lang w:eastAsia="en-US"/>
        </w:rPr>
      </w:pPr>
      <w:hyperlink w:anchor="_Toc9345695" w:history="1">
        <w:r w:rsidR="00C113F5" w:rsidRPr="006162EF">
          <w:rPr>
            <w:rStyle w:val="Hyperlink"/>
            <w:noProof/>
          </w:rPr>
          <w:t>Chapter 21: Looking for Clouds</w:t>
        </w:r>
        <w:r w:rsidR="00C113F5">
          <w:rPr>
            <w:noProof/>
            <w:webHidden/>
          </w:rPr>
          <w:tab/>
        </w:r>
        <w:r w:rsidR="00C113F5">
          <w:rPr>
            <w:noProof/>
            <w:webHidden/>
          </w:rPr>
          <w:fldChar w:fldCharType="begin"/>
        </w:r>
        <w:r w:rsidR="00C113F5">
          <w:rPr>
            <w:noProof/>
            <w:webHidden/>
          </w:rPr>
          <w:instrText xml:space="preserve"> PAGEREF _Toc9345695 \h </w:instrText>
        </w:r>
        <w:r w:rsidR="00C113F5">
          <w:rPr>
            <w:noProof/>
            <w:webHidden/>
          </w:rPr>
        </w:r>
        <w:r w:rsidR="00C113F5">
          <w:rPr>
            <w:noProof/>
            <w:webHidden/>
          </w:rPr>
          <w:fldChar w:fldCharType="separate"/>
        </w:r>
        <w:r w:rsidR="00C113F5">
          <w:rPr>
            <w:noProof/>
            <w:webHidden/>
          </w:rPr>
          <w:t>78</w:t>
        </w:r>
        <w:r w:rsidR="00C113F5">
          <w:rPr>
            <w:noProof/>
            <w:webHidden/>
          </w:rPr>
          <w:fldChar w:fldCharType="end"/>
        </w:r>
      </w:hyperlink>
    </w:p>
    <w:p w14:paraId="77A2B3DD" w14:textId="530D4EA6" w:rsidR="00C113F5" w:rsidRDefault="00AE473A">
      <w:pPr>
        <w:pStyle w:val="TOC1"/>
        <w:rPr>
          <w:rFonts w:asciiTheme="minorHAnsi" w:eastAsiaTheme="minorEastAsia" w:hAnsiTheme="minorHAnsi" w:cstheme="minorBidi"/>
          <w:noProof/>
          <w:sz w:val="22"/>
          <w:szCs w:val="22"/>
          <w:lang w:eastAsia="en-US"/>
        </w:rPr>
      </w:pPr>
      <w:hyperlink w:anchor="_Toc9345696" w:history="1">
        <w:r w:rsidR="00C113F5" w:rsidRPr="006162EF">
          <w:rPr>
            <w:rStyle w:val="Hyperlink"/>
            <w:noProof/>
          </w:rPr>
          <w:t>Appendixes:</w:t>
        </w:r>
        <w:r w:rsidR="00C113F5">
          <w:rPr>
            <w:noProof/>
            <w:webHidden/>
          </w:rPr>
          <w:tab/>
        </w:r>
        <w:r w:rsidR="00C113F5">
          <w:rPr>
            <w:noProof/>
            <w:webHidden/>
          </w:rPr>
          <w:fldChar w:fldCharType="begin"/>
        </w:r>
        <w:r w:rsidR="00C113F5">
          <w:rPr>
            <w:noProof/>
            <w:webHidden/>
          </w:rPr>
          <w:instrText xml:space="preserve"> PAGEREF _Toc9345696 \h </w:instrText>
        </w:r>
        <w:r w:rsidR="00C113F5">
          <w:rPr>
            <w:noProof/>
            <w:webHidden/>
          </w:rPr>
        </w:r>
        <w:r w:rsidR="00C113F5">
          <w:rPr>
            <w:noProof/>
            <w:webHidden/>
          </w:rPr>
          <w:fldChar w:fldCharType="separate"/>
        </w:r>
        <w:r w:rsidR="00C113F5">
          <w:rPr>
            <w:noProof/>
            <w:webHidden/>
          </w:rPr>
          <w:t>81</w:t>
        </w:r>
        <w:r w:rsidR="00C113F5">
          <w:rPr>
            <w:noProof/>
            <w:webHidden/>
          </w:rPr>
          <w:fldChar w:fldCharType="end"/>
        </w:r>
      </w:hyperlink>
    </w:p>
    <w:p w14:paraId="37DB17C7" w14:textId="612F3C00" w:rsidR="00C113F5" w:rsidRDefault="00AE473A">
      <w:pPr>
        <w:pStyle w:val="TOC2"/>
        <w:rPr>
          <w:rFonts w:asciiTheme="minorHAnsi" w:eastAsiaTheme="minorEastAsia" w:hAnsiTheme="minorHAnsi" w:cstheme="minorBidi"/>
          <w:i w:val="0"/>
          <w:noProof/>
          <w:sz w:val="22"/>
          <w:szCs w:val="22"/>
          <w:lang w:eastAsia="en-US"/>
        </w:rPr>
      </w:pPr>
      <w:hyperlink w:anchor="_Toc9345697" w:history="1">
        <w:r w:rsidR="00C113F5" w:rsidRPr="006162EF">
          <w:rPr>
            <w:rStyle w:val="Hyperlink"/>
            <w:noProof/>
          </w:rPr>
          <w:t>Appendix A: References</w:t>
        </w:r>
        <w:r w:rsidR="00C113F5">
          <w:rPr>
            <w:noProof/>
            <w:webHidden/>
          </w:rPr>
          <w:tab/>
        </w:r>
        <w:r w:rsidR="00C113F5">
          <w:rPr>
            <w:noProof/>
            <w:webHidden/>
          </w:rPr>
          <w:fldChar w:fldCharType="begin"/>
        </w:r>
        <w:r w:rsidR="00C113F5">
          <w:rPr>
            <w:noProof/>
            <w:webHidden/>
          </w:rPr>
          <w:instrText xml:space="preserve"> PAGEREF _Toc9345697 \h </w:instrText>
        </w:r>
        <w:r w:rsidR="00C113F5">
          <w:rPr>
            <w:noProof/>
            <w:webHidden/>
          </w:rPr>
        </w:r>
        <w:r w:rsidR="00C113F5">
          <w:rPr>
            <w:noProof/>
            <w:webHidden/>
          </w:rPr>
          <w:fldChar w:fldCharType="separate"/>
        </w:r>
        <w:r w:rsidR="00C113F5">
          <w:rPr>
            <w:noProof/>
            <w:webHidden/>
          </w:rPr>
          <w:t>81</w:t>
        </w:r>
        <w:r w:rsidR="00C113F5">
          <w:rPr>
            <w:noProof/>
            <w:webHidden/>
          </w:rPr>
          <w:fldChar w:fldCharType="end"/>
        </w:r>
      </w:hyperlink>
    </w:p>
    <w:p w14:paraId="6B2BF5BF" w14:textId="23B7C430" w:rsidR="00C113F5" w:rsidRDefault="00AE473A">
      <w:pPr>
        <w:pStyle w:val="TOC2"/>
        <w:rPr>
          <w:rFonts w:asciiTheme="minorHAnsi" w:eastAsiaTheme="minorEastAsia" w:hAnsiTheme="minorHAnsi" w:cstheme="minorBidi"/>
          <w:i w:val="0"/>
          <w:noProof/>
          <w:sz w:val="22"/>
          <w:szCs w:val="22"/>
          <w:lang w:eastAsia="en-US"/>
        </w:rPr>
      </w:pPr>
      <w:hyperlink w:anchor="_Toc9345698" w:history="1">
        <w:r w:rsidR="00C113F5" w:rsidRPr="006162EF">
          <w:rPr>
            <w:rStyle w:val="Hyperlink"/>
            <w:noProof/>
          </w:rPr>
          <w:t>Appendix B: NDVI ColorRamps</w:t>
        </w:r>
        <w:r w:rsidR="00C113F5">
          <w:rPr>
            <w:noProof/>
            <w:webHidden/>
          </w:rPr>
          <w:tab/>
        </w:r>
        <w:r w:rsidR="00C113F5">
          <w:rPr>
            <w:noProof/>
            <w:webHidden/>
          </w:rPr>
          <w:fldChar w:fldCharType="begin"/>
        </w:r>
        <w:r w:rsidR="00C113F5">
          <w:rPr>
            <w:noProof/>
            <w:webHidden/>
          </w:rPr>
          <w:instrText xml:space="preserve"> PAGEREF _Toc9345698 \h </w:instrText>
        </w:r>
        <w:r w:rsidR="00C113F5">
          <w:rPr>
            <w:noProof/>
            <w:webHidden/>
          </w:rPr>
        </w:r>
        <w:r w:rsidR="00C113F5">
          <w:rPr>
            <w:noProof/>
            <w:webHidden/>
          </w:rPr>
          <w:fldChar w:fldCharType="separate"/>
        </w:r>
        <w:r w:rsidR="00C113F5">
          <w:rPr>
            <w:noProof/>
            <w:webHidden/>
          </w:rPr>
          <w:t>82</w:t>
        </w:r>
        <w:r w:rsidR="00C113F5">
          <w:rPr>
            <w:noProof/>
            <w:webHidden/>
          </w:rPr>
          <w:fldChar w:fldCharType="end"/>
        </w:r>
      </w:hyperlink>
    </w:p>
    <w:p w14:paraId="107F9308" w14:textId="62EFC57C" w:rsidR="00C113F5" w:rsidRDefault="00AE473A">
      <w:pPr>
        <w:pStyle w:val="TOC2"/>
        <w:rPr>
          <w:rFonts w:asciiTheme="minorHAnsi" w:eastAsiaTheme="minorEastAsia" w:hAnsiTheme="minorHAnsi" w:cstheme="minorBidi"/>
          <w:i w:val="0"/>
          <w:noProof/>
          <w:sz w:val="22"/>
          <w:szCs w:val="22"/>
          <w:lang w:eastAsia="en-US"/>
        </w:rPr>
      </w:pPr>
      <w:hyperlink w:anchor="_Toc9345699" w:history="1">
        <w:r w:rsidR="00C113F5" w:rsidRPr="006162EF">
          <w:rPr>
            <w:rStyle w:val="Hyperlink"/>
            <w:noProof/>
          </w:rPr>
          <w:t>Appendix C: Landsat Image Specifications</w:t>
        </w:r>
        <w:r w:rsidR="00C113F5">
          <w:rPr>
            <w:noProof/>
            <w:webHidden/>
          </w:rPr>
          <w:tab/>
        </w:r>
        <w:r w:rsidR="00C113F5">
          <w:rPr>
            <w:noProof/>
            <w:webHidden/>
          </w:rPr>
          <w:fldChar w:fldCharType="begin"/>
        </w:r>
        <w:r w:rsidR="00C113F5">
          <w:rPr>
            <w:noProof/>
            <w:webHidden/>
          </w:rPr>
          <w:instrText xml:space="preserve"> PAGEREF _Toc9345699 \h </w:instrText>
        </w:r>
        <w:r w:rsidR="00C113F5">
          <w:rPr>
            <w:noProof/>
            <w:webHidden/>
          </w:rPr>
        </w:r>
        <w:r w:rsidR="00C113F5">
          <w:rPr>
            <w:noProof/>
            <w:webHidden/>
          </w:rPr>
          <w:fldChar w:fldCharType="separate"/>
        </w:r>
        <w:r w:rsidR="00C113F5">
          <w:rPr>
            <w:noProof/>
            <w:webHidden/>
          </w:rPr>
          <w:t>83</w:t>
        </w:r>
        <w:r w:rsidR="00C113F5">
          <w:rPr>
            <w:noProof/>
            <w:webHidden/>
          </w:rPr>
          <w:fldChar w:fldCharType="end"/>
        </w:r>
      </w:hyperlink>
    </w:p>
    <w:p w14:paraId="09384A17" w14:textId="63FD06A7" w:rsidR="00C113F5" w:rsidRDefault="00AE473A">
      <w:pPr>
        <w:pStyle w:val="TOC1"/>
        <w:rPr>
          <w:rFonts w:asciiTheme="minorHAnsi" w:eastAsiaTheme="minorEastAsia" w:hAnsiTheme="minorHAnsi" w:cstheme="minorBidi"/>
          <w:noProof/>
          <w:sz w:val="22"/>
          <w:szCs w:val="22"/>
          <w:lang w:eastAsia="en-US"/>
        </w:rPr>
      </w:pPr>
      <w:hyperlink w:anchor="_Toc9345700" w:history="1">
        <w:r w:rsidR="00C113F5" w:rsidRPr="006162EF">
          <w:rPr>
            <w:rStyle w:val="Hyperlink"/>
            <w:noProof/>
          </w:rPr>
          <w:t>Index</w:t>
        </w:r>
        <w:r w:rsidR="00C113F5">
          <w:rPr>
            <w:noProof/>
            <w:webHidden/>
          </w:rPr>
          <w:tab/>
        </w:r>
        <w:r w:rsidR="00C113F5">
          <w:rPr>
            <w:noProof/>
            <w:webHidden/>
          </w:rPr>
          <w:fldChar w:fldCharType="begin"/>
        </w:r>
        <w:r w:rsidR="00C113F5">
          <w:rPr>
            <w:noProof/>
            <w:webHidden/>
          </w:rPr>
          <w:instrText xml:space="preserve"> PAGEREF _Toc9345700 \h </w:instrText>
        </w:r>
        <w:r w:rsidR="00C113F5">
          <w:rPr>
            <w:noProof/>
            <w:webHidden/>
          </w:rPr>
        </w:r>
        <w:r w:rsidR="00C113F5">
          <w:rPr>
            <w:noProof/>
            <w:webHidden/>
          </w:rPr>
          <w:fldChar w:fldCharType="separate"/>
        </w:r>
        <w:r w:rsidR="00C113F5">
          <w:rPr>
            <w:noProof/>
            <w:webHidden/>
          </w:rPr>
          <w:t>84</w:t>
        </w:r>
        <w:r w:rsidR="00C113F5">
          <w:rPr>
            <w:noProof/>
            <w:webHidden/>
          </w:rPr>
          <w:fldChar w:fldCharType="end"/>
        </w:r>
      </w:hyperlink>
    </w:p>
    <w:p w14:paraId="2BBA1DF0" w14:textId="7B7AF4E4" w:rsidR="00E305D1" w:rsidRDefault="000D5E34">
      <w:pPr>
        <w:pStyle w:val="TOC2"/>
        <w:sectPr w:rsidR="00E305D1">
          <w:type w:val="continuous"/>
          <w:pgSz w:w="12240" w:h="15840"/>
          <w:pgMar w:top="1716" w:right="1440" w:bottom="1716" w:left="1440" w:header="1440" w:footer="1440" w:gutter="0"/>
          <w:cols w:space="720"/>
          <w:docGrid w:linePitch="360"/>
        </w:sectPr>
      </w:pPr>
      <w:r>
        <w:fldChar w:fldCharType="end"/>
      </w:r>
    </w:p>
    <w:p w14:paraId="1E1B5AEE" w14:textId="77777777" w:rsidR="00E305D1" w:rsidRDefault="00E305D1">
      <w:pPr>
        <w:sectPr w:rsidR="00E305D1">
          <w:type w:val="continuous"/>
          <w:pgSz w:w="12240" w:h="15840"/>
          <w:pgMar w:top="1716" w:right="1440" w:bottom="1716" w:left="1440" w:header="1440" w:footer="1440" w:gutter="0"/>
          <w:cols w:space="720"/>
          <w:docGrid w:linePitch="360"/>
        </w:sectPr>
      </w:pPr>
    </w:p>
    <w:p w14:paraId="244B5E0F" w14:textId="19B70756" w:rsidR="00C113F5" w:rsidRDefault="00C113F5">
      <w:pPr>
        <w:suppressAutoHyphens w:val="0"/>
      </w:pPr>
      <w:r>
        <w:br w:type="page"/>
      </w:r>
    </w:p>
    <w:p w14:paraId="1DA12744" w14:textId="77777777" w:rsidR="00E305D1" w:rsidRDefault="00E305D1">
      <w:pPr>
        <w:tabs>
          <w:tab w:val="left" w:pos="1155"/>
        </w:tabs>
        <w:rPr>
          <w:rFonts w:ascii="Verdana" w:hAnsi="Verdana" w:cs="Verdana"/>
        </w:rPr>
      </w:pPr>
    </w:p>
    <w:p w14:paraId="7A64382B" w14:textId="77777777" w:rsidR="00E305D1" w:rsidRDefault="00E305D1">
      <w:pPr>
        <w:tabs>
          <w:tab w:val="left" w:pos="1155"/>
        </w:tabs>
        <w:rPr>
          <w:rFonts w:ascii="Verdana" w:hAnsi="Verdana" w:cs="Verdana"/>
        </w:rPr>
      </w:pPr>
    </w:p>
    <w:p w14:paraId="71CBB7D7" w14:textId="77777777" w:rsidR="00E305D1" w:rsidRDefault="00E305D1">
      <w:pPr>
        <w:tabs>
          <w:tab w:val="left" w:pos="1155"/>
        </w:tabs>
        <w:rPr>
          <w:rFonts w:ascii="Verdana" w:hAnsi="Verdana" w:cs="Verdana"/>
        </w:rPr>
      </w:pPr>
    </w:p>
    <w:p w14:paraId="2F589470" w14:textId="77777777" w:rsidR="00E305D1" w:rsidRDefault="00E305D1">
      <w:pPr>
        <w:tabs>
          <w:tab w:val="left" w:pos="1155"/>
        </w:tabs>
        <w:rPr>
          <w:rFonts w:ascii="Verdana" w:hAnsi="Verdana" w:cs="Verdana"/>
        </w:rPr>
      </w:pPr>
    </w:p>
    <w:p w14:paraId="744364BA" w14:textId="77777777" w:rsidR="00E305D1" w:rsidRDefault="00E305D1">
      <w:pPr>
        <w:tabs>
          <w:tab w:val="left" w:pos="1155"/>
        </w:tabs>
        <w:rPr>
          <w:rFonts w:ascii="Verdana" w:hAnsi="Verdana" w:cs="Verdana"/>
          <w:sz w:val="64"/>
          <w:szCs w:val="64"/>
        </w:rPr>
      </w:pPr>
    </w:p>
    <w:p w14:paraId="587C1DD1" w14:textId="77777777" w:rsidR="00E305D1" w:rsidRDefault="00E305D1">
      <w:pPr>
        <w:pStyle w:val="Heading1"/>
        <w:spacing w:before="0" w:after="0" w:line="480" w:lineRule="auto"/>
        <w:jc w:val="center"/>
      </w:pPr>
      <w:bookmarkStart w:id="114" w:name="_Toc369960523"/>
      <w:bookmarkStart w:id="115" w:name="_Toc9345671"/>
      <w:r>
        <w:rPr>
          <w:rFonts w:ascii="Verdana" w:hAnsi="Verdana" w:cs="Verdana"/>
          <w:sz w:val="64"/>
          <w:szCs w:val="64"/>
        </w:rPr>
        <w:t>Part</w:t>
      </w:r>
      <w:r w:rsidR="007C584E">
        <w:rPr>
          <w:rFonts w:ascii="Verdana" w:hAnsi="Verdana" w:cs="Verdana"/>
          <w:sz w:val="64"/>
          <w:szCs w:val="64"/>
        </w:rPr>
        <w:t xml:space="preserve"> </w:t>
      </w:r>
      <w:r>
        <w:rPr>
          <w:rFonts w:ascii="Verdana" w:hAnsi="Verdana" w:cs="Verdana"/>
          <w:sz w:val="64"/>
          <w:szCs w:val="64"/>
        </w:rPr>
        <w:t>1:</w:t>
      </w:r>
      <w:r>
        <w:rPr>
          <w:rFonts w:ascii="Verdana" w:hAnsi="Verdana" w:cs="Verdana"/>
          <w:sz w:val="64"/>
          <w:szCs w:val="64"/>
        </w:rPr>
        <w:br/>
        <w:t>General</w:t>
      </w:r>
      <w:r w:rsidR="007C584E">
        <w:rPr>
          <w:rFonts w:ascii="Verdana" w:hAnsi="Verdana" w:cs="Verdana"/>
          <w:sz w:val="64"/>
          <w:szCs w:val="64"/>
        </w:rPr>
        <w:t xml:space="preserve"> </w:t>
      </w:r>
      <w:r>
        <w:rPr>
          <w:rFonts w:ascii="Verdana" w:hAnsi="Verdana" w:cs="Verdana"/>
          <w:sz w:val="64"/>
          <w:szCs w:val="64"/>
        </w:rPr>
        <w:t>Principles</w:t>
      </w:r>
      <w:r w:rsidR="007C584E">
        <w:rPr>
          <w:rFonts w:ascii="Verdana" w:hAnsi="Verdana" w:cs="Verdana"/>
          <w:sz w:val="64"/>
          <w:szCs w:val="64"/>
        </w:rPr>
        <w:t xml:space="preserve"> </w:t>
      </w:r>
      <w:r>
        <w:rPr>
          <w:rFonts w:ascii="Verdana" w:hAnsi="Verdana" w:cs="Verdana"/>
          <w:sz w:val="64"/>
          <w:szCs w:val="64"/>
        </w:rPr>
        <w:t>of</w:t>
      </w:r>
      <w:r w:rsidR="007C584E">
        <w:rPr>
          <w:rFonts w:ascii="Verdana" w:hAnsi="Verdana" w:cs="Verdana"/>
          <w:sz w:val="64"/>
          <w:szCs w:val="64"/>
        </w:rPr>
        <w:t xml:space="preserve"> </w:t>
      </w:r>
      <w:r>
        <w:rPr>
          <w:rFonts w:ascii="Verdana" w:hAnsi="Verdana" w:cs="Verdana"/>
          <w:sz w:val="64"/>
          <w:szCs w:val="64"/>
        </w:rPr>
        <w:t>Remote</w:t>
      </w:r>
      <w:r w:rsidR="007C584E">
        <w:rPr>
          <w:rFonts w:ascii="Verdana" w:hAnsi="Verdana" w:cs="Verdana"/>
          <w:sz w:val="64"/>
          <w:szCs w:val="64"/>
        </w:rPr>
        <w:t xml:space="preserve"> </w:t>
      </w:r>
      <w:r>
        <w:rPr>
          <w:rFonts w:ascii="Verdana" w:hAnsi="Verdana" w:cs="Verdana"/>
          <w:sz w:val="64"/>
          <w:szCs w:val="64"/>
        </w:rPr>
        <w:t>Sensing</w:t>
      </w:r>
      <w:bookmarkEnd w:id="114"/>
      <w:bookmarkEnd w:id="115"/>
    </w:p>
    <w:p w14:paraId="2C90CAA5" w14:textId="77777777" w:rsidR="00E305D1" w:rsidRDefault="00E305D1">
      <w:pPr>
        <w:rPr>
          <w:sz w:val="16"/>
          <w:szCs w:val="16"/>
        </w:rPr>
      </w:pPr>
      <w:r>
        <w:tab/>
      </w:r>
    </w:p>
    <w:p w14:paraId="49BAEF1D" w14:textId="77777777" w:rsidR="00E305D1" w:rsidRDefault="00E305D1">
      <w:pPr>
        <w:rPr>
          <w:sz w:val="16"/>
          <w:szCs w:val="16"/>
        </w:rPr>
      </w:pPr>
    </w:p>
    <w:p w14:paraId="2373F6D7" w14:textId="77777777" w:rsidR="00CA3682" w:rsidRDefault="00CA3682" w:rsidP="00CA3682">
      <w:pPr>
        <w:pStyle w:val="Heading2"/>
        <w:pageBreakBefore/>
        <w:jc w:val="right"/>
        <w:rPr>
          <w:sz w:val="20"/>
          <w:szCs w:val="20"/>
        </w:rPr>
      </w:pPr>
      <w:bookmarkStart w:id="116" w:name="_Toc9345672"/>
      <w:r>
        <w:rPr>
          <w:rFonts w:ascii="Verdana" w:hAnsi="Verdana" w:cs="Verdana"/>
          <w:sz w:val="36"/>
          <w:szCs w:val="36"/>
        </w:rPr>
        <w:lastRenderedPageBreak/>
        <w:t>Chapter 1:</w:t>
      </w:r>
      <w:r>
        <w:rPr>
          <w:rFonts w:ascii="Verdana" w:hAnsi="Verdana" w:cs="Verdana"/>
          <w:sz w:val="36"/>
          <w:szCs w:val="36"/>
        </w:rPr>
        <w:br/>
        <w:t>About Remote Sensing</w:t>
      </w:r>
      <w:bookmarkEnd w:id="116"/>
      <w:r>
        <w:rPr>
          <w:rFonts w:ascii="Verdana" w:hAnsi="Verdana" w:cs="Verdana"/>
          <w:sz w:val="36"/>
          <w:szCs w:val="36"/>
        </w:rPr>
        <w:t xml:space="preserve"> </w:t>
      </w:r>
    </w:p>
    <w:p w14:paraId="32D15EA3" w14:textId="77777777" w:rsidR="00CA3682" w:rsidRDefault="00CA3682" w:rsidP="00CA3682">
      <w:pPr>
        <w:autoSpaceDE w:val="0"/>
        <w:rPr>
          <w:sz w:val="20"/>
          <w:szCs w:val="20"/>
        </w:rPr>
      </w:pPr>
    </w:p>
    <w:p w14:paraId="25286676" w14:textId="77777777" w:rsidR="00CA3682" w:rsidRDefault="00CA3682" w:rsidP="00CA3682">
      <w:pPr>
        <w:pBdr>
          <w:top w:val="single" w:sz="4" w:space="1" w:color="000000"/>
          <w:left w:val="single" w:sz="4" w:space="4" w:color="000000"/>
          <w:bottom w:val="single" w:sz="4" w:space="1" w:color="000000"/>
          <w:right w:val="single" w:sz="4" w:space="4" w:color="000000"/>
        </w:pBdr>
        <w:jc w:val="both"/>
        <w:rPr>
          <w:rFonts w:ascii="Arial" w:hAnsi="Arial" w:cs="Arial"/>
        </w:rPr>
      </w:pPr>
      <w:r>
        <w:rPr>
          <w:rFonts w:ascii="Arial" w:hAnsi="Arial" w:cs="Arial"/>
        </w:rPr>
        <w:t>This chapter includes:</w:t>
      </w:r>
    </w:p>
    <w:p w14:paraId="19EF8F24" w14:textId="77777777" w:rsidR="00CA3682" w:rsidRDefault="00CA3682" w:rsidP="00CA3682">
      <w:pPr>
        <w:numPr>
          <w:ilvl w:val="0"/>
          <w:numId w:val="3"/>
        </w:numPr>
        <w:pBdr>
          <w:top w:val="single" w:sz="4" w:space="1" w:color="000000"/>
          <w:left w:val="single" w:sz="4" w:space="4" w:color="000000"/>
          <w:bottom w:val="single" w:sz="4" w:space="1" w:color="000000"/>
          <w:right w:val="single" w:sz="4" w:space="4" w:color="000000"/>
        </w:pBdr>
        <w:jc w:val="both"/>
        <w:rPr>
          <w:sz w:val="20"/>
          <w:szCs w:val="20"/>
        </w:rPr>
      </w:pPr>
      <w:r>
        <w:rPr>
          <w:rFonts w:ascii="Arial" w:hAnsi="Arial" w:cs="Arial"/>
        </w:rPr>
        <w:t>Description of the study of remote sensing</w:t>
      </w:r>
    </w:p>
    <w:p w14:paraId="16531C7E" w14:textId="77777777" w:rsidR="00CA3682" w:rsidRDefault="00CA3682" w:rsidP="00CA3682">
      <w:pPr>
        <w:autoSpaceDE w:val="0"/>
        <w:rPr>
          <w:sz w:val="20"/>
          <w:szCs w:val="20"/>
        </w:rPr>
      </w:pPr>
    </w:p>
    <w:p w14:paraId="0D78BB09" w14:textId="77777777" w:rsidR="00BF56F6" w:rsidRDefault="00BF56F6" w:rsidP="00BF56F6">
      <w:pPr>
        <w:autoSpaceDE w:val="0"/>
      </w:pPr>
      <w:r w:rsidRPr="0011430E">
        <w:rPr>
          <w:b/>
        </w:rPr>
        <w:t>Definition:</w:t>
      </w:r>
      <w:r>
        <w:t xml:space="preserve"> </w:t>
      </w:r>
      <w:r w:rsidRPr="00AD0F8B">
        <w:t xml:space="preserve">Remote sensing is the </w:t>
      </w:r>
      <w:r>
        <w:t xml:space="preserve">science of deriving information about an object from measurements made at a distance from that object. </w:t>
      </w:r>
    </w:p>
    <w:p w14:paraId="6BABF0A7" w14:textId="77777777" w:rsidR="00BF56F6" w:rsidRDefault="00BF56F6" w:rsidP="00BF56F6">
      <w:pPr>
        <w:autoSpaceDE w:val="0"/>
      </w:pPr>
    </w:p>
    <w:p w14:paraId="3E3C3333" w14:textId="77777777" w:rsidR="00BF56F6" w:rsidRDefault="00BF56F6" w:rsidP="00BF56F6">
      <w:pPr>
        <w:autoSpaceDE w:val="0"/>
      </w:pPr>
      <w:r w:rsidRPr="0011430E">
        <w:rPr>
          <w:b/>
        </w:rPr>
        <w:t>Examples of methods of acquiring remote-sensed data:</w:t>
      </w:r>
      <w:r>
        <w:t xml:space="preserve"> aerial photography, satellite-captured images, RADAR, LIDAR, etc. </w:t>
      </w:r>
    </w:p>
    <w:p w14:paraId="2685012C" w14:textId="77777777" w:rsidR="00BF56F6" w:rsidRDefault="00BF56F6" w:rsidP="00BF56F6">
      <w:pPr>
        <w:autoSpaceDE w:val="0"/>
      </w:pPr>
    </w:p>
    <w:p w14:paraId="578AC010" w14:textId="77777777" w:rsidR="00BF56F6" w:rsidRPr="00AD0F8B" w:rsidRDefault="00BF56F6" w:rsidP="00BF56F6">
      <w:pPr>
        <w:autoSpaceDE w:val="0"/>
      </w:pPr>
      <w:r w:rsidRPr="0011430E">
        <w:rPr>
          <w:b/>
        </w:rPr>
        <w:t>Uses of remote sensing:</w:t>
      </w:r>
      <w:r>
        <w:t xml:space="preserve"> agriculture crop monitoring, forestry management, weather forecasting, military intelligence, urban planning, mapping, and many other fields.</w:t>
      </w:r>
    </w:p>
    <w:p w14:paraId="00F6FFCE" w14:textId="77777777" w:rsidR="00BF56F6" w:rsidRPr="00557AD4" w:rsidRDefault="00BF56F6" w:rsidP="00BF56F6">
      <w:pPr>
        <w:autoSpaceDE w:val="0"/>
      </w:pPr>
    </w:p>
    <w:p w14:paraId="1EC03B15" w14:textId="77777777" w:rsidR="00BF56F6" w:rsidRDefault="00BF56F6" w:rsidP="00BF56F6">
      <w:pPr>
        <w:autoSpaceDE w:val="0"/>
      </w:pPr>
      <w:r w:rsidRPr="0011430E">
        <w:rPr>
          <w:b/>
        </w:rPr>
        <w:t>Equipment used for remote sensing:</w:t>
      </w:r>
      <w:r w:rsidRPr="00557AD4">
        <w:t xml:space="preserve"> </w:t>
      </w:r>
      <w:r>
        <w:t>satellites, airplanes, drones, cameras, GPS, computers, and a variety of other devices.</w:t>
      </w:r>
    </w:p>
    <w:p w14:paraId="4FA765C7" w14:textId="77777777" w:rsidR="00BF56F6" w:rsidRDefault="00BF56F6" w:rsidP="00BF56F6">
      <w:pPr>
        <w:autoSpaceDE w:val="0"/>
      </w:pPr>
    </w:p>
    <w:p w14:paraId="63F85DC4" w14:textId="77777777" w:rsidR="00BF56F6" w:rsidRDefault="00BF56F6" w:rsidP="00BF56F6">
      <w:pPr>
        <w:autoSpaceDE w:val="0"/>
      </w:pPr>
      <w:r w:rsidRPr="0011430E">
        <w:rPr>
          <w:b/>
        </w:rPr>
        <w:t>Software used in remote sensing:</w:t>
      </w:r>
      <w:r>
        <w:t xml:space="preserve"> GIS software, Google Earth, internet websites, computer data archives of images, etc.</w:t>
      </w:r>
    </w:p>
    <w:p w14:paraId="4A3221E3" w14:textId="77777777" w:rsidR="00BF56F6" w:rsidRDefault="00BF56F6" w:rsidP="00BF56F6">
      <w:pPr>
        <w:autoSpaceDE w:val="0"/>
      </w:pPr>
    </w:p>
    <w:p w14:paraId="004ADAB5" w14:textId="77777777" w:rsidR="00BF56F6" w:rsidRDefault="00BF56F6" w:rsidP="00BF56F6">
      <w:pPr>
        <w:autoSpaceDE w:val="0"/>
      </w:pPr>
      <w:r>
        <w:t>It is important to understand that many components of the remote sensing process act as parts of a system and cannot be isolated from one another.</w:t>
      </w:r>
    </w:p>
    <w:p w14:paraId="52B5120B" w14:textId="77777777" w:rsidR="00BF56F6" w:rsidRDefault="00BF56F6" w:rsidP="00BF56F6">
      <w:pPr>
        <w:autoSpaceDE w:val="0"/>
      </w:pPr>
    </w:p>
    <w:p w14:paraId="078203FF" w14:textId="77777777" w:rsidR="00BF56F6" w:rsidRDefault="00BF56F6" w:rsidP="00BF56F6">
      <w:pPr>
        <w:autoSpaceDE w:val="0"/>
      </w:pPr>
      <w:r>
        <w:t>For a more complete understanding of remote sensing, a search of the Internet will uncover many sources of current information.  An instructional course, either online or at a local university, will develop understanding and provide hands-on opportunities to work with remote-sensed data.</w:t>
      </w:r>
    </w:p>
    <w:p w14:paraId="21E000E4" w14:textId="77777777" w:rsidR="00BF56F6" w:rsidRDefault="00BF56F6" w:rsidP="00BF56F6">
      <w:pPr>
        <w:autoSpaceDE w:val="0"/>
      </w:pPr>
    </w:p>
    <w:p w14:paraId="298EE799" w14:textId="1FF2DB1A" w:rsidR="00BF56F6" w:rsidRDefault="00BF56F6" w:rsidP="00BF56F6">
      <w:pPr>
        <w:autoSpaceDE w:val="0"/>
      </w:pPr>
      <w:r>
        <w:t>It is not the intent of this text to develop a thorough understanding of remote sensing. Instead, the purpose of this text is to give the student step-by-step instructions for using GIS software to acquire and manipulate remote-sensed data. By completing the case study in this text, the student will develop a basic understanding of some of the processes involved in analyzing remote-sensed data and learn to draw conclusions from that analysis. Hopefully, this text will motivate students toward</w:t>
      </w:r>
      <w:r w:rsidR="00245AD9">
        <w:t>s a</w:t>
      </w:r>
      <w:r>
        <w:t xml:space="preserve"> more in-depth study of this interesting and expanding field. </w:t>
      </w:r>
    </w:p>
    <w:p w14:paraId="6A5797F8" w14:textId="77777777" w:rsidR="00BF56F6" w:rsidRDefault="00BF56F6" w:rsidP="00BF56F6">
      <w:pPr>
        <w:autoSpaceDE w:val="0"/>
      </w:pPr>
    </w:p>
    <w:p w14:paraId="3D6DF88F" w14:textId="77777777" w:rsidR="00BF56F6" w:rsidRPr="00557AD4" w:rsidRDefault="00BF56F6" w:rsidP="00BF56F6">
      <w:pPr>
        <w:autoSpaceDE w:val="0"/>
      </w:pPr>
      <w:r>
        <w:t>It also is not the intent of this text to be a tutorial on the use of GIS software or, specifically, QGIS, the most popular open source GIS software in use at the time of writing. Although this text will guide the student through the steps of using QGIS to process remote-sensed images, explanations regarding the functions of GIS are brief. Again, an online class or university course is needed to gain a full understanding of GIS software.</w:t>
      </w:r>
    </w:p>
    <w:p w14:paraId="3EE55C44" w14:textId="77777777" w:rsidR="001D1BF1" w:rsidRDefault="001D1BF1" w:rsidP="00CA3682">
      <w:pPr>
        <w:pStyle w:val="Heading2"/>
        <w:pageBreakBefore/>
        <w:jc w:val="right"/>
        <w:rPr>
          <w:sz w:val="20"/>
          <w:szCs w:val="20"/>
        </w:rPr>
      </w:pPr>
      <w:bookmarkStart w:id="117" w:name="_Toc9345673"/>
      <w:r>
        <w:rPr>
          <w:rFonts w:ascii="Verdana" w:hAnsi="Verdana" w:cs="Verdana"/>
          <w:sz w:val="36"/>
          <w:szCs w:val="36"/>
        </w:rPr>
        <w:lastRenderedPageBreak/>
        <w:t xml:space="preserve">Chapter </w:t>
      </w:r>
      <w:r w:rsidR="00CA3682">
        <w:rPr>
          <w:rFonts w:ascii="Verdana" w:hAnsi="Verdana" w:cs="Verdana"/>
          <w:sz w:val="36"/>
          <w:szCs w:val="36"/>
        </w:rPr>
        <w:t>2</w:t>
      </w:r>
      <w:r>
        <w:rPr>
          <w:rFonts w:ascii="Verdana" w:hAnsi="Verdana" w:cs="Verdana"/>
          <w:sz w:val="36"/>
          <w:szCs w:val="36"/>
        </w:rPr>
        <w:t>:</w:t>
      </w:r>
      <w:r>
        <w:rPr>
          <w:rFonts w:ascii="Verdana" w:hAnsi="Verdana" w:cs="Verdana"/>
          <w:sz w:val="36"/>
          <w:szCs w:val="36"/>
        </w:rPr>
        <w:br/>
        <w:t>Defining the Project</w:t>
      </w:r>
      <w:bookmarkEnd w:id="117"/>
      <w:r>
        <w:rPr>
          <w:rFonts w:ascii="Verdana" w:hAnsi="Verdana" w:cs="Verdana"/>
          <w:sz w:val="36"/>
          <w:szCs w:val="36"/>
        </w:rPr>
        <w:t xml:space="preserve"> </w:t>
      </w:r>
    </w:p>
    <w:p w14:paraId="00118023" w14:textId="77777777" w:rsidR="001D1BF1" w:rsidRDefault="001D1BF1" w:rsidP="001D1BF1">
      <w:pPr>
        <w:autoSpaceDE w:val="0"/>
        <w:rPr>
          <w:sz w:val="20"/>
          <w:szCs w:val="20"/>
        </w:rPr>
      </w:pPr>
    </w:p>
    <w:p w14:paraId="3A6D739D" w14:textId="77777777" w:rsidR="001D1BF1" w:rsidRDefault="001D1BF1" w:rsidP="001D1BF1">
      <w:pPr>
        <w:pBdr>
          <w:top w:val="single" w:sz="4" w:space="1" w:color="000000"/>
          <w:left w:val="single" w:sz="4" w:space="4" w:color="000000"/>
          <w:bottom w:val="single" w:sz="4" w:space="1" w:color="000000"/>
          <w:right w:val="single" w:sz="4" w:space="4" w:color="000000"/>
        </w:pBdr>
        <w:jc w:val="both"/>
        <w:rPr>
          <w:rFonts w:ascii="Arial" w:hAnsi="Arial" w:cs="Arial"/>
        </w:rPr>
      </w:pPr>
      <w:r>
        <w:rPr>
          <w:rFonts w:ascii="Arial" w:hAnsi="Arial" w:cs="Arial"/>
        </w:rPr>
        <w:t>This chapter includes:</w:t>
      </w:r>
    </w:p>
    <w:p w14:paraId="13F93105" w14:textId="77777777" w:rsidR="001D1BF1" w:rsidRDefault="001D1BF1" w:rsidP="001D1BF1">
      <w:pPr>
        <w:numPr>
          <w:ilvl w:val="0"/>
          <w:numId w:val="3"/>
        </w:numPr>
        <w:pBdr>
          <w:top w:val="single" w:sz="4" w:space="1" w:color="000000"/>
          <w:left w:val="single" w:sz="4" w:space="4" w:color="000000"/>
          <w:bottom w:val="single" w:sz="4" w:space="1" w:color="000000"/>
          <w:right w:val="single" w:sz="4" w:space="4" w:color="000000"/>
        </w:pBdr>
        <w:jc w:val="both"/>
        <w:rPr>
          <w:sz w:val="20"/>
          <w:szCs w:val="20"/>
        </w:rPr>
      </w:pPr>
      <w:r>
        <w:rPr>
          <w:rFonts w:ascii="Arial" w:hAnsi="Arial" w:cs="Arial"/>
        </w:rPr>
        <w:t>Description of the study project and its goals</w:t>
      </w:r>
    </w:p>
    <w:p w14:paraId="59DA4BE8" w14:textId="77777777" w:rsidR="001D1BF1" w:rsidRDefault="001D1BF1" w:rsidP="001D1BF1">
      <w:pPr>
        <w:autoSpaceDE w:val="0"/>
        <w:rPr>
          <w:sz w:val="20"/>
          <w:szCs w:val="20"/>
        </w:rPr>
      </w:pPr>
    </w:p>
    <w:p w14:paraId="269EDAE0" w14:textId="07E6B12C" w:rsidR="00F44BF3" w:rsidRDefault="00BA08C2" w:rsidP="001D1BF1">
      <w:pPr>
        <w:autoSpaceDE w:val="0"/>
      </w:pPr>
      <w:r>
        <w:t xml:space="preserve">During the growing season </w:t>
      </w:r>
      <w:r w:rsidR="006E6A08">
        <w:t>of 2018</w:t>
      </w:r>
      <w:r w:rsidR="0B5F049C">
        <w:t>,</w:t>
      </w:r>
      <w:r w:rsidR="0054787A">
        <w:t xml:space="preserve"> I </w:t>
      </w:r>
      <w:r w:rsidR="004B1AD2">
        <w:t>observed</w:t>
      </w:r>
      <w:r w:rsidR="007A5298">
        <w:t xml:space="preserve"> the </w:t>
      </w:r>
      <w:r>
        <w:t xml:space="preserve">changes in a corn field </w:t>
      </w:r>
      <w:r w:rsidR="00F44BF3">
        <w:t xml:space="preserve">near Monroe, Washington, USA. I watched the crop </w:t>
      </w:r>
      <w:r w:rsidR="007A5298">
        <w:t xml:space="preserve">as it developed from </w:t>
      </w:r>
      <w:r w:rsidR="00F72547">
        <w:t xml:space="preserve">seeds planted in </w:t>
      </w:r>
      <w:r w:rsidR="007A5298">
        <w:t>bare earth to sprouted shoots to matur</w:t>
      </w:r>
      <w:r w:rsidR="00F44BF3">
        <w:t>ity and</w:t>
      </w:r>
      <w:r w:rsidR="00D31EEF">
        <w:t xml:space="preserve">, finally, to </w:t>
      </w:r>
      <w:r w:rsidR="007A5298">
        <w:t xml:space="preserve">harvest. </w:t>
      </w:r>
    </w:p>
    <w:p w14:paraId="373F83D0" w14:textId="77777777" w:rsidR="00F44BF3" w:rsidRDefault="00F44BF3" w:rsidP="001D1BF1">
      <w:pPr>
        <w:autoSpaceDE w:val="0"/>
      </w:pPr>
    </w:p>
    <w:p w14:paraId="1AB0A47F" w14:textId="77777777" w:rsidR="00AA623A" w:rsidRDefault="0054787A" w:rsidP="001D1BF1">
      <w:pPr>
        <w:autoSpaceDE w:val="0"/>
      </w:pPr>
      <w:r>
        <w:t xml:space="preserve">This </w:t>
      </w:r>
      <w:r w:rsidR="00F44BF3">
        <w:t>project will</w:t>
      </w:r>
      <w:r>
        <w:t xml:space="preserve"> examine </w:t>
      </w:r>
      <w:r w:rsidR="00366F1E">
        <w:t xml:space="preserve">satellite images acquired by </w:t>
      </w:r>
      <w:r>
        <w:t xml:space="preserve">Landsat </w:t>
      </w:r>
      <w:r w:rsidR="00366F1E">
        <w:t>satellites</w:t>
      </w:r>
      <w:r>
        <w:t xml:space="preserve"> to determine how the </w:t>
      </w:r>
      <w:r w:rsidR="00366F1E">
        <w:t>vegetation</w:t>
      </w:r>
      <w:r w:rsidR="00B61815">
        <w:t xml:space="preserve"> coverage </w:t>
      </w:r>
      <w:r w:rsidR="00BA08C2">
        <w:t xml:space="preserve">of this corn field </w:t>
      </w:r>
      <w:r>
        <w:t>change</w:t>
      </w:r>
      <w:r w:rsidR="00F44BF3">
        <w:t>d</w:t>
      </w:r>
      <w:r>
        <w:t xml:space="preserve"> </w:t>
      </w:r>
      <w:r w:rsidR="00F44BF3">
        <w:t xml:space="preserve">during the 2018 growing season as </w:t>
      </w:r>
      <w:r>
        <w:t xml:space="preserve">“observed” </w:t>
      </w:r>
      <w:r w:rsidR="004B3611">
        <w:t>using</w:t>
      </w:r>
      <w:r>
        <w:t xml:space="preserve"> satellite data.</w:t>
      </w:r>
      <w:r w:rsidR="00BA08C2">
        <w:t xml:space="preserve"> </w:t>
      </w:r>
    </w:p>
    <w:p w14:paraId="05A35F20" w14:textId="77777777" w:rsidR="00F72547" w:rsidRDefault="00F72547" w:rsidP="001D1BF1">
      <w:pPr>
        <w:autoSpaceDE w:val="0"/>
      </w:pPr>
    </w:p>
    <w:p w14:paraId="678510EF" w14:textId="77777777" w:rsidR="00F72547" w:rsidRDefault="00D76AF0" w:rsidP="001D1BF1">
      <w:pPr>
        <w:autoSpaceDE w:val="0"/>
      </w:pPr>
      <w:r>
        <w:t xml:space="preserve">You can use the skills developed in this course to monitor a crop development project of your own. </w:t>
      </w:r>
      <w:r w:rsidR="00F72547">
        <w:t xml:space="preserve">You should </w:t>
      </w:r>
      <w:r>
        <w:t>look for a</w:t>
      </w:r>
      <w:r w:rsidR="00BA08C2">
        <w:t xml:space="preserve">n area </w:t>
      </w:r>
      <w:r w:rsidR="001646C7">
        <w:t xml:space="preserve">to </w:t>
      </w:r>
      <w:r w:rsidR="00F72547">
        <w:t xml:space="preserve">monitor the development of a crop that is important to the economy of your local </w:t>
      </w:r>
      <w:r w:rsidR="00BA08C2">
        <w:t>region</w:t>
      </w:r>
      <w:r w:rsidR="00F72547">
        <w:t xml:space="preserve">. </w:t>
      </w:r>
    </w:p>
    <w:p w14:paraId="76E79782" w14:textId="77777777" w:rsidR="00D82FBA" w:rsidRDefault="00D82FBA" w:rsidP="001D1BF1">
      <w:pPr>
        <w:autoSpaceDE w:val="0"/>
      </w:pPr>
    </w:p>
    <w:p w14:paraId="2DAC4BA4" w14:textId="77777777" w:rsidR="00AA623A" w:rsidRDefault="00366F1E" w:rsidP="001D1BF1">
      <w:pPr>
        <w:autoSpaceDE w:val="0"/>
      </w:pPr>
      <w:r>
        <w:t>Multiple steps are need</w:t>
      </w:r>
      <w:r w:rsidR="00006B19">
        <w:t>ed</w:t>
      </w:r>
      <w:r>
        <w:t xml:space="preserve"> to study the changes over time that can be observed and analyzed related to this</w:t>
      </w:r>
      <w:r w:rsidR="00AA623A">
        <w:t xml:space="preserve"> project:</w:t>
      </w:r>
    </w:p>
    <w:p w14:paraId="45DE9E55" w14:textId="77777777" w:rsidR="00AA623A" w:rsidRDefault="00AA623A" w:rsidP="001D1BF1">
      <w:pPr>
        <w:autoSpaceDE w:val="0"/>
      </w:pPr>
    </w:p>
    <w:p w14:paraId="086CEEDC" w14:textId="59F6B18D" w:rsidR="0054787A" w:rsidRDefault="00B61815" w:rsidP="001D1BF1">
      <w:pPr>
        <w:autoSpaceDE w:val="0"/>
      </w:pPr>
      <w:r>
        <w:t>First, the location</w:t>
      </w:r>
      <w:r w:rsidR="004B3611">
        <w:t xml:space="preserve"> of the </w:t>
      </w:r>
      <w:r w:rsidR="00006B19">
        <w:t xml:space="preserve">crop </w:t>
      </w:r>
      <w:r w:rsidR="007A5298">
        <w:t>field</w:t>
      </w:r>
      <w:r>
        <w:t xml:space="preserve"> need</w:t>
      </w:r>
      <w:r w:rsidR="00D82FBA">
        <w:t>s</w:t>
      </w:r>
      <w:r w:rsidR="0054787A">
        <w:t xml:space="preserve"> to be identified by parameters consistent </w:t>
      </w:r>
      <w:r w:rsidR="00FE44D3">
        <w:t xml:space="preserve">with Landsat </w:t>
      </w:r>
      <w:r w:rsidR="00F2376F">
        <w:t>image georeferencing</w:t>
      </w:r>
      <w:r w:rsidR="00FE44D3">
        <w:t xml:space="preserve">. Latitude and longitude coordinates </w:t>
      </w:r>
      <w:r w:rsidR="00D82FBA">
        <w:t>can be</w:t>
      </w:r>
      <w:r w:rsidR="00FE44D3">
        <w:t xml:space="preserve"> </w:t>
      </w:r>
      <w:r w:rsidR="00D82FBA">
        <w:t>determined</w:t>
      </w:r>
      <w:r w:rsidR="004B3611">
        <w:t xml:space="preserve"> by GPS</w:t>
      </w:r>
      <w:r w:rsidR="00FE44D3">
        <w:t xml:space="preserve">. </w:t>
      </w:r>
    </w:p>
    <w:p w14:paraId="56142871" w14:textId="77777777" w:rsidR="00FE44D3" w:rsidRDefault="00FE44D3" w:rsidP="001D1BF1">
      <w:pPr>
        <w:autoSpaceDE w:val="0"/>
      </w:pPr>
    </w:p>
    <w:p w14:paraId="5E604B92" w14:textId="77777777" w:rsidR="00BF56F6" w:rsidRDefault="00B61815" w:rsidP="001D1BF1">
      <w:pPr>
        <w:autoSpaceDE w:val="0"/>
      </w:pPr>
      <w:r>
        <w:t xml:space="preserve">Next, view </w:t>
      </w:r>
      <w:r w:rsidR="004B3611">
        <w:t>the area using</w:t>
      </w:r>
      <w:r>
        <w:t xml:space="preserve"> Google Earth</w:t>
      </w:r>
      <w:r w:rsidR="004B3611">
        <w:t xml:space="preserve"> using the</w:t>
      </w:r>
      <w:r w:rsidR="00006B19">
        <w:t xml:space="preserve"> field’s</w:t>
      </w:r>
      <w:r w:rsidR="004B3611">
        <w:t xml:space="preserve"> latitude and longitude</w:t>
      </w:r>
      <w:r>
        <w:t xml:space="preserve">. </w:t>
      </w:r>
      <w:r w:rsidR="00BF56F6">
        <w:t xml:space="preserve">Comparing visible imagery from Google Earth and </w:t>
      </w:r>
      <w:r w:rsidR="00BA08C2">
        <w:t>satellite</w:t>
      </w:r>
      <w:r w:rsidR="00BF56F6">
        <w:t xml:space="preserve"> images helps visualize pattern correlation between difference types of remotely sensed images.</w:t>
      </w:r>
    </w:p>
    <w:p w14:paraId="2F3FF5AF" w14:textId="77777777" w:rsidR="00BF56F6" w:rsidRDefault="00BF56F6" w:rsidP="001D1BF1">
      <w:pPr>
        <w:autoSpaceDE w:val="0"/>
      </w:pPr>
    </w:p>
    <w:p w14:paraId="43C105A7" w14:textId="77777777" w:rsidR="00F2376F" w:rsidRDefault="0094721B" w:rsidP="001D1BF1">
      <w:pPr>
        <w:autoSpaceDE w:val="0"/>
      </w:pPr>
      <w:r>
        <w:t>Analyze</w:t>
      </w:r>
      <w:r w:rsidR="00B61815">
        <w:t xml:space="preserve"> Landsat images using </w:t>
      </w:r>
      <w:r w:rsidR="00D76AF0">
        <w:t xml:space="preserve">the </w:t>
      </w:r>
      <w:r w:rsidR="00B61815">
        <w:t>NDVI analysis method</w:t>
      </w:r>
      <w:r w:rsidR="00D31EEF">
        <w:t>.</w:t>
      </w:r>
    </w:p>
    <w:p w14:paraId="5F02B1A8" w14:textId="77777777" w:rsidR="00D31EEF" w:rsidRDefault="00D31EEF" w:rsidP="001D1BF1">
      <w:pPr>
        <w:autoSpaceDE w:val="0"/>
      </w:pPr>
    </w:p>
    <w:p w14:paraId="056659A5" w14:textId="77777777" w:rsidR="00FE44D3" w:rsidRDefault="00D82FBA" w:rsidP="001D1BF1">
      <w:pPr>
        <w:autoSpaceDE w:val="0"/>
      </w:pPr>
      <w:r>
        <w:t>Practice ground truthing to verify</w:t>
      </w:r>
      <w:r w:rsidR="00BF56F6">
        <w:t xml:space="preserve"> i</w:t>
      </w:r>
      <w:r>
        <w:t xml:space="preserve">nformation </w:t>
      </w:r>
      <w:r w:rsidR="00BF56F6">
        <w:t>in</w:t>
      </w:r>
      <w:r>
        <w:t xml:space="preserve"> your study.</w:t>
      </w:r>
    </w:p>
    <w:p w14:paraId="4289B9BA" w14:textId="77777777" w:rsidR="00B61815" w:rsidRDefault="00B61815" w:rsidP="001D1BF1">
      <w:pPr>
        <w:autoSpaceDE w:val="0"/>
      </w:pPr>
    </w:p>
    <w:p w14:paraId="38A6E38C" w14:textId="77777777" w:rsidR="00B61815" w:rsidRDefault="00BF56F6" w:rsidP="001D1BF1">
      <w:pPr>
        <w:autoSpaceDE w:val="0"/>
      </w:pPr>
      <w:r>
        <w:t>Combine GIS and other software tools to visualize the data collected in your study.</w:t>
      </w:r>
    </w:p>
    <w:p w14:paraId="75743691" w14:textId="77777777" w:rsidR="008074DB" w:rsidRDefault="008074DB" w:rsidP="001D1BF1">
      <w:pPr>
        <w:autoSpaceDE w:val="0"/>
      </w:pPr>
    </w:p>
    <w:p w14:paraId="065E482C" w14:textId="77777777" w:rsidR="008074DB" w:rsidRDefault="008074DB" w:rsidP="001D1BF1">
      <w:pPr>
        <w:autoSpaceDE w:val="0"/>
      </w:pPr>
      <w:r>
        <w:t xml:space="preserve">Finally, draw some conclusions from </w:t>
      </w:r>
      <w:r w:rsidR="00D82FBA">
        <w:t>y</w:t>
      </w:r>
      <w:r>
        <w:t xml:space="preserve">our </w:t>
      </w:r>
      <w:r w:rsidR="00D76AF0">
        <w:t>various</w:t>
      </w:r>
      <w:r w:rsidR="00F2376F">
        <w:t xml:space="preserve"> </w:t>
      </w:r>
      <w:r>
        <w:t>observations.</w:t>
      </w:r>
    </w:p>
    <w:p w14:paraId="6A037E3F" w14:textId="77777777" w:rsidR="005F198F" w:rsidRDefault="005F198F" w:rsidP="001D1BF1">
      <w:pPr>
        <w:autoSpaceDE w:val="0"/>
      </w:pPr>
    </w:p>
    <w:p w14:paraId="230F34EB" w14:textId="3512D51F" w:rsidR="005F198F" w:rsidRDefault="00742772" w:rsidP="001D1BF1">
      <w:pPr>
        <w:autoSpaceDE w:val="0"/>
      </w:pPr>
      <w:r>
        <w:rPr>
          <w:noProof/>
          <w:sz w:val="20"/>
          <w:szCs w:val="20"/>
        </w:rPr>
        <w:lastRenderedPageBreak/>
        <mc:AlternateContent>
          <mc:Choice Requires="wpc">
            <w:drawing>
              <wp:inline distT="0" distB="0" distL="0" distR="0" wp14:anchorId="6C8FF02D" wp14:editId="1F810E6B">
                <wp:extent cx="3943350" cy="5581650"/>
                <wp:effectExtent l="0" t="9525" r="0" b="0"/>
                <wp:docPr id="79" name="Canvas 7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Text Box 81"/>
                        <wps:cNvSpPr txBox="1">
                          <a:spLocks noChangeArrowheads="1"/>
                        </wps:cNvSpPr>
                        <wps:spPr bwMode="auto">
                          <a:xfrm>
                            <a:off x="275590" y="1647825"/>
                            <a:ext cx="1306195" cy="561340"/>
                          </a:xfrm>
                          <a:prstGeom prst="rect">
                            <a:avLst/>
                          </a:prstGeom>
                          <a:solidFill>
                            <a:srgbClr val="FFFFFF"/>
                          </a:solidFill>
                          <a:ln w="9525">
                            <a:solidFill>
                              <a:srgbClr val="000000"/>
                            </a:solidFill>
                            <a:miter lim="800000"/>
                            <a:headEnd/>
                            <a:tailEnd/>
                          </a:ln>
                        </wps:spPr>
                        <wps:txbx>
                          <w:txbxContent>
                            <w:p w14:paraId="5D1D5D75" w14:textId="77777777" w:rsidR="001A25F1" w:rsidRDefault="001A25F1" w:rsidP="005F198F">
                              <w:r>
                                <w:t>QGIS - define study area (5)</w:t>
                              </w:r>
                            </w:p>
                          </w:txbxContent>
                        </wps:txbx>
                        <wps:bodyPr rot="0" vert="horz" wrap="square" lIns="91440" tIns="45720" rIns="91440" bIns="45720" anchor="t" anchorCtr="0" upright="1">
                          <a:noAutofit/>
                        </wps:bodyPr>
                      </wps:wsp>
                      <wps:wsp>
                        <wps:cNvPr id="48" name="Text Box 82"/>
                        <wps:cNvSpPr txBox="1">
                          <a:spLocks noChangeArrowheads="1"/>
                        </wps:cNvSpPr>
                        <wps:spPr bwMode="auto">
                          <a:xfrm>
                            <a:off x="266700" y="2423795"/>
                            <a:ext cx="1315720" cy="561340"/>
                          </a:xfrm>
                          <a:prstGeom prst="rect">
                            <a:avLst/>
                          </a:prstGeom>
                          <a:solidFill>
                            <a:srgbClr val="FFFFFF"/>
                          </a:solidFill>
                          <a:ln w="9525">
                            <a:solidFill>
                              <a:srgbClr val="000000"/>
                            </a:solidFill>
                            <a:miter lim="800000"/>
                            <a:headEnd/>
                            <a:tailEnd/>
                          </a:ln>
                        </wps:spPr>
                        <wps:txbx>
                          <w:txbxContent>
                            <w:p w14:paraId="275D7E80" w14:textId="77777777" w:rsidR="001A25F1" w:rsidRDefault="001A25F1" w:rsidP="005F198F">
                              <w:r>
                                <w:t>QGIS - create reference map (5)</w:t>
                              </w:r>
                            </w:p>
                          </w:txbxContent>
                        </wps:txbx>
                        <wps:bodyPr rot="0" vert="horz" wrap="square" lIns="91440" tIns="45720" rIns="91440" bIns="45720" anchor="t" anchorCtr="0" upright="1">
                          <a:noAutofit/>
                        </wps:bodyPr>
                      </wps:wsp>
                      <wps:wsp>
                        <wps:cNvPr id="49" name="Text Box 83"/>
                        <wps:cNvSpPr txBox="1">
                          <a:spLocks noChangeArrowheads="1"/>
                        </wps:cNvSpPr>
                        <wps:spPr bwMode="auto">
                          <a:xfrm>
                            <a:off x="2162175" y="2423795"/>
                            <a:ext cx="1353820" cy="561340"/>
                          </a:xfrm>
                          <a:prstGeom prst="rect">
                            <a:avLst/>
                          </a:prstGeom>
                          <a:solidFill>
                            <a:srgbClr val="FFFFFF"/>
                          </a:solidFill>
                          <a:ln w="9525">
                            <a:solidFill>
                              <a:srgbClr val="000000"/>
                            </a:solidFill>
                            <a:miter lim="800000"/>
                            <a:headEnd/>
                            <a:tailEnd/>
                          </a:ln>
                        </wps:spPr>
                        <wps:txbx>
                          <w:txbxContent>
                            <w:p w14:paraId="253889DA" w14:textId="77777777" w:rsidR="001A25F1" w:rsidRDefault="001A25F1" w:rsidP="00802D16">
                              <w:pPr>
                                <w:jc w:val="center"/>
                              </w:pPr>
                              <w:r>
                                <w:t>Download Landsat images (7)</w:t>
                              </w:r>
                            </w:p>
                          </w:txbxContent>
                        </wps:txbx>
                        <wps:bodyPr rot="0" vert="horz" wrap="square" lIns="91440" tIns="45720" rIns="91440" bIns="45720" anchor="t" anchorCtr="0" upright="1">
                          <a:noAutofit/>
                        </wps:bodyPr>
                      </wps:wsp>
                      <wps:wsp>
                        <wps:cNvPr id="50" name="Text Box 84"/>
                        <wps:cNvSpPr txBox="1">
                          <a:spLocks noChangeArrowheads="1"/>
                        </wps:cNvSpPr>
                        <wps:spPr bwMode="auto">
                          <a:xfrm>
                            <a:off x="257175" y="3252470"/>
                            <a:ext cx="1524635" cy="561340"/>
                          </a:xfrm>
                          <a:prstGeom prst="rect">
                            <a:avLst/>
                          </a:prstGeom>
                          <a:solidFill>
                            <a:srgbClr val="FFFFFF"/>
                          </a:solidFill>
                          <a:ln w="9525">
                            <a:solidFill>
                              <a:srgbClr val="000000"/>
                            </a:solidFill>
                            <a:miter lim="800000"/>
                            <a:headEnd/>
                            <a:tailEnd/>
                          </a:ln>
                        </wps:spPr>
                        <wps:txbx>
                          <w:txbxContent>
                            <w:p w14:paraId="6668B4C6" w14:textId="77777777" w:rsidR="001A25F1" w:rsidRDefault="001A25F1" w:rsidP="005F198F">
                              <w:r>
                                <w:t>QGIS - load Landsat images (8)</w:t>
                              </w:r>
                            </w:p>
                          </w:txbxContent>
                        </wps:txbx>
                        <wps:bodyPr rot="0" vert="horz" wrap="square" lIns="91440" tIns="45720" rIns="91440" bIns="45720" anchor="t" anchorCtr="0" upright="1">
                          <a:noAutofit/>
                        </wps:bodyPr>
                      </wps:wsp>
                      <wps:wsp>
                        <wps:cNvPr id="51" name="Text Box 85"/>
                        <wps:cNvSpPr txBox="1">
                          <a:spLocks noChangeArrowheads="1"/>
                        </wps:cNvSpPr>
                        <wps:spPr bwMode="auto">
                          <a:xfrm>
                            <a:off x="257175" y="4070985"/>
                            <a:ext cx="1591310" cy="561340"/>
                          </a:xfrm>
                          <a:prstGeom prst="rect">
                            <a:avLst/>
                          </a:prstGeom>
                          <a:solidFill>
                            <a:srgbClr val="FFFFFF"/>
                          </a:solidFill>
                          <a:ln w="9525">
                            <a:solidFill>
                              <a:srgbClr val="000000"/>
                            </a:solidFill>
                            <a:miter lim="800000"/>
                            <a:headEnd/>
                            <a:tailEnd/>
                          </a:ln>
                        </wps:spPr>
                        <wps:txbx>
                          <w:txbxContent>
                            <w:p w14:paraId="4AE13753" w14:textId="77777777" w:rsidR="001A25F1" w:rsidRDefault="001A25F1" w:rsidP="005F198F">
                              <w:r>
                                <w:t>QGIS - perform NDVI analysis (10-13)</w:t>
                              </w:r>
                            </w:p>
                          </w:txbxContent>
                        </wps:txbx>
                        <wps:bodyPr rot="0" vert="horz" wrap="square" lIns="91440" tIns="45720" rIns="91440" bIns="45720" anchor="t" anchorCtr="0" upright="1">
                          <a:noAutofit/>
                        </wps:bodyPr>
                      </wps:wsp>
                      <wps:wsp>
                        <wps:cNvPr id="52" name="Text Box 86"/>
                        <wps:cNvSpPr txBox="1">
                          <a:spLocks noChangeArrowheads="1"/>
                        </wps:cNvSpPr>
                        <wps:spPr bwMode="auto">
                          <a:xfrm>
                            <a:off x="247650" y="4890770"/>
                            <a:ext cx="1257935" cy="561340"/>
                          </a:xfrm>
                          <a:prstGeom prst="rect">
                            <a:avLst/>
                          </a:prstGeom>
                          <a:solidFill>
                            <a:srgbClr val="FFFFFF"/>
                          </a:solidFill>
                          <a:ln w="9525">
                            <a:solidFill>
                              <a:srgbClr val="000000"/>
                            </a:solidFill>
                            <a:miter lim="800000"/>
                            <a:headEnd/>
                            <a:tailEnd/>
                          </a:ln>
                        </wps:spPr>
                        <wps:txbx>
                          <w:txbxContent>
                            <w:p w14:paraId="4D1D9C27" w14:textId="77777777" w:rsidR="001A25F1" w:rsidRDefault="001A25F1" w:rsidP="005F198F">
                              <w:r>
                                <w:t>QGIS - print maps (14)</w:t>
                              </w:r>
                            </w:p>
                          </w:txbxContent>
                        </wps:txbx>
                        <wps:bodyPr rot="0" vert="horz" wrap="square" lIns="91440" tIns="45720" rIns="91440" bIns="45720" anchor="t" anchorCtr="0" upright="1">
                          <a:noAutofit/>
                        </wps:bodyPr>
                      </wps:wsp>
                      <wps:wsp>
                        <wps:cNvPr id="53" name="Line 87"/>
                        <wps:cNvCnPr>
                          <a:cxnSpLocks noChangeShapeType="1"/>
                        </wps:cNvCnPr>
                        <wps:spPr bwMode="auto">
                          <a:xfrm>
                            <a:off x="847725" y="3828415"/>
                            <a:ext cx="0" cy="2381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Line 88"/>
                        <wps:cNvCnPr>
                          <a:cxnSpLocks noChangeShapeType="1"/>
                        </wps:cNvCnPr>
                        <wps:spPr bwMode="auto">
                          <a:xfrm flipH="1">
                            <a:off x="1257300" y="2856865"/>
                            <a:ext cx="915035" cy="390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Line 89"/>
                        <wps:cNvCnPr>
                          <a:cxnSpLocks noChangeShapeType="1"/>
                        </wps:cNvCnPr>
                        <wps:spPr bwMode="auto">
                          <a:xfrm>
                            <a:off x="866775" y="2999740"/>
                            <a:ext cx="0" cy="247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Line 90"/>
                        <wps:cNvCnPr>
                          <a:cxnSpLocks noChangeShapeType="1"/>
                        </wps:cNvCnPr>
                        <wps:spPr bwMode="auto">
                          <a:xfrm>
                            <a:off x="847725" y="2218690"/>
                            <a:ext cx="9525" cy="1911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Line 91"/>
                        <wps:cNvCnPr>
                          <a:cxnSpLocks noChangeShapeType="1"/>
                        </wps:cNvCnPr>
                        <wps:spPr bwMode="auto">
                          <a:xfrm>
                            <a:off x="885825" y="4619625"/>
                            <a:ext cx="8890" cy="256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Text Box 92"/>
                        <wps:cNvSpPr txBox="1">
                          <a:spLocks noChangeArrowheads="1"/>
                        </wps:cNvSpPr>
                        <wps:spPr bwMode="auto">
                          <a:xfrm>
                            <a:off x="2134235" y="976630"/>
                            <a:ext cx="1257300" cy="561340"/>
                          </a:xfrm>
                          <a:prstGeom prst="rect">
                            <a:avLst/>
                          </a:prstGeom>
                          <a:solidFill>
                            <a:srgbClr val="FFFFFF"/>
                          </a:solidFill>
                          <a:ln w="9525">
                            <a:solidFill>
                              <a:srgbClr val="000000"/>
                            </a:solidFill>
                            <a:miter lim="800000"/>
                            <a:headEnd/>
                            <a:tailEnd/>
                          </a:ln>
                        </wps:spPr>
                        <wps:txbx>
                          <w:txbxContent>
                            <w:p w14:paraId="0483FAD5" w14:textId="77777777" w:rsidR="001A25F1" w:rsidRDefault="001A25F1" w:rsidP="005F198F">
                              <w:r>
                                <w:t>Download Admin maps (4)</w:t>
                              </w:r>
                            </w:p>
                          </w:txbxContent>
                        </wps:txbx>
                        <wps:bodyPr rot="0" vert="horz" wrap="square" lIns="91440" tIns="45720" rIns="91440" bIns="45720" anchor="t" anchorCtr="0" upright="1">
                          <a:noAutofit/>
                        </wps:bodyPr>
                      </wps:wsp>
                      <wps:wsp>
                        <wps:cNvPr id="59" name="Line 93"/>
                        <wps:cNvCnPr>
                          <a:cxnSpLocks noChangeShapeType="1"/>
                        </wps:cNvCnPr>
                        <wps:spPr bwMode="auto">
                          <a:xfrm>
                            <a:off x="2172335" y="199898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Line 94"/>
                        <wps:cNvCnPr>
                          <a:cxnSpLocks noChangeShapeType="1"/>
                        </wps:cNvCnPr>
                        <wps:spPr bwMode="auto">
                          <a:xfrm flipH="1">
                            <a:off x="1209675" y="1323340"/>
                            <a:ext cx="904875" cy="3244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Line 95"/>
                        <wps:cNvCnPr>
                          <a:cxnSpLocks noChangeShapeType="1"/>
                        </wps:cNvCnPr>
                        <wps:spPr bwMode="auto">
                          <a:xfrm>
                            <a:off x="819785" y="580390"/>
                            <a:ext cx="37465" cy="1018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Text Box 96"/>
                        <wps:cNvSpPr txBox="1">
                          <a:spLocks noChangeArrowheads="1"/>
                        </wps:cNvSpPr>
                        <wps:spPr bwMode="auto">
                          <a:xfrm>
                            <a:off x="2219960" y="3406140"/>
                            <a:ext cx="1256665" cy="561340"/>
                          </a:xfrm>
                          <a:prstGeom prst="rect">
                            <a:avLst/>
                          </a:prstGeom>
                          <a:solidFill>
                            <a:srgbClr val="FFFFFF"/>
                          </a:solidFill>
                          <a:ln w="9525">
                            <a:solidFill>
                              <a:srgbClr val="000000"/>
                            </a:solidFill>
                            <a:miter lim="800000"/>
                            <a:headEnd/>
                            <a:tailEnd/>
                          </a:ln>
                        </wps:spPr>
                        <wps:txbx>
                          <w:txbxContent>
                            <w:p w14:paraId="1B41D0A5" w14:textId="77777777" w:rsidR="001A25F1" w:rsidRDefault="001A25F1" w:rsidP="005F198F">
                              <w:r>
                                <w:t>Ground Truthing (15)</w:t>
                              </w:r>
                            </w:p>
                          </w:txbxContent>
                        </wps:txbx>
                        <wps:bodyPr rot="0" vert="horz" wrap="square" lIns="91440" tIns="45720" rIns="91440" bIns="45720" anchor="t" anchorCtr="0" upright="1">
                          <a:noAutofit/>
                        </wps:bodyPr>
                      </wps:wsp>
                      <wps:wsp>
                        <wps:cNvPr id="63" name="Line 97"/>
                        <wps:cNvCnPr>
                          <a:cxnSpLocks noChangeShapeType="1"/>
                        </wps:cNvCnPr>
                        <wps:spPr bwMode="auto">
                          <a:xfrm flipH="1">
                            <a:off x="1352550" y="3799840"/>
                            <a:ext cx="838200" cy="2762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Text Box 98"/>
                        <wps:cNvSpPr txBox="1">
                          <a:spLocks noChangeArrowheads="1"/>
                        </wps:cNvSpPr>
                        <wps:spPr bwMode="auto">
                          <a:xfrm>
                            <a:off x="219075" y="0"/>
                            <a:ext cx="1305560" cy="561340"/>
                          </a:xfrm>
                          <a:prstGeom prst="rect">
                            <a:avLst/>
                          </a:prstGeom>
                          <a:solidFill>
                            <a:srgbClr val="FFFFFF"/>
                          </a:solidFill>
                          <a:ln w="9525">
                            <a:solidFill>
                              <a:srgbClr val="000000"/>
                            </a:solidFill>
                            <a:miter lim="800000"/>
                            <a:headEnd/>
                            <a:tailEnd/>
                          </a:ln>
                        </wps:spPr>
                        <wps:txbx>
                          <w:txbxContent>
                            <w:p w14:paraId="37F3CBEF" w14:textId="77777777" w:rsidR="001A25F1" w:rsidRDefault="001A25F1" w:rsidP="005F198F">
                              <w:r>
                                <w:t>Download QGIS software (3)</w:t>
                              </w:r>
                            </w:p>
                          </w:txbxContent>
                        </wps:txbx>
                        <wps:bodyPr rot="0" vert="horz" wrap="square" lIns="91440" tIns="45720" rIns="91440" bIns="45720" anchor="t" anchorCtr="0" upright="1">
                          <a:noAutofit/>
                        </wps:bodyPr>
                      </wps:wsp>
                    </wpc:wpc>
                  </a:graphicData>
                </a:graphic>
              </wp:inline>
            </w:drawing>
          </mc:Choice>
          <mc:Fallback>
            <w:pict>
              <v:group w14:anchorId="6C8FF02D" id="Canvas 79" o:spid="_x0000_s1027" editas="canvas" style="width:310.5pt;height:439.5pt;mso-position-horizontal-relative:char;mso-position-vertical-relative:line" coordsize="39433,55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39433;height:55816;visibility:visible;mso-wrap-style:square">
                  <v:fill o:detectmouseclick="t"/>
                  <v:path o:connecttype="none"/>
                </v:shape>
                <v:shape id="Text Box 81" o:spid="_x0000_s1029" type="#_x0000_t202" style="position:absolute;left:2755;top:16478;width:13062;height:5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">
                  <v:textbox>
                    <w:txbxContent>
                      <w:p w14:paraId="5D1D5D75" w14:textId="77777777" w:rsidR="001A25F1" w:rsidRDefault="001A25F1" w:rsidP="005F198F">
                        <w:r>
                          <w:t>QGIS - define study area (5)</w:t>
                        </w:r>
                      </w:p>
                    </w:txbxContent>
                  </v:textbox>
                </v:shape>
                <v:shape id="Text Box 82" o:spid="_x0000_s1030" type="#_x0000_t202" style="position:absolute;left:2667;top:24237;width:13157;height:5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">
                  <v:textbox>
                    <w:txbxContent>
                      <w:p w14:paraId="275D7E80" w14:textId="77777777" w:rsidR="001A25F1" w:rsidRDefault="001A25F1" w:rsidP="005F198F">
                        <w:r>
                          <w:t>QGIS - create reference map (5)</w:t>
                        </w:r>
                      </w:p>
                    </w:txbxContent>
                  </v:textbox>
                </v:shape>
                <v:shape id="Text Box 83" o:spid="_x0000_s1031" type="#_x0000_t202" style="position:absolute;left:21621;top:24237;width:13538;height:5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">
                  <v:textbox>
                    <w:txbxContent>
                      <w:p w14:paraId="253889DA" w14:textId="77777777" w:rsidR="001A25F1" w:rsidRDefault="001A25F1" w:rsidP="00802D16">
                        <w:pPr>
                          <w:jc w:val="center"/>
                        </w:pPr>
                        <w:r>
                          <w:t>Download Landsat images (7)</w:t>
                        </w:r>
                      </w:p>
                    </w:txbxContent>
                  </v:textbox>
                </v:shape>
                <v:shape id="Text Box 84" o:spid="_x0000_s1032" type="#_x0000_t202" style="position:absolute;left:2571;top:32524;width:15247;height:5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">
                  <v:textbox>
                    <w:txbxContent>
                      <w:p w14:paraId="6668B4C6" w14:textId="77777777" w:rsidR="001A25F1" w:rsidRDefault="001A25F1" w:rsidP="005F198F">
                        <w:r>
                          <w:t>QGIS - load Landsat images (8)</w:t>
                        </w:r>
                      </w:p>
                    </w:txbxContent>
                  </v:textbox>
                </v:shape>
                <v:shape id="Text Box 85" o:spid="_x0000_s1033" type="#_x0000_t202" style="position:absolute;left:2571;top:40709;width:15913;height:5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">
                  <v:textbox>
                    <w:txbxContent>
                      <w:p w14:paraId="4AE13753" w14:textId="77777777" w:rsidR="001A25F1" w:rsidRDefault="001A25F1" w:rsidP="005F198F">
                        <w:r>
                          <w:t>QGIS - perform NDVI analysis (10-13)</w:t>
                        </w:r>
                      </w:p>
                    </w:txbxContent>
                  </v:textbox>
                </v:shape>
                <v:shape id="Text Box 86" o:spid="_x0000_s1034" type="#_x0000_t202" style="position:absolute;left:2476;top:48907;width:12579;height:5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">
                  <v:textbox>
                    <w:txbxContent>
                      <w:p w14:paraId="4D1D9C27" w14:textId="77777777" w:rsidR="001A25F1" w:rsidRDefault="001A25F1" w:rsidP="005F198F">
                        <w:r>
                          <w:t>QGIS - print maps (14)</w:t>
                        </w:r>
                      </w:p>
                    </w:txbxContent>
                  </v:textbox>
                </v:shape>
                <v:line id="Line 87" o:spid="_x0000_s1035" style="position:absolute;visibility:visible;mso-wrap-style:square" from="8477,38284" to="8477,40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S+LxAAAANsAAAAPAAAAZHJzL2Rvd25yZXYueG1sRI9BawIx&#10;FITvQv9DeIXeNKvF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FQBL4vEAAAA2wAAAA8A&#10;AAAAAAAAAAAAAAAABwIAAGRycy9kb3ducmV2LnhtbFBLBQYAAAAAAwADALcAAAD4AgAAAAA=&#10;">
                  <v:stroke endarrow="block"/>
                </v:line>
                <v:line id="Line 88" o:spid="_x0000_s1036" style="position:absolute;flip:x;visibility:visible;mso-wrap-style:square" from="12573,28568" to="21723,32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">
                  <v:stroke endarrow="block"/>
                </v:line>
                <v:line id="Line 89" o:spid="_x0000_s1037" style="position:absolute;visibility:visible;mso-wrap-style:square" from="8667,29997" to="8667,32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">
                  <v:stroke endarrow="block"/>
                </v:line>
                <v:line id="Line 90" o:spid="_x0000_s1038" style="position:absolute;visibility:visible;mso-wrap-style:square" from="8477,22186" to="8572,24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">
                  <v:stroke endarrow="block"/>
                </v:line>
                <v:line id="Line 91" o:spid="_x0000_s1039" style="position:absolute;visibility:visible;mso-wrap-style:square" from="8858,46196" to="8947,48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imIxAAAANsAAAAPAAAAZHJzL2Rvd25yZXYueG1sRI9BawIx&#10;FITvhf6H8AreatZCu7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Cs6KYjEAAAA2wAAAA8A&#10;AAAAAAAAAAAAAAAABwIAAGRycy9kb3ducmV2LnhtbFBLBQYAAAAAAwADALcAAAD4AgAAAAA=&#10;">
                  <v:stroke endarrow="block"/>
                </v:line>
                <v:shape id="Text Box 92" o:spid="_x0000_s1040" type="#_x0000_t202" style="position:absolute;left:21342;top:9766;width:12573;height:5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">
                  <v:textbox>
                    <w:txbxContent>
                      <w:p w14:paraId="0483FAD5" w14:textId="77777777" w:rsidR="001A25F1" w:rsidRDefault="001A25F1" w:rsidP="005F198F">
                        <w:r>
                          <w:t>Download Admin maps (4)</w:t>
                        </w:r>
                      </w:p>
                    </w:txbxContent>
                  </v:textbox>
                </v:shape>
                <v:line id="Line 93" o:spid="_x0000_s1041" style="position:absolute;visibility:visible;mso-wrap-style:square" from="21723,19989" to="21723,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RhhxAAAANsAAAAPAAAAZHJzL2Rvd25yZXYueG1sRI/NasMw&#10;EITvhbyD2EBvjZxC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DXpGGHEAAAA2wAAAA8A&#10;AAAAAAAAAAAAAAAABwIAAGRycy9kb3ducmV2LnhtbFBLBQYAAAAAAwADALcAAAD4AgAAAAA=&#10;">
                  <v:stroke endarrow="block"/>
                </v:line>
                <v:line id="Line 94" o:spid="_x0000_s1042" style="position:absolute;flip:x;visibility:visible;mso-wrap-style:square" from="12096,13233" to="21145,16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">
                  <v:stroke endarrow="block"/>
                </v:line>
                <v:line id="Line 95" o:spid="_x0000_s1043" style="position:absolute;visibility:visible;mso-wrap-style:square" from="8197,5803" to="8572,15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">
                  <v:stroke endarrow="block"/>
                </v:line>
                <v:shape id="Text Box 96" o:spid="_x0000_s1044" type="#_x0000_t202" style="position:absolute;left:22199;top:34061;width:12567;height:5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">
                  <v:textbox>
                    <w:txbxContent>
                      <w:p w14:paraId="1B41D0A5" w14:textId="77777777" w:rsidR="001A25F1" w:rsidRDefault="001A25F1" w:rsidP="005F198F">
                        <w:r>
                          <w:t>Ground Truthing (15)</w:t>
                        </w:r>
                      </w:p>
                    </w:txbxContent>
                  </v:textbox>
                </v:shape>
                <v:line id="Line 97" o:spid="_x0000_s1045" style="position:absolute;flip:x;visibility:visible;mso-wrap-style:square" from="13525,37998" to="21907,40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">
                  <v:stroke endarrow="block"/>
                </v:line>
                <v:shape id="Text Box 98" o:spid="_x0000_s1046" type="#_x0000_t202" style="position:absolute;left:2190;width:13056;height:5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">
                  <v:textbox>
                    <w:txbxContent>
                      <w:p w14:paraId="37F3CBEF" w14:textId="77777777" w:rsidR="001A25F1" w:rsidRDefault="001A25F1" w:rsidP="005F198F">
                        <w:r>
                          <w:t>Download QGIS software (3)</w:t>
                        </w:r>
                      </w:p>
                    </w:txbxContent>
                  </v:textbox>
                </v:shape>
                <w10:anchorlock/>
              </v:group>
            </w:pict>
          </mc:Fallback>
        </mc:AlternateContent>
      </w:r>
    </w:p>
    <w:p w14:paraId="196DE2C8" w14:textId="77777777" w:rsidR="001D1BF1" w:rsidRPr="0054787A" w:rsidRDefault="001D1BF1" w:rsidP="001D1BF1">
      <w:pPr>
        <w:autoSpaceDE w:val="0"/>
      </w:pPr>
    </w:p>
    <w:p w14:paraId="27A1CA1B" w14:textId="77777777" w:rsidR="00E305D1" w:rsidRDefault="001D1BF1">
      <w:pPr>
        <w:pStyle w:val="WW-Default"/>
      </w:pPr>
      <w:r>
        <w:br w:type="page"/>
      </w:r>
    </w:p>
    <w:p w14:paraId="04D3312C" w14:textId="77777777" w:rsidR="005F2D3B" w:rsidRDefault="005F2D3B">
      <w:pPr>
        <w:pStyle w:val="Heading1"/>
        <w:spacing w:line="480" w:lineRule="auto"/>
        <w:jc w:val="center"/>
        <w:rPr>
          <w:rFonts w:ascii="Verdana" w:hAnsi="Verdana" w:cs="Verdana"/>
          <w:sz w:val="64"/>
          <w:szCs w:val="64"/>
        </w:rPr>
      </w:pPr>
      <w:bookmarkStart w:id="118" w:name="_Toc369960528"/>
    </w:p>
    <w:p w14:paraId="351223C6" w14:textId="77777777" w:rsidR="005F2D3B" w:rsidRDefault="005F2D3B">
      <w:pPr>
        <w:pStyle w:val="Heading1"/>
        <w:spacing w:line="480" w:lineRule="auto"/>
        <w:jc w:val="center"/>
        <w:rPr>
          <w:rFonts w:ascii="Verdana" w:hAnsi="Verdana" w:cs="Verdana"/>
          <w:sz w:val="64"/>
          <w:szCs w:val="64"/>
        </w:rPr>
      </w:pPr>
    </w:p>
    <w:p w14:paraId="13F34504" w14:textId="77777777" w:rsidR="00E305D1" w:rsidRDefault="005F2D3B">
      <w:pPr>
        <w:pStyle w:val="Heading1"/>
        <w:spacing w:line="480" w:lineRule="auto"/>
        <w:jc w:val="center"/>
        <w:rPr>
          <w:sz w:val="48"/>
          <w:szCs w:val="48"/>
        </w:rPr>
      </w:pPr>
      <w:bookmarkStart w:id="119" w:name="_Toc9345674"/>
      <w:r>
        <w:rPr>
          <w:rFonts w:ascii="Verdana" w:hAnsi="Verdana" w:cs="Verdana"/>
          <w:sz w:val="64"/>
          <w:szCs w:val="64"/>
        </w:rPr>
        <w:t>P</w:t>
      </w:r>
      <w:r w:rsidR="00E305D1">
        <w:rPr>
          <w:rFonts w:ascii="Verdana" w:hAnsi="Verdana" w:cs="Verdana"/>
          <w:sz w:val="64"/>
          <w:szCs w:val="64"/>
        </w:rPr>
        <w:t>art</w:t>
      </w:r>
      <w:r w:rsidR="007C584E">
        <w:rPr>
          <w:rFonts w:ascii="Verdana" w:hAnsi="Verdana" w:cs="Verdana"/>
          <w:sz w:val="64"/>
          <w:szCs w:val="64"/>
        </w:rPr>
        <w:t xml:space="preserve"> </w:t>
      </w:r>
      <w:r w:rsidR="00E305D1">
        <w:rPr>
          <w:rFonts w:ascii="Verdana" w:hAnsi="Verdana" w:cs="Verdana"/>
          <w:sz w:val="64"/>
          <w:szCs w:val="64"/>
        </w:rPr>
        <w:t>2:</w:t>
      </w:r>
      <w:r w:rsidR="00E305D1">
        <w:rPr>
          <w:rFonts w:ascii="Verdana" w:hAnsi="Verdana" w:cs="Verdana"/>
          <w:sz w:val="64"/>
          <w:szCs w:val="64"/>
        </w:rPr>
        <w:br/>
        <w:t>Creating</w:t>
      </w:r>
      <w:r w:rsidR="007C584E">
        <w:rPr>
          <w:rFonts w:ascii="Verdana" w:hAnsi="Verdana" w:cs="Verdana"/>
          <w:sz w:val="64"/>
          <w:szCs w:val="64"/>
        </w:rPr>
        <w:t xml:space="preserve"> </w:t>
      </w:r>
      <w:r w:rsidR="00E305D1">
        <w:rPr>
          <w:rFonts w:ascii="Verdana" w:hAnsi="Verdana" w:cs="Verdana"/>
          <w:sz w:val="64"/>
          <w:szCs w:val="64"/>
        </w:rPr>
        <w:t>Maps</w:t>
      </w:r>
      <w:r w:rsidR="00E305D1">
        <w:rPr>
          <w:rFonts w:ascii="Verdana" w:hAnsi="Verdana" w:cs="Verdana"/>
          <w:sz w:val="64"/>
          <w:szCs w:val="64"/>
        </w:rPr>
        <w:br/>
        <w:t>Using</w:t>
      </w:r>
      <w:r w:rsidR="007C584E">
        <w:rPr>
          <w:rFonts w:ascii="Verdana" w:hAnsi="Verdana" w:cs="Verdana"/>
          <w:sz w:val="64"/>
          <w:szCs w:val="64"/>
        </w:rPr>
        <w:t xml:space="preserve"> </w:t>
      </w:r>
      <w:r w:rsidR="00E305D1">
        <w:rPr>
          <w:rFonts w:ascii="Verdana" w:hAnsi="Verdana" w:cs="Verdana"/>
          <w:sz w:val="64"/>
          <w:szCs w:val="64"/>
        </w:rPr>
        <w:t>GIS</w:t>
      </w:r>
      <w:bookmarkEnd w:id="118"/>
      <w:bookmarkEnd w:id="119"/>
    </w:p>
    <w:p w14:paraId="76AB5502" w14:textId="77777777" w:rsidR="00E305D1" w:rsidRDefault="00E305D1">
      <w:pPr>
        <w:pStyle w:val="Heading2"/>
        <w:jc w:val="right"/>
        <w:rPr>
          <w:rFonts w:ascii="Verdana" w:hAnsi="Verdana" w:cs="Verdana"/>
          <w:sz w:val="36"/>
          <w:szCs w:val="36"/>
        </w:rPr>
      </w:pPr>
      <w:r>
        <w:rPr>
          <w:sz w:val="48"/>
          <w:szCs w:val="48"/>
        </w:rPr>
        <w:tab/>
      </w:r>
    </w:p>
    <w:p w14:paraId="25E93486" w14:textId="77777777" w:rsidR="00E305D1" w:rsidRDefault="00E305D1">
      <w:pPr>
        <w:autoSpaceDE w:val="0"/>
        <w:rPr>
          <w:rFonts w:ascii="Arial" w:hAnsi="Arial" w:cs="Arial"/>
          <w:b/>
          <w:sz w:val="28"/>
          <w:szCs w:val="28"/>
        </w:rPr>
      </w:pPr>
    </w:p>
    <w:p w14:paraId="7E90C9D3" w14:textId="77777777" w:rsidR="00E305D1" w:rsidRDefault="00E305D1">
      <w:pPr>
        <w:pStyle w:val="Heading2"/>
        <w:pageBreakBefore/>
        <w:jc w:val="right"/>
        <w:rPr>
          <w:sz w:val="20"/>
          <w:szCs w:val="20"/>
        </w:rPr>
      </w:pPr>
      <w:bookmarkStart w:id="120" w:name="_Toc369960530"/>
      <w:bookmarkStart w:id="121" w:name="_Toc9345675"/>
      <w:r>
        <w:rPr>
          <w:rFonts w:ascii="Verdana" w:hAnsi="Verdana" w:cs="Verdana"/>
          <w:sz w:val="36"/>
          <w:szCs w:val="36"/>
        </w:rPr>
        <w:lastRenderedPageBreak/>
        <w:t>Chapter</w:t>
      </w:r>
      <w:r w:rsidR="007C584E">
        <w:rPr>
          <w:rFonts w:ascii="Verdana" w:hAnsi="Verdana" w:cs="Verdana"/>
          <w:sz w:val="36"/>
          <w:szCs w:val="36"/>
        </w:rPr>
        <w:t xml:space="preserve"> </w:t>
      </w:r>
      <w:r w:rsidR="00CA3682">
        <w:rPr>
          <w:rFonts w:ascii="Verdana" w:hAnsi="Verdana" w:cs="Verdana"/>
          <w:sz w:val="36"/>
          <w:szCs w:val="36"/>
        </w:rPr>
        <w:t>3</w:t>
      </w:r>
      <w:r>
        <w:rPr>
          <w:rFonts w:ascii="Verdana" w:hAnsi="Verdana" w:cs="Verdana"/>
          <w:sz w:val="36"/>
          <w:szCs w:val="36"/>
        </w:rPr>
        <w:t>:</w:t>
      </w:r>
      <w:r>
        <w:rPr>
          <w:rFonts w:ascii="Verdana" w:hAnsi="Verdana" w:cs="Verdana"/>
          <w:sz w:val="36"/>
          <w:szCs w:val="36"/>
        </w:rPr>
        <w:br/>
        <w:t>Installing</w:t>
      </w:r>
      <w:r w:rsidR="007C584E">
        <w:rPr>
          <w:rFonts w:ascii="Verdana" w:hAnsi="Verdana" w:cs="Verdana"/>
          <w:sz w:val="36"/>
          <w:szCs w:val="36"/>
        </w:rPr>
        <w:t xml:space="preserve"> </w:t>
      </w:r>
      <w:r>
        <w:rPr>
          <w:rFonts w:ascii="Verdana" w:hAnsi="Verdana" w:cs="Verdana"/>
          <w:sz w:val="36"/>
          <w:szCs w:val="36"/>
        </w:rPr>
        <w:t>QGIS</w:t>
      </w:r>
      <w:r w:rsidR="008B60C8">
        <w:rPr>
          <w:rFonts w:ascii="Verdana" w:hAnsi="Verdana" w:cs="Verdana"/>
          <w:sz w:val="36"/>
          <w:szCs w:val="36"/>
        </w:rPr>
        <w:t xml:space="preserve"> and 7-Zip</w:t>
      </w:r>
      <w:bookmarkEnd w:id="120"/>
      <w:bookmarkEnd w:id="121"/>
    </w:p>
    <w:p w14:paraId="139B98FE" w14:textId="77777777" w:rsidR="00E305D1" w:rsidRDefault="00E305D1">
      <w:pPr>
        <w:autoSpaceDE w:val="0"/>
        <w:rPr>
          <w:sz w:val="20"/>
          <w:szCs w:val="20"/>
        </w:rPr>
      </w:pPr>
    </w:p>
    <w:p w14:paraId="53490D22" w14:textId="77777777" w:rsidR="00E305D1" w:rsidRDefault="00E305D1">
      <w:pPr>
        <w:pBdr>
          <w:top w:val="single" w:sz="4" w:space="1" w:color="000000"/>
          <w:left w:val="single" w:sz="4" w:space="4" w:color="000000"/>
          <w:bottom w:val="single" w:sz="4" w:space="1" w:color="000000"/>
          <w:right w:val="single" w:sz="4" w:space="4" w:color="000000"/>
        </w:pBdr>
        <w:jc w:val="both"/>
        <w:rPr>
          <w:rFonts w:ascii="Arial" w:hAnsi="Arial" w:cs="Arial"/>
        </w:rPr>
      </w:pPr>
      <w:r>
        <w:rPr>
          <w:rFonts w:ascii="Arial" w:hAnsi="Arial" w:cs="Arial"/>
        </w:rPr>
        <w:t>This</w:t>
      </w:r>
      <w:r w:rsidR="007C584E">
        <w:rPr>
          <w:rFonts w:ascii="Arial" w:hAnsi="Arial" w:cs="Arial"/>
        </w:rPr>
        <w:t xml:space="preserve"> </w:t>
      </w:r>
      <w:r>
        <w:rPr>
          <w:rFonts w:ascii="Arial" w:hAnsi="Arial" w:cs="Arial"/>
        </w:rPr>
        <w:t>chapter</w:t>
      </w:r>
      <w:r w:rsidR="007C584E">
        <w:rPr>
          <w:rFonts w:ascii="Arial" w:hAnsi="Arial" w:cs="Arial"/>
        </w:rPr>
        <w:t xml:space="preserve"> </w:t>
      </w:r>
      <w:r>
        <w:rPr>
          <w:rFonts w:ascii="Arial" w:hAnsi="Arial" w:cs="Arial"/>
        </w:rPr>
        <w:t>includes:</w:t>
      </w:r>
    </w:p>
    <w:p w14:paraId="3489A86B" w14:textId="77777777" w:rsidR="00E305D1" w:rsidRDefault="00E305D1">
      <w:pPr>
        <w:numPr>
          <w:ilvl w:val="0"/>
          <w:numId w:val="3"/>
        </w:numPr>
        <w:pBdr>
          <w:top w:val="single" w:sz="4" w:space="1" w:color="000000"/>
          <w:left w:val="single" w:sz="4" w:space="4" w:color="000000"/>
          <w:bottom w:val="single" w:sz="4" w:space="1" w:color="000000"/>
          <w:right w:val="single" w:sz="4" w:space="4" w:color="000000"/>
        </w:pBdr>
        <w:jc w:val="both"/>
        <w:rPr>
          <w:rFonts w:ascii="Arial" w:hAnsi="Arial" w:cs="Arial"/>
        </w:rPr>
      </w:pPr>
      <w:r>
        <w:rPr>
          <w:rFonts w:ascii="Arial" w:hAnsi="Arial" w:cs="Arial"/>
        </w:rPr>
        <w:t>Instructions</w:t>
      </w:r>
      <w:r w:rsidR="007C584E">
        <w:rPr>
          <w:rFonts w:ascii="Arial" w:hAnsi="Arial" w:cs="Arial"/>
        </w:rPr>
        <w:t xml:space="preserve"> </w:t>
      </w:r>
      <w:r>
        <w:rPr>
          <w:rFonts w:ascii="Arial" w:hAnsi="Arial" w:cs="Arial"/>
        </w:rPr>
        <w:t>to</w:t>
      </w:r>
      <w:r w:rsidR="007C584E">
        <w:rPr>
          <w:rFonts w:ascii="Arial" w:hAnsi="Arial" w:cs="Arial"/>
        </w:rPr>
        <w:t xml:space="preserve"> </w:t>
      </w:r>
      <w:r>
        <w:rPr>
          <w:rFonts w:ascii="Arial" w:hAnsi="Arial" w:cs="Arial"/>
        </w:rPr>
        <w:t>download</w:t>
      </w:r>
      <w:r w:rsidR="007C584E">
        <w:rPr>
          <w:rFonts w:ascii="Arial" w:hAnsi="Arial" w:cs="Arial"/>
        </w:rPr>
        <w:t xml:space="preserve"> </w:t>
      </w:r>
      <w:r>
        <w:rPr>
          <w:rFonts w:ascii="Arial" w:hAnsi="Arial" w:cs="Arial"/>
        </w:rPr>
        <w:t>and</w:t>
      </w:r>
      <w:r w:rsidR="007C584E">
        <w:rPr>
          <w:rFonts w:ascii="Arial" w:hAnsi="Arial" w:cs="Arial"/>
        </w:rPr>
        <w:t xml:space="preserve"> </w:t>
      </w:r>
      <w:r>
        <w:rPr>
          <w:rFonts w:ascii="Arial" w:hAnsi="Arial" w:cs="Arial"/>
        </w:rPr>
        <w:t>install</w:t>
      </w:r>
      <w:r w:rsidR="007C584E">
        <w:rPr>
          <w:rFonts w:ascii="Arial" w:hAnsi="Arial" w:cs="Arial"/>
        </w:rPr>
        <w:t xml:space="preserve"> </w:t>
      </w:r>
      <w:r>
        <w:rPr>
          <w:rFonts w:ascii="Arial" w:hAnsi="Arial" w:cs="Arial"/>
        </w:rPr>
        <w:t>QGIS</w:t>
      </w:r>
      <w:r w:rsidR="007C584E">
        <w:rPr>
          <w:rFonts w:ascii="Arial" w:hAnsi="Arial" w:cs="Arial"/>
        </w:rPr>
        <w:t xml:space="preserve"> </w:t>
      </w:r>
    </w:p>
    <w:p w14:paraId="200EED43" w14:textId="77777777" w:rsidR="00E305D1" w:rsidRDefault="00E305D1">
      <w:pPr>
        <w:numPr>
          <w:ilvl w:val="0"/>
          <w:numId w:val="3"/>
        </w:numPr>
        <w:pBdr>
          <w:top w:val="single" w:sz="4" w:space="1" w:color="000000"/>
          <w:left w:val="single" w:sz="4" w:space="4" w:color="000000"/>
          <w:bottom w:val="single" w:sz="4" w:space="1" w:color="000000"/>
          <w:right w:val="single" w:sz="4" w:space="4" w:color="000000"/>
        </w:pBdr>
        <w:jc w:val="both"/>
        <w:rPr>
          <w:rFonts w:ascii="Arial" w:hAnsi="Arial" w:cs="Arial"/>
        </w:rPr>
      </w:pPr>
      <w:r>
        <w:rPr>
          <w:rFonts w:ascii="Arial" w:hAnsi="Arial" w:cs="Arial"/>
        </w:rPr>
        <w:t>Instructions</w:t>
      </w:r>
      <w:r w:rsidR="007C584E">
        <w:rPr>
          <w:rFonts w:ascii="Arial" w:hAnsi="Arial" w:cs="Arial"/>
        </w:rPr>
        <w:t xml:space="preserve"> </w:t>
      </w:r>
      <w:r>
        <w:rPr>
          <w:rFonts w:ascii="Arial" w:hAnsi="Arial" w:cs="Arial"/>
        </w:rPr>
        <w:t>to</w:t>
      </w:r>
      <w:r w:rsidR="007C584E">
        <w:rPr>
          <w:rFonts w:ascii="Arial" w:hAnsi="Arial" w:cs="Arial"/>
        </w:rPr>
        <w:t xml:space="preserve"> </w:t>
      </w:r>
      <w:r>
        <w:rPr>
          <w:rFonts w:ascii="Arial" w:hAnsi="Arial" w:cs="Arial"/>
        </w:rPr>
        <w:t>download</w:t>
      </w:r>
      <w:r w:rsidR="007C584E">
        <w:rPr>
          <w:rFonts w:ascii="Arial" w:hAnsi="Arial" w:cs="Arial"/>
        </w:rPr>
        <w:t xml:space="preserve"> </w:t>
      </w:r>
      <w:r>
        <w:rPr>
          <w:rFonts w:ascii="Arial" w:hAnsi="Arial" w:cs="Arial"/>
        </w:rPr>
        <w:t>and</w:t>
      </w:r>
      <w:r w:rsidR="007C584E">
        <w:rPr>
          <w:rFonts w:ascii="Arial" w:hAnsi="Arial" w:cs="Arial"/>
        </w:rPr>
        <w:t xml:space="preserve"> </w:t>
      </w:r>
      <w:r>
        <w:rPr>
          <w:rFonts w:ascii="Arial" w:hAnsi="Arial" w:cs="Arial"/>
        </w:rPr>
        <w:t>install</w:t>
      </w:r>
      <w:r w:rsidR="007C584E">
        <w:rPr>
          <w:rFonts w:ascii="Arial" w:hAnsi="Arial" w:cs="Arial"/>
        </w:rPr>
        <w:t xml:space="preserve"> </w:t>
      </w:r>
      <w:r>
        <w:rPr>
          <w:rFonts w:ascii="Arial" w:hAnsi="Arial" w:cs="Arial"/>
        </w:rPr>
        <w:t>7-Zip</w:t>
      </w:r>
      <w:r w:rsidR="007C584E">
        <w:rPr>
          <w:rFonts w:ascii="Arial" w:hAnsi="Arial" w:cs="Arial"/>
        </w:rPr>
        <w:t xml:space="preserve"> </w:t>
      </w:r>
      <w:r>
        <w:rPr>
          <w:rFonts w:ascii="Arial" w:hAnsi="Arial" w:cs="Arial"/>
        </w:rPr>
        <w:t>for</w:t>
      </w:r>
      <w:r w:rsidR="007C584E">
        <w:rPr>
          <w:rFonts w:ascii="Arial" w:hAnsi="Arial" w:cs="Arial"/>
        </w:rPr>
        <w:t xml:space="preserve"> </w:t>
      </w:r>
      <w:r>
        <w:rPr>
          <w:rFonts w:ascii="Arial" w:hAnsi="Arial" w:cs="Arial"/>
        </w:rPr>
        <w:t>uncompressing</w:t>
      </w:r>
      <w:r w:rsidR="007C584E">
        <w:rPr>
          <w:rFonts w:ascii="Arial" w:hAnsi="Arial" w:cs="Arial"/>
        </w:rPr>
        <w:t xml:space="preserve"> </w:t>
      </w:r>
      <w:r>
        <w:rPr>
          <w:rFonts w:ascii="Arial" w:hAnsi="Arial" w:cs="Arial"/>
        </w:rPr>
        <w:t>files</w:t>
      </w:r>
    </w:p>
    <w:p w14:paraId="77B0D564" w14:textId="77777777" w:rsidR="005C2E44" w:rsidRDefault="005C2E44">
      <w:pPr>
        <w:autoSpaceDE w:val="0"/>
        <w:jc w:val="both"/>
      </w:pPr>
    </w:p>
    <w:p w14:paraId="55F7440E" w14:textId="77777777" w:rsidR="00806F86" w:rsidRDefault="00806F86" w:rsidP="00806F86">
      <w:r>
        <w:rPr>
          <w:b/>
          <w:sz w:val="28"/>
          <w:szCs w:val="28"/>
        </w:rPr>
        <w:t>Step 1: QGIS Installation for Windows PC</w:t>
      </w:r>
    </w:p>
    <w:p w14:paraId="09FAA821" w14:textId="77777777" w:rsidR="00806F86" w:rsidRDefault="00806F86" w:rsidP="00806F86">
      <w:pPr>
        <w:ind w:left="360" w:firstLine="720"/>
      </w:pPr>
      <w:r>
        <w:t>Time to complete: 10-20 minutes (depends on your download speed)</w:t>
      </w:r>
    </w:p>
    <w:p w14:paraId="7010A1B3" w14:textId="77777777" w:rsidR="00806F86" w:rsidRDefault="00806F86" w:rsidP="00806F86">
      <w:pPr>
        <w:ind w:firstLine="720"/>
      </w:pPr>
    </w:p>
    <w:p w14:paraId="49183435" w14:textId="77777777" w:rsidR="00806F86" w:rsidRDefault="00806F86" w:rsidP="00806F86">
      <w:pPr>
        <w:tabs>
          <w:tab w:val="left" w:pos="1080"/>
        </w:tabs>
        <w:ind w:left="360"/>
      </w:pPr>
      <w:r>
        <w:t>Download QGIS from this website:</w:t>
      </w:r>
    </w:p>
    <w:p w14:paraId="4097A98C" w14:textId="77777777" w:rsidR="00806F86" w:rsidRDefault="00AE473A" w:rsidP="00806F86">
      <w:pPr>
        <w:ind w:left="1440"/>
      </w:pPr>
      <w:hyperlink r:id="rId31" w:history="1">
        <w:r w:rsidR="00806F86" w:rsidRPr="00B309E7">
          <w:rPr>
            <w:rStyle w:val="Hyperlink"/>
          </w:rPr>
          <w:t>http://www.qgis.org/en/site/forusers/download.html</w:t>
        </w:r>
      </w:hyperlink>
    </w:p>
    <w:p w14:paraId="155046F7" w14:textId="77777777" w:rsidR="00806F86" w:rsidRDefault="00806F86" w:rsidP="00806F86">
      <w:pPr>
        <w:ind w:firstLine="720"/>
      </w:pPr>
    </w:p>
    <w:p w14:paraId="43BF22CF" w14:textId="77777777" w:rsidR="00806F86" w:rsidRDefault="00806F86" w:rsidP="00806F86">
      <w:pPr>
        <w:tabs>
          <w:tab w:val="left" w:pos="1080"/>
        </w:tabs>
        <w:ind w:left="1440"/>
      </w:pPr>
      <w:r>
        <w:t xml:space="preserve">Choose </w:t>
      </w:r>
      <w:r w:rsidR="00F44473" w:rsidRPr="00F44473">
        <w:rPr>
          <w:b/>
        </w:rPr>
        <w:t>QGIS</w:t>
      </w:r>
      <w:r w:rsidR="00F44473">
        <w:t xml:space="preserve"> </w:t>
      </w:r>
      <w:r w:rsidRPr="004A46B8">
        <w:rPr>
          <w:b/>
        </w:rPr>
        <w:t>Standalone Installer Version 3.</w:t>
      </w:r>
      <w:r w:rsidR="0088466C">
        <w:rPr>
          <w:b/>
        </w:rPr>
        <w:t>6</w:t>
      </w:r>
      <w:r>
        <w:t>.</w:t>
      </w:r>
      <w:r w:rsidR="00F44473">
        <w:t xml:space="preserve"> or later</w:t>
      </w:r>
    </w:p>
    <w:p w14:paraId="16A73811" w14:textId="77777777" w:rsidR="00806F86" w:rsidRDefault="00806F86" w:rsidP="00806F86">
      <w:pPr>
        <w:tabs>
          <w:tab w:val="left" w:pos="1080"/>
        </w:tabs>
        <w:ind w:left="360"/>
      </w:pPr>
    </w:p>
    <w:p w14:paraId="281EA7FD" w14:textId="77777777" w:rsidR="00806F86" w:rsidRDefault="00806F86" w:rsidP="00806F86">
      <w:pPr>
        <w:tabs>
          <w:tab w:val="left" w:pos="1080"/>
        </w:tabs>
        <w:ind w:left="1440"/>
      </w:pPr>
      <w:r>
        <w:t xml:space="preserve">To see whether your computer has a </w:t>
      </w:r>
      <w:proofErr w:type="gramStart"/>
      <w:r>
        <w:t>32 or 64 bit</w:t>
      </w:r>
      <w:proofErr w:type="gramEnd"/>
      <w:r>
        <w:t xml:space="preserve"> processor go to </w:t>
      </w:r>
      <w:r w:rsidRPr="004A46B8">
        <w:rPr>
          <w:b/>
        </w:rPr>
        <w:t>Control Panel &gt; System</w:t>
      </w:r>
      <w:r>
        <w:t xml:space="preserve"> and view the “System type” in the </w:t>
      </w:r>
      <w:r w:rsidRPr="004A46B8">
        <w:rPr>
          <w:b/>
        </w:rPr>
        <w:t>System</w:t>
      </w:r>
      <w:r>
        <w:t xml:space="preserve"> section. </w:t>
      </w:r>
    </w:p>
    <w:p w14:paraId="3B1F5726" w14:textId="77777777" w:rsidR="00806F86" w:rsidRDefault="00806F86" w:rsidP="00806F86">
      <w:pPr>
        <w:ind w:left="1450" w:right="832"/>
      </w:pPr>
    </w:p>
    <w:p w14:paraId="3C5F1629" w14:textId="453D372F" w:rsidR="00806F86" w:rsidRDefault="00742772" w:rsidP="00806F86">
      <w:pPr>
        <w:ind w:left="1450" w:right="832"/>
      </w:pPr>
      <w:r w:rsidRPr="00C826DA">
        <w:rPr>
          <w:noProof/>
        </w:rPr>
        <w:drawing>
          <wp:inline distT="0" distB="0" distL="0" distR="0" wp14:anchorId="28944D5E" wp14:editId="23C12F38">
            <wp:extent cx="5524500" cy="1466850"/>
            <wp:effectExtent l="0" t="0" r="0" b="0"/>
            <wp:docPr id="5" name="Picture 2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24500" cy="1466850"/>
                    </a:xfrm>
                    <a:prstGeom prst="rect">
                      <a:avLst/>
                    </a:prstGeom>
                    <a:noFill/>
                    <a:ln>
                      <a:noFill/>
                    </a:ln>
                  </pic:spPr>
                </pic:pic>
              </a:graphicData>
            </a:graphic>
          </wp:inline>
        </w:drawing>
      </w:r>
    </w:p>
    <w:p w14:paraId="26E1F611" w14:textId="77777777" w:rsidR="00806F86" w:rsidRDefault="00806F86" w:rsidP="00806F86">
      <w:pPr>
        <w:ind w:left="1450" w:right="832"/>
      </w:pPr>
    </w:p>
    <w:p w14:paraId="45A9B57B" w14:textId="6A4E33C7" w:rsidR="00806F86" w:rsidRDefault="00806F86" w:rsidP="00806F86">
      <w:pPr>
        <w:ind w:left="1450" w:right="832"/>
      </w:pPr>
      <w:r>
        <w:t>If you are unsure as to whether to install a 32 or 64-bit version of QGIS, select the 32</w:t>
      </w:r>
      <w:r w:rsidR="00EE5F60">
        <w:t>-</w:t>
      </w:r>
      <w:r>
        <w:t>bit version.</w:t>
      </w:r>
    </w:p>
    <w:p w14:paraId="1AA3F837" w14:textId="77777777" w:rsidR="00806F86" w:rsidRDefault="00806F86" w:rsidP="00806F86">
      <w:pPr>
        <w:ind w:left="1800"/>
      </w:pPr>
    </w:p>
    <w:p w14:paraId="1F76293A" w14:textId="77777777" w:rsidR="00806F86" w:rsidRDefault="00806F86" w:rsidP="00806F86">
      <w:pPr>
        <w:tabs>
          <w:tab w:val="left" w:pos="1080"/>
        </w:tabs>
        <w:ind w:left="360"/>
      </w:pPr>
      <w:r>
        <w:t>Open the QGIS installer and follow the instructions.</w:t>
      </w:r>
    </w:p>
    <w:p w14:paraId="13186858" w14:textId="77777777" w:rsidR="00806F86" w:rsidRDefault="00806F86" w:rsidP="00806F86">
      <w:pPr>
        <w:tabs>
          <w:tab w:val="left" w:pos="1080"/>
        </w:tabs>
        <w:ind w:left="360"/>
      </w:pPr>
    </w:p>
    <w:p w14:paraId="2A67BC61" w14:textId="55255719" w:rsidR="00806F86" w:rsidRDefault="00806F86" w:rsidP="00806F86">
      <w:pPr>
        <w:tabs>
          <w:tab w:val="left" w:pos="1080"/>
        </w:tabs>
        <w:ind w:left="720"/>
      </w:pPr>
      <w:bookmarkStart w:id="122" w:name="_Hlk517940296"/>
      <w:r>
        <w:rPr>
          <w:b/>
        </w:rPr>
        <w:t>NOTE:</w:t>
      </w:r>
      <w:r>
        <w:t xml:space="preserve"> At the time this curriculum was prepared, the current version of QGIS was 3.</w:t>
      </w:r>
      <w:r w:rsidR="00A81E11">
        <w:t>6</w:t>
      </w:r>
      <w:r>
        <w:t xml:space="preserve">, </w:t>
      </w:r>
      <w:r w:rsidR="00BE65AC">
        <w:t>in</w:t>
      </w:r>
      <w:r>
        <w:t xml:space="preserve"> </w:t>
      </w:r>
      <w:r w:rsidR="00540AC6">
        <w:t>April</w:t>
      </w:r>
      <w:r w:rsidR="005C2E44">
        <w:t xml:space="preserve"> </w:t>
      </w:r>
      <w:r>
        <w:t>201</w:t>
      </w:r>
      <w:r w:rsidR="005C2E44">
        <w:t>9</w:t>
      </w:r>
      <w:r>
        <w:t>.</w:t>
      </w:r>
    </w:p>
    <w:bookmarkEnd w:id="122"/>
    <w:p w14:paraId="68B2A8DB" w14:textId="77777777" w:rsidR="00806F86" w:rsidRPr="00A37858" w:rsidRDefault="00806F86" w:rsidP="00806F86">
      <w:pPr>
        <w:tabs>
          <w:tab w:val="left" w:pos="1080"/>
        </w:tabs>
        <w:ind w:left="360"/>
        <w:rPr>
          <w:sz w:val="20"/>
          <w:szCs w:val="20"/>
        </w:rPr>
      </w:pPr>
    </w:p>
    <w:p w14:paraId="2904CEAC" w14:textId="77777777" w:rsidR="00806F86" w:rsidRDefault="00806F86" w:rsidP="00806F86">
      <w:pPr>
        <w:tabs>
          <w:tab w:val="left" w:pos="1080"/>
        </w:tabs>
        <w:ind w:left="360"/>
      </w:pPr>
      <w:r>
        <w:t xml:space="preserve">Configure the </w:t>
      </w:r>
      <w:r w:rsidR="00F44473">
        <w:t>QGIS default</w:t>
      </w:r>
      <w:r>
        <w:t xml:space="preserve"> options:</w:t>
      </w:r>
    </w:p>
    <w:p w14:paraId="387972A7" w14:textId="77777777" w:rsidR="00806F86" w:rsidRDefault="00806F86" w:rsidP="00806F86">
      <w:pPr>
        <w:ind w:left="1080"/>
      </w:pPr>
    </w:p>
    <w:p w14:paraId="2630462A" w14:textId="77777777" w:rsidR="00806F86" w:rsidRDefault="00806F86" w:rsidP="00806F86">
      <w:pPr>
        <w:ind w:left="1080"/>
      </w:pPr>
      <w:r>
        <w:t xml:space="preserve">Start </w:t>
      </w:r>
      <w:r>
        <w:rPr>
          <w:b/>
        </w:rPr>
        <w:t>QGIS</w:t>
      </w:r>
    </w:p>
    <w:p w14:paraId="25007667" w14:textId="77777777" w:rsidR="00806F86" w:rsidRDefault="00806F86" w:rsidP="00806F86">
      <w:pPr>
        <w:autoSpaceDE w:val="0"/>
        <w:ind w:left="1080"/>
      </w:pPr>
    </w:p>
    <w:p w14:paraId="1DCB094A" w14:textId="77777777" w:rsidR="00023863" w:rsidRDefault="00023863" w:rsidP="00023863">
      <w:pPr>
        <w:autoSpaceDE w:val="0"/>
        <w:ind w:left="1080"/>
      </w:pPr>
      <w:bookmarkStart w:id="123" w:name="_Hlk517939953"/>
      <w:r>
        <w:t xml:space="preserve">On the </w:t>
      </w:r>
      <w:r w:rsidRPr="00ED01F1">
        <w:rPr>
          <w:b/>
        </w:rPr>
        <w:t>QGIS</w:t>
      </w:r>
      <w:r>
        <w:t xml:space="preserve"> menu bar</w:t>
      </w:r>
      <w:r w:rsidDel="00023863">
        <w:t xml:space="preserve"> </w:t>
      </w:r>
    </w:p>
    <w:p w14:paraId="11301462" w14:textId="77777777" w:rsidR="00806F86" w:rsidRDefault="00023863" w:rsidP="00802D16">
      <w:pPr>
        <w:autoSpaceDE w:val="0"/>
        <w:ind w:left="1440"/>
      </w:pPr>
      <w:r>
        <w:t xml:space="preserve">Select </w:t>
      </w:r>
      <w:r w:rsidR="00806F86">
        <w:rPr>
          <w:b/>
        </w:rPr>
        <w:t>Settings</w:t>
      </w:r>
      <w:r w:rsidR="00806F86">
        <w:t xml:space="preserve"> &gt; </w:t>
      </w:r>
      <w:r w:rsidR="00806F86">
        <w:rPr>
          <w:b/>
        </w:rPr>
        <w:t>Options</w:t>
      </w:r>
    </w:p>
    <w:p w14:paraId="7C8AA56D" w14:textId="77777777" w:rsidR="00806F86" w:rsidRDefault="00806F86" w:rsidP="00023863">
      <w:pPr>
        <w:autoSpaceDE w:val="0"/>
        <w:ind w:left="1440"/>
      </w:pPr>
      <w:r>
        <w:t xml:space="preserve">Select </w:t>
      </w:r>
      <w:r>
        <w:rPr>
          <w:b/>
        </w:rPr>
        <w:t xml:space="preserve">General </w:t>
      </w:r>
      <w:r>
        <w:t>tab</w:t>
      </w:r>
    </w:p>
    <w:p w14:paraId="7DEADED8" w14:textId="2E198C93" w:rsidR="00F70E67" w:rsidRDefault="00F70E67" w:rsidP="00023863">
      <w:pPr>
        <w:autoSpaceDE w:val="0"/>
        <w:ind w:left="1440"/>
      </w:pPr>
      <w:r>
        <w:tab/>
      </w:r>
      <w:r w:rsidR="00FC45EE">
        <w:t xml:space="preserve">If settings are locked, click the </w:t>
      </w:r>
      <w:r w:rsidR="00907608" w:rsidRPr="00907608">
        <w:rPr>
          <w:b/>
        </w:rPr>
        <w:t>O</w:t>
      </w:r>
      <w:r w:rsidR="00FC45EE" w:rsidRPr="00907608">
        <w:rPr>
          <w:b/>
        </w:rPr>
        <w:t>verride system locale</w:t>
      </w:r>
      <w:r w:rsidR="00FC45EE">
        <w:t xml:space="preserve"> box</w:t>
      </w:r>
      <w:r w:rsidR="327B1D96">
        <w:t xml:space="preserve"> </w:t>
      </w:r>
      <w:r w:rsidR="5260E41C">
        <w:t>on the top left</w:t>
      </w:r>
    </w:p>
    <w:p w14:paraId="6DF93EC8" w14:textId="77777777" w:rsidR="00806F86" w:rsidRDefault="00806F86" w:rsidP="00705E8F">
      <w:pPr>
        <w:autoSpaceDE w:val="0"/>
        <w:ind w:left="2160"/>
      </w:pPr>
      <w:r>
        <w:t xml:space="preserve">Select </w:t>
      </w:r>
      <w:r>
        <w:rPr>
          <w:b/>
        </w:rPr>
        <w:t xml:space="preserve">Style </w:t>
      </w:r>
      <w:r>
        <w:t>that corresponds to your computer operating system</w:t>
      </w:r>
    </w:p>
    <w:p w14:paraId="0DEA65FC" w14:textId="77777777" w:rsidR="00806F86" w:rsidRDefault="00806F86" w:rsidP="00204D0E">
      <w:pPr>
        <w:autoSpaceDE w:val="0"/>
        <w:ind w:left="2160"/>
      </w:pPr>
      <w:r>
        <w:t xml:space="preserve">Change </w:t>
      </w:r>
      <w:r>
        <w:rPr>
          <w:b/>
        </w:rPr>
        <w:t>Icon Size</w:t>
      </w:r>
      <w:r>
        <w:t xml:space="preserve"> to </w:t>
      </w:r>
      <w:r>
        <w:rPr>
          <w:i/>
        </w:rPr>
        <w:t>32</w:t>
      </w:r>
    </w:p>
    <w:p w14:paraId="74573A9A" w14:textId="77777777" w:rsidR="00806F86" w:rsidRDefault="00806F86" w:rsidP="00204D0E">
      <w:pPr>
        <w:autoSpaceDE w:val="0"/>
        <w:ind w:left="2160"/>
      </w:pPr>
      <w:r>
        <w:lastRenderedPageBreak/>
        <w:t xml:space="preserve">Change </w:t>
      </w:r>
      <w:r>
        <w:rPr>
          <w:b/>
        </w:rPr>
        <w:t>Font</w:t>
      </w:r>
      <w:r>
        <w:t xml:space="preserve"> to </w:t>
      </w:r>
      <w:r>
        <w:rPr>
          <w:i/>
        </w:rPr>
        <w:t>Arial</w:t>
      </w:r>
      <w:r>
        <w:t xml:space="preserve"> (or your choice)</w:t>
      </w:r>
    </w:p>
    <w:p w14:paraId="51701FC7" w14:textId="77777777" w:rsidR="00806F86" w:rsidRPr="009674E7" w:rsidRDefault="00806F86" w:rsidP="00F478C0">
      <w:pPr>
        <w:autoSpaceDE w:val="0"/>
        <w:ind w:left="2160"/>
      </w:pPr>
      <w:r>
        <w:t xml:space="preserve">Change </w:t>
      </w:r>
      <w:r w:rsidRPr="00F140C8">
        <w:rPr>
          <w:b/>
        </w:rPr>
        <w:t>Size</w:t>
      </w:r>
      <w:r>
        <w:t xml:space="preserve"> to </w:t>
      </w:r>
      <w:r w:rsidRPr="00F140C8">
        <w:rPr>
          <w:i/>
        </w:rPr>
        <w:t>12</w:t>
      </w:r>
      <w:r>
        <w:t xml:space="preserve"> (or your choice)</w:t>
      </w:r>
    </w:p>
    <w:p w14:paraId="339DA3A7" w14:textId="77777777" w:rsidR="009A0956" w:rsidRDefault="009A0956">
      <w:pPr>
        <w:spacing w:after="10" w:line="250" w:lineRule="auto"/>
        <w:ind w:left="1440" w:right="97"/>
      </w:pPr>
    </w:p>
    <w:p w14:paraId="185C1943" w14:textId="77777777" w:rsidR="0039360E" w:rsidRDefault="0039360E" w:rsidP="0039360E">
      <w:pPr>
        <w:ind w:left="1440"/>
      </w:pPr>
      <w:r>
        <w:t xml:space="preserve">On the </w:t>
      </w:r>
      <w:r w:rsidRPr="00ED01F1">
        <w:rPr>
          <w:b/>
        </w:rPr>
        <w:t>QGIS</w:t>
      </w:r>
      <w:r>
        <w:t xml:space="preserve"> menu bar</w:t>
      </w:r>
      <w:r w:rsidDel="00023863">
        <w:t xml:space="preserve"> </w:t>
      </w:r>
    </w:p>
    <w:p w14:paraId="2041D8BD" w14:textId="77777777" w:rsidR="0039360E" w:rsidRDefault="0039360E" w:rsidP="0039360E">
      <w:pPr>
        <w:ind w:left="2160"/>
        <w:rPr>
          <w:b/>
        </w:rPr>
      </w:pPr>
      <w:r>
        <w:t xml:space="preserve">Select </w:t>
      </w:r>
      <w:r>
        <w:rPr>
          <w:b/>
        </w:rPr>
        <w:t>View &gt; Toolbars &gt; Manage Layers Toolbar</w:t>
      </w:r>
    </w:p>
    <w:p w14:paraId="19248362" w14:textId="77777777" w:rsidR="0039360E" w:rsidRDefault="0039360E" w:rsidP="0039360E">
      <w:pPr>
        <w:ind w:left="1440"/>
        <w:rPr>
          <w:b/>
        </w:rPr>
      </w:pPr>
    </w:p>
    <w:p w14:paraId="419C04DA" w14:textId="77777777" w:rsidR="009A0956" w:rsidRDefault="009A0956" w:rsidP="009A0956">
      <w:pPr>
        <w:ind w:left="1450" w:right="832"/>
      </w:pPr>
      <w:r>
        <w:t>To correctly display foreign language characters</w:t>
      </w:r>
    </w:p>
    <w:p w14:paraId="6D0752F3" w14:textId="77777777" w:rsidR="009A0956" w:rsidRDefault="009A0956">
      <w:pPr>
        <w:spacing w:after="10" w:line="250" w:lineRule="auto"/>
        <w:ind w:left="1440" w:right="97"/>
      </w:pPr>
    </w:p>
    <w:p w14:paraId="4E466FF5" w14:textId="0980F95B" w:rsidR="39A96F1E" w:rsidRPr="00907608" w:rsidRDefault="39A96F1E" w:rsidP="00907608">
      <w:pPr>
        <w:spacing w:after="10" w:line="250" w:lineRule="auto"/>
        <w:ind w:left="2160" w:right="97"/>
        <w:rPr>
          <w:b/>
          <w:bCs/>
        </w:rPr>
      </w:pPr>
      <w:r>
        <w:t xml:space="preserve">Select </w:t>
      </w:r>
      <w:r w:rsidRPr="00907608">
        <w:rPr>
          <w:b/>
          <w:bCs/>
        </w:rPr>
        <w:t>Settings</w:t>
      </w:r>
      <w:r w:rsidR="00907608">
        <w:rPr>
          <w:b/>
          <w:bCs/>
        </w:rPr>
        <w:t xml:space="preserve"> </w:t>
      </w:r>
      <w:r w:rsidRPr="00907608">
        <w:rPr>
          <w:b/>
          <w:bCs/>
        </w:rPr>
        <w:t>&gt;</w:t>
      </w:r>
      <w:r w:rsidR="00907608">
        <w:rPr>
          <w:b/>
          <w:bCs/>
        </w:rPr>
        <w:t xml:space="preserve"> </w:t>
      </w:r>
      <w:r w:rsidRPr="00907608">
        <w:rPr>
          <w:b/>
          <w:bCs/>
        </w:rPr>
        <w:t>Options</w:t>
      </w:r>
      <w:r w:rsidR="00907608">
        <w:rPr>
          <w:b/>
          <w:bCs/>
        </w:rPr>
        <w:t xml:space="preserve"> </w:t>
      </w:r>
      <w:r w:rsidRPr="00907608">
        <w:rPr>
          <w:b/>
          <w:bCs/>
        </w:rPr>
        <w:t>&gt;</w:t>
      </w:r>
      <w:r w:rsidR="00907608">
        <w:rPr>
          <w:b/>
          <w:bCs/>
        </w:rPr>
        <w:t xml:space="preserve"> </w:t>
      </w:r>
      <w:r w:rsidRPr="00907608">
        <w:rPr>
          <w:b/>
          <w:bCs/>
        </w:rPr>
        <w:t>Data Sources</w:t>
      </w:r>
    </w:p>
    <w:p w14:paraId="4FD3ED48" w14:textId="3CBEE663" w:rsidR="39A96F1E" w:rsidRDefault="39A96F1E" w:rsidP="00907608">
      <w:pPr>
        <w:spacing w:after="10" w:line="250" w:lineRule="auto"/>
        <w:ind w:left="2880" w:right="97"/>
      </w:pPr>
      <w:r>
        <w:t xml:space="preserve">In the </w:t>
      </w:r>
      <w:r w:rsidRPr="00907608">
        <w:rPr>
          <w:b/>
          <w:bCs/>
        </w:rPr>
        <w:t>Data source handling</w:t>
      </w:r>
      <w:r>
        <w:t xml:space="preserve"> section</w:t>
      </w:r>
    </w:p>
    <w:p w14:paraId="36391E2D" w14:textId="3CBEE663" w:rsidR="39A96F1E" w:rsidRPr="00907608" w:rsidRDefault="39A96F1E" w:rsidP="00907608">
      <w:pPr>
        <w:spacing w:after="10" w:line="250" w:lineRule="auto"/>
        <w:ind w:left="3600" w:right="97"/>
        <w:rPr>
          <w:b/>
          <w:bCs/>
        </w:rPr>
      </w:pPr>
      <w:r>
        <w:t xml:space="preserve">Uncheck the box next to </w:t>
      </w:r>
      <w:r w:rsidRPr="00907608">
        <w:rPr>
          <w:b/>
          <w:bCs/>
        </w:rPr>
        <w:t>Ignore shapefile encoding declaration</w:t>
      </w:r>
    </w:p>
    <w:p w14:paraId="557FFC9E" w14:textId="77777777" w:rsidR="00806F86" w:rsidRPr="004C33D4" w:rsidRDefault="00806F86" w:rsidP="00907608">
      <w:pPr>
        <w:ind w:left="2880"/>
        <w:rPr>
          <w:b/>
        </w:rPr>
      </w:pPr>
      <w:r>
        <w:rPr>
          <w:b/>
        </w:rPr>
        <w:t>OK</w:t>
      </w:r>
    </w:p>
    <w:bookmarkEnd w:id="123"/>
    <w:p w14:paraId="2A0B25BF" w14:textId="77777777" w:rsidR="00806F86" w:rsidRDefault="00806F86" w:rsidP="00806F86">
      <w:pPr>
        <w:ind w:left="2160"/>
        <w:rPr>
          <w:b/>
        </w:rPr>
      </w:pPr>
    </w:p>
    <w:p w14:paraId="478F3475" w14:textId="77777777" w:rsidR="00806F86" w:rsidRPr="00CD45A4" w:rsidRDefault="00806F86" w:rsidP="00806F86">
      <w:pPr>
        <w:ind w:left="1440"/>
        <w:rPr>
          <w:b/>
        </w:rPr>
      </w:pPr>
    </w:p>
    <w:p w14:paraId="5BDC4298" w14:textId="77777777" w:rsidR="00023863" w:rsidRDefault="00023863" w:rsidP="00023863">
      <w:pPr>
        <w:ind w:left="1440"/>
      </w:pPr>
      <w:r>
        <w:t xml:space="preserve">On the </w:t>
      </w:r>
      <w:r w:rsidRPr="00ED01F1">
        <w:rPr>
          <w:b/>
        </w:rPr>
        <w:t>QGIS</w:t>
      </w:r>
      <w:r>
        <w:t xml:space="preserve"> menu bar</w:t>
      </w:r>
      <w:r w:rsidDel="00023863">
        <w:t xml:space="preserve"> </w:t>
      </w:r>
    </w:p>
    <w:p w14:paraId="2BF3B61C" w14:textId="77777777" w:rsidR="00806F86" w:rsidRDefault="00023863" w:rsidP="00802D16">
      <w:pPr>
        <w:ind w:left="2160"/>
      </w:pPr>
      <w:r>
        <w:t xml:space="preserve">Select </w:t>
      </w:r>
      <w:r w:rsidR="00806F86">
        <w:rPr>
          <w:b/>
        </w:rPr>
        <w:t>Project</w:t>
      </w:r>
      <w:r w:rsidR="00806F86">
        <w:t xml:space="preserve"> &gt; </w:t>
      </w:r>
      <w:r w:rsidR="00806F86">
        <w:rPr>
          <w:b/>
        </w:rPr>
        <w:t>Exit QGIS</w:t>
      </w:r>
    </w:p>
    <w:p w14:paraId="3F9E116F" w14:textId="77777777" w:rsidR="00806F86" w:rsidRPr="00A37858" w:rsidRDefault="00806F86" w:rsidP="00806F86">
      <w:pPr>
        <w:rPr>
          <w:sz w:val="20"/>
          <w:szCs w:val="20"/>
        </w:rPr>
      </w:pPr>
    </w:p>
    <w:p w14:paraId="2E0FB12F" w14:textId="77777777" w:rsidR="00806F86" w:rsidRDefault="00806F86" w:rsidP="00806F86">
      <w:r>
        <w:rPr>
          <w:b/>
          <w:sz w:val="28"/>
          <w:szCs w:val="28"/>
        </w:rPr>
        <w:t>Step 2: QGIS Installation for Mac</w:t>
      </w:r>
    </w:p>
    <w:p w14:paraId="2B0D1418" w14:textId="77777777" w:rsidR="00806F86" w:rsidRDefault="00806F86" w:rsidP="00806F86">
      <w:pPr>
        <w:ind w:left="360" w:firstLine="720"/>
      </w:pPr>
      <w:r>
        <w:t>Time to complete: 10-20 minutes (depends on your download speed)</w:t>
      </w:r>
    </w:p>
    <w:p w14:paraId="2FC8A327" w14:textId="77777777" w:rsidR="00806F86" w:rsidRDefault="00806F86" w:rsidP="00806F86">
      <w:pPr>
        <w:ind w:firstLine="720"/>
      </w:pPr>
    </w:p>
    <w:p w14:paraId="3F27DF1E" w14:textId="77777777" w:rsidR="00806F86" w:rsidRDefault="00806F86" w:rsidP="00806F86">
      <w:pPr>
        <w:tabs>
          <w:tab w:val="left" w:pos="1080"/>
        </w:tabs>
        <w:ind w:left="360"/>
      </w:pPr>
      <w:r>
        <w:t>Download QGIS from this website:</w:t>
      </w:r>
    </w:p>
    <w:p w14:paraId="77A75477" w14:textId="77777777" w:rsidR="00806F86" w:rsidRDefault="00AE473A" w:rsidP="00806F86">
      <w:pPr>
        <w:ind w:left="1440"/>
      </w:pPr>
      <w:hyperlink r:id="rId33" w:history="1">
        <w:r w:rsidR="00806F86" w:rsidRPr="00B309E7">
          <w:rPr>
            <w:rStyle w:val="Hyperlink"/>
          </w:rPr>
          <w:t>http://www.qgis.org/en/site/forusers/download.html</w:t>
        </w:r>
      </w:hyperlink>
    </w:p>
    <w:p w14:paraId="69605FE0" w14:textId="77777777" w:rsidR="00806F86" w:rsidRDefault="00806F86" w:rsidP="00806F86"/>
    <w:p w14:paraId="314AFDF3" w14:textId="77777777" w:rsidR="00806F86" w:rsidRDefault="00806F86" w:rsidP="00806F86">
      <w:pPr>
        <w:tabs>
          <w:tab w:val="left" w:pos="1080"/>
        </w:tabs>
        <w:ind w:left="1440"/>
      </w:pPr>
      <w:r>
        <w:t xml:space="preserve">Choose </w:t>
      </w:r>
      <w:r w:rsidRPr="006D593B">
        <w:rPr>
          <w:b/>
        </w:rPr>
        <w:t>QGIS macOS</w:t>
      </w:r>
      <w:r>
        <w:t xml:space="preserve"> </w:t>
      </w:r>
      <w:r w:rsidRPr="004A46B8">
        <w:rPr>
          <w:b/>
        </w:rPr>
        <w:t>Installer Version 3.</w:t>
      </w:r>
      <w:r w:rsidR="00023863">
        <w:rPr>
          <w:b/>
        </w:rPr>
        <w:t>6</w:t>
      </w:r>
      <w:r>
        <w:t>.</w:t>
      </w:r>
    </w:p>
    <w:p w14:paraId="24FD2A7F" w14:textId="77777777" w:rsidR="00806F86" w:rsidRDefault="00806F86" w:rsidP="00806F86">
      <w:pPr>
        <w:tabs>
          <w:tab w:val="left" w:pos="1080"/>
        </w:tabs>
        <w:ind w:left="1440"/>
      </w:pPr>
    </w:p>
    <w:p w14:paraId="1F540E19" w14:textId="77777777" w:rsidR="00806F86" w:rsidRDefault="00806F86" w:rsidP="00806F86">
      <w:pPr>
        <w:tabs>
          <w:tab w:val="left" w:pos="1080"/>
        </w:tabs>
        <w:ind w:left="1440"/>
      </w:pPr>
      <w:r>
        <w:t>Perform same instructions as in Step 1</w:t>
      </w:r>
    </w:p>
    <w:p w14:paraId="76ADA541" w14:textId="77777777" w:rsidR="00806F86" w:rsidRDefault="00806F86" w:rsidP="00806F86">
      <w:pPr>
        <w:tabs>
          <w:tab w:val="left" w:pos="1080"/>
        </w:tabs>
        <w:ind w:left="1440"/>
      </w:pPr>
    </w:p>
    <w:p w14:paraId="7EA99616" w14:textId="77777777" w:rsidR="00806F86" w:rsidRDefault="00806F86" w:rsidP="00806F86">
      <w:pPr>
        <w:tabs>
          <w:tab w:val="left" w:pos="1080"/>
        </w:tabs>
        <w:ind w:left="1440"/>
      </w:pPr>
      <w:r>
        <w:t>In addition, this change is needed to solve a bug related to clipping raster files</w:t>
      </w:r>
    </w:p>
    <w:p w14:paraId="4AEFC45A" w14:textId="77777777" w:rsidR="00806F86" w:rsidRDefault="00806F86" w:rsidP="00806F86">
      <w:pPr>
        <w:tabs>
          <w:tab w:val="left" w:pos="1080"/>
        </w:tabs>
        <w:ind w:left="1440"/>
      </w:pPr>
    </w:p>
    <w:p w14:paraId="6B4C7BFF" w14:textId="77777777" w:rsidR="00806F86" w:rsidRDefault="00806F86" w:rsidP="00806F86">
      <w:pPr>
        <w:ind w:left="1440"/>
        <w:rPr>
          <w:color w:val="242729"/>
        </w:rPr>
      </w:pPr>
      <w:r>
        <w:t xml:space="preserve">On the menu bar </w:t>
      </w:r>
      <w:r w:rsidRPr="006D593B">
        <w:t xml:space="preserve">select </w:t>
      </w:r>
      <w:r w:rsidRPr="0053071A">
        <w:rPr>
          <w:b/>
        </w:rPr>
        <w:t>QGIS 3 &gt;</w:t>
      </w:r>
      <w:r>
        <w:t xml:space="preserve"> </w:t>
      </w:r>
      <w:r w:rsidRPr="0053071A">
        <w:rPr>
          <w:b/>
          <w:color w:val="242729"/>
        </w:rPr>
        <w:t>Preferences &gt; System</w:t>
      </w:r>
      <w:r>
        <w:rPr>
          <w:color w:val="242729"/>
        </w:rPr>
        <w:t xml:space="preserve"> </w:t>
      </w:r>
    </w:p>
    <w:p w14:paraId="703DD487" w14:textId="77777777" w:rsidR="00806F86" w:rsidRDefault="00806F86" w:rsidP="00806F86">
      <w:pPr>
        <w:ind w:left="2160"/>
        <w:rPr>
          <w:color w:val="242729"/>
        </w:rPr>
      </w:pPr>
      <w:r>
        <w:rPr>
          <w:color w:val="242729"/>
        </w:rPr>
        <w:t xml:space="preserve">Open </w:t>
      </w:r>
      <w:r>
        <w:rPr>
          <w:b/>
          <w:color w:val="242729"/>
        </w:rPr>
        <w:t xml:space="preserve">Environment </w:t>
      </w:r>
      <w:r>
        <w:rPr>
          <w:color w:val="242729"/>
        </w:rPr>
        <w:t>section</w:t>
      </w:r>
    </w:p>
    <w:p w14:paraId="0F0F38A8" w14:textId="77777777" w:rsidR="00C822B5" w:rsidRPr="00C822B5" w:rsidRDefault="00C822B5" w:rsidP="00806F86">
      <w:pPr>
        <w:ind w:left="2160"/>
        <w:rPr>
          <w:b/>
          <w:color w:val="242729"/>
        </w:rPr>
      </w:pPr>
      <w:r>
        <w:rPr>
          <w:color w:val="242729"/>
        </w:rPr>
        <w:t xml:space="preserve">Check box </w:t>
      </w:r>
      <w:r>
        <w:rPr>
          <w:b/>
          <w:color w:val="242729"/>
        </w:rPr>
        <w:t>Use custom variables</w:t>
      </w:r>
    </w:p>
    <w:p w14:paraId="55FD3103" w14:textId="77777777" w:rsidR="00806F86" w:rsidRDefault="00806F86" w:rsidP="00806F86">
      <w:pPr>
        <w:ind w:left="2160"/>
        <w:rPr>
          <w:color w:val="242729"/>
        </w:rPr>
      </w:pPr>
      <w:r>
        <w:rPr>
          <w:color w:val="242729"/>
        </w:rPr>
        <w:t>Click on the plus sign</w:t>
      </w:r>
    </w:p>
    <w:p w14:paraId="6D4E31D4" w14:textId="77777777" w:rsidR="00806F86" w:rsidRDefault="00806F86" w:rsidP="00806F86">
      <w:pPr>
        <w:ind w:left="2160"/>
        <w:rPr>
          <w:color w:val="242729"/>
        </w:rPr>
      </w:pPr>
      <w:r>
        <w:rPr>
          <w:color w:val="242729"/>
        </w:rPr>
        <w:t xml:space="preserve">In </w:t>
      </w:r>
      <w:r>
        <w:rPr>
          <w:b/>
          <w:color w:val="242729"/>
        </w:rPr>
        <w:t>Apply</w:t>
      </w:r>
      <w:r>
        <w:rPr>
          <w:color w:val="242729"/>
        </w:rPr>
        <w:t xml:space="preserve"> column, select </w:t>
      </w:r>
      <w:r>
        <w:rPr>
          <w:i/>
          <w:color w:val="242729"/>
        </w:rPr>
        <w:t>Append</w:t>
      </w:r>
    </w:p>
    <w:p w14:paraId="6BDA87E0" w14:textId="77777777" w:rsidR="00806F86" w:rsidRDefault="00806F86" w:rsidP="00806F86">
      <w:pPr>
        <w:ind w:left="2160"/>
        <w:rPr>
          <w:color w:val="242729"/>
        </w:rPr>
      </w:pPr>
      <w:r>
        <w:rPr>
          <w:color w:val="242729"/>
        </w:rPr>
        <w:t xml:space="preserve">In </w:t>
      </w:r>
      <w:r>
        <w:rPr>
          <w:b/>
          <w:color w:val="242729"/>
        </w:rPr>
        <w:t xml:space="preserve">Variable </w:t>
      </w:r>
      <w:r w:rsidRPr="0053071A">
        <w:rPr>
          <w:color w:val="242729"/>
        </w:rPr>
        <w:t>column</w:t>
      </w:r>
      <w:r>
        <w:rPr>
          <w:color w:val="242729"/>
        </w:rPr>
        <w:t xml:space="preserve"> type </w:t>
      </w:r>
      <w:r>
        <w:rPr>
          <w:i/>
          <w:color w:val="242729"/>
        </w:rPr>
        <w:t>PATH</w:t>
      </w:r>
    </w:p>
    <w:p w14:paraId="399B91F0" w14:textId="77777777" w:rsidR="00806F86" w:rsidRDefault="00806F86" w:rsidP="00806F86">
      <w:pPr>
        <w:ind w:left="2160"/>
        <w:rPr>
          <w:color w:val="242729"/>
        </w:rPr>
      </w:pPr>
      <w:r>
        <w:rPr>
          <w:color w:val="242729"/>
        </w:rPr>
        <w:t xml:space="preserve">In </w:t>
      </w:r>
      <w:r>
        <w:rPr>
          <w:b/>
          <w:color w:val="242729"/>
        </w:rPr>
        <w:t>Value</w:t>
      </w:r>
      <w:r>
        <w:rPr>
          <w:color w:val="242729"/>
        </w:rPr>
        <w:t xml:space="preserve"> column copy / paste the following text</w:t>
      </w:r>
    </w:p>
    <w:p w14:paraId="203A7DE1" w14:textId="77777777" w:rsidR="00806F86" w:rsidRDefault="00806F86" w:rsidP="00806F86">
      <w:pPr>
        <w:ind w:left="2160"/>
        <w:rPr>
          <w:color w:val="242729"/>
        </w:rPr>
      </w:pPr>
    </w:p>
    <w:p w14:paraId="7EFBE478" w14:textId="77777777" w:rsidR="00806F86" w:rsidRPr="00802D16" w:rsidRDefault="00806F86" w:rsidP="00C822B5">
      <w:pPr>
        <w:ind w:left="720"/>
        <w:rPr>
          <w:color w:val="242729"/>
        </w:rPr>
      </w:pPr>
      <w:r w:rsidRPr="00802D16">
        <w:rPr>
          <w:color w:val="242729"/>
        </w:rPr>
        <w:t>:/Library/Frameworks/</w:t>
      </w:r>
      <w:proofErr w:type="spellStart"/>
      <w:r w:rsidRPr="00802D16">
        <w:rPr>
          <w:color w:val="242729"/>
        </w:rPr>
        <w:t>GDAL.framework</w:t>
      </w:r>
      <w:proofErr w:type="spellEnd"/>
      <w:r w:rsidRPr="00802D16">
        <w:rPr>
          <w:color w:val="242729"/>
        </w:rPr>
        <w:t>/Programs: /Library/Frameworks/</w:t>
      </w:r>
      <w:proofErr w:type="spellStart"/>
      <w:r w:rsidRPr="00802D16">
        <w:rPr>
          <w:color w:val="242729"/>
        </w:rPr>
        <w:t>PROJ.framework</w:t>
      </w:r>
      <w:proofErr w:type="spellEnd"/>
      <w:r w:rsidRPr="00802D16">
        <w:rPr>
          <w:color w:val="242729"/>
        </w:rPr>
        <w:t>/Programs: /Library/Frameworks/SQLite3.framework/Programs:/Library/Frameworks/UnixImageIO.framework/Programs</w:t>
      </w:r>
    </w:p>
    <w:p w14:paraId="2078D797" w14:textId="77777777" w:rsidR="00806F86" w:rsidRDefault="00806F86" w:rsidP="00806F86">
      <w:pPr>
        <w:rPr>
          <w:lang w:eastAsia="en-US"/>
        </w:rPr>
      </w:pPr>
    </w:p>
    <w:p w14:paraId="56F38968" w14:textId="77777777" w:rsidR="00C822B5" w:rsidRPr="00C822B5" w:rsidRDefault="00C822B5" w:rsidP="00806F86">
      <w:pPr>
        <w:rPr>
          <w:lang w:eastAsia="en-US"/>
        </w:rPr>
      </w:pPr>
      <w:r>
        <w:rPr>
          <w:lang w:eastAsia="en-US"/>
        </w:rPr>
        <w:tab/>
      </w:r>
      <w:r>
        <w:rPr>
          <w:lang w:eastAsia="en-US"/>
        </w:rPr>
        <w:tab/>
        <w:t xml:space="preserve">Click on </w:t>
      </w:r>
      <w:r w:rsidRPr="00245AD9">
        <w:rPr>
          <w:b/>
          <w:bCs/>
          <w:lang w:eastAsia="en-US"/>
        </w:rPr>
        <w:t>OK</w:t>
      </w:r>
      <w:r>
        <w:rPr>
          <w:lang w:eastAsia="en-US"/>
        </w:rPr>
        <w:t xml:space="preserve"> box</w:t>
      </w:r>
    </w:p>
    <w:p w14:paraId="57EB348B" w14:textId="77777777" w:rsidR="00C822B5" w:rsidRDefault="00C822B5" w:rsidP="00806F86">
      <w:pPr>
        <w:rPr>
          <w:lang w:eastAsia="en-US"/>
        </w:rPr>
      </w:pPr>
    </w:p>
    <w:p w14:paraId="754BA98F" w14:textId="77777777" w:rsidR="00806F86" w:rsidRDefault="00806F86" w:rsidP="00806F86">
      <w:pPr>
        <w:rPr>
          <w:lang w:eastAsia="en-US"/>
        </w:rPr>
      </w:pPr>
      <w:r>
        <w:rPr>
          <w:lang w:eastAsia="en-US"/>
        </w:rPr>
        <w:t>When you are finished, your screen should look like this:</w:t>
      </w:r>
    </w:p>
    <w:p w14:paraId="72B4D6D2" w14:textId="77777777" w:rsidR="00806F86" w:rsidRDefault="00806F86" w:rsidP="00806F86">
      <w:pPr>
        <w:rPr>
          <w:lang w:eastAsia="en-US"/>
        </w:rPr>
      </w:pPr>
    </w:p>
    <w:p w14:paraId="1EA22A81" w14:textId="1A2FE0E3" w:rsidR="00806F86" w:rsidRDefault="00742772" w:rsidP="00806F86">
      <w:pPr>
        <w:rPr>
          <w:lang w:eastAsia="en-US"/>
        </w:rPr>
      </w:pPr>
      <w:r w:rsidRPr="000A0FC4">
        <w:rPr>
          <w:noProof/>
        </w:rPr>
        <w:drawing>
          <wp:inline distT="0" distB="0" distL="0" distR="0" wp14:anchorId="5C68CB3D" wp14:editId="664C5A44">
            <wp:extent cx="5943600" cy="27432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2743200"/>
                    </a:xfrm>
                    <a:prstGeom prst="rect">
                      <a:avLst/>
                    </a:prstGeom>
                    <a:noFill/>
                    <a:ln>
                      <a:noFill/>
                    </a:ln>
                  </pic:spPr>
                </pic:pic>
              </a:graphicData>
            </a:graphic>
          </wp:inline>
        </w:drawing>
      </w:r>
    </w:p>
    <w:p w14:paraId="4E456636" w14:textId="77777777" w:rsidR="00806F86" w:rsidRPr="0053071A" w:rsidRDefault="00806F86" w:rsidP="00806F86">
      <w:pPr>
        <w:rPr>
          <w:color w:val="242729"/>
        </w:rPr>
      </w:pPr>
    </w:p>
    <w:p w14:paraId="576F0D2B" w14:textId="77777777" w:rsidR="00806F86" w:rsidRDefault="00806F86" w:rsidP="00806F86">
      <w:pPr>
        <w:tabs>
          <w:tab w:val="left" w:pos="1080"/>
        </w:tabs>
        <w:ind w:left="1080"/>
        <w:rPr>
          <w:b/>
          <w:color w:val="242729"/>
        </w:rPr>
      </w:pPr>
      <w:r>
        <w:rPr>
          <w:b/>
          <w:color w:val="242729"/>
        </w:rPr>
        <w:t>OK</w:t>
      </w:r>
    </w:p>
    <w:p w14:paraId="5A590582" w14:textId="77777777" w:rsidR="00806F86" w:rsidRPr="0053071A" w:rsidRDefault="00806F86" w:rsidP="00806F86">
      <w:pPr>
        <w:tabs>
          <w:tab w:val="left" w:pos="1080"/>
        </w:tabs>
        <w:ind w:left="1080"/>
        <w:rPr>
          <w:b/>
        </w:rPr>
      </w:pPr>
    </w:p>
    <w:p w14:paraId="243532BB" w14:textId="77777777" w:rsidR="00806F86" w:rsidRDefault="00806F86" w:rsidP="000144FD">
      <w:pPr>
        <w:ind w:left="1080"/>
      </w:pPr>
      <w:r>
        <w:t xml:space="preserve">On the menu bar select </w:t>
      </w:r>
      <w:r>
        <w:rPr>
          <w:b/>
        </w:rPr>
        <w:t>QGIS 3</w:t>
      </w:r>
      <w:r>
        <w:t xml:space="preserve"> &gt; </w:t>
      </w:r>
      <w:r>
        <w:rPr>
          <w:b/>
        </w:rPr>
        <w:t>Quit QGIS 3</w:t>
      </w:r>
    </w:p>
    <w:p w14:paraId="27E7F5FE" w14:textId="77777777" w:rsidR="009D6446" w:rsidRPr="009D6446" w:rsidRDefault="009D6446" w:rsidP="00006E6D">
      <w:pPr>
        <w:autoSpaceDE w:val="0"/>
        <w:ind w:left="1800"/>
        <w:rPr>
          <w:b/>
        </w:rPr>
      </w:pPr>
    </w:p>
    <w:p w14:paraId="08D4E4BF" w14:textId="77777777" w:rsidR="00E305D1" w:rsidRDefault="00E305D1"/>
    <w:p w14:paraId="6A583433" w14:textId="77777777" w:rsidR="008B60C8" w:rsidRDefault="008B60C8" w:rsidP="008B60C8">
      <w:pPr>
        <w:rPr>
          <w:b/>
          <w:sz w:val="28"/>
          <w:szCs w:val="28"/>
        </w:rPr>
      </w:pPr>
      <w:r>
        <w:rPr>
          <w:b/>
          <w:sz w:val="28"/>
          <w:szCs w:val="28"/>
        </w:rPr>
        <w:t xml:space="preserve">Step </w:t>
      </w:r>
      <w:r w:rsidR="00806F86">
        <w:rPr>
          <w:b/>
          <w:sz w:val="28"/>
          <w:szCs w:val="28"/>
        </w:rPr>
        <w:t>3</w:t>
      </w:r>
      <w:r>
        <w:rPr>
          <w:b/>
          <w:sz w:val="28"/>
          <w:szCs w:val="28"/>
        </w:rPr>
        <w:t>. Software Installation - 7-Zip</w:t>
      </w:r>
      <w:r>
        <w:rPr>
          <w:b/>
          <w:sz w:val="28"/>
          <w:szCs w:val="28"/>
        </w:rPr>
        <w:fldChar w:fldCharType="begin"/>
      </w:r>
      <w:r>
        <w:instrText xml:space="preserve"> XE "</w:instrText>
      </w:r>
      <w:r w:rsidRPr="00E22A5F">
        <w:rPr>
          <w:sz w:val="28"/>
          <w:szCs w:val="28"/>
        </w:rPr>
        <w:instrText>7-Zip</w:instrText>
      </w:r>
      <w:r>
        <w:instrText xml:space="preserve">" </w:instrText>
      </w:r>
      <w:r>
        <w:rPr>
          <w:b/>
          <w:sz w:val="28"/>
          <w:szCs w:val="28"/>
        </w:rPr>
        <w:fldChar w:fldCharType="end"/>
      </w:r>
      <w:r>
        <w:rPr>
          <w:b/>
          <w:sz w:val="28"/>
          <w:szCs w:val="28"/>
        </w:rPr>
        <w:t xml:space="preserve"> </w:t>
      </w:r>
    </w:p>
    <w:p w14:paraId="54D766F0" w14:textId="77777777" w:rsidR="008B60C8" w:rsidRDefault="008B60C8" w:rsidP="008B60C8">
      <w:pPr>
        <w:rPr>
          <w:b/>
          <w:sz w:val="28"/>
          <w:szCs w:val="28"/>
        </w:rPr>
      </w:pPr>
    </w:p>
    <w:p w14:paraId="6694D9EE" w14:textId="532615D0" w:rsidR="00806F86" w:rsidRDefault="009C3EFA" w:rsidP="00806F86">
      <w:pPr>
        <w:ind w:left="720"/>
      </w:pPr>
      <w:r>
        <w:t>For Windows d</w:t>
      </w:r>
      <w:r w:rsidR="00806F86" w:rsidRPr="00E539B4">
        <w:t>ownload</w:t>
      </w:r>
      <w:r w:rsidR="00806F86">
        <w:t xml:space="preserve"> </w:t>
      </w:r>
      <w:r w:rsidR="00806F86" w:rsidRPr="00E539B4">
        <w:t>and</w:t>
      </w:r>
      <w:r w:rsidR="00806F86">
        <w:t xml:space="preserve"> </w:t>
      </w:r>
      <w:r w:rsidR="00806F86" w:rsidRPr="00E539B4">
        <w:t>install</w:t>
      </w:r>
      <w:r w:rsidR="00806F86">
        <w:t xml:space="preserve"> </w:t>
      </w:r>
      <w:r w:rsidR="00806F86" w:rsidRPr="00E539B4">
        <w:t>7-Zip</w:t>
      </w:r>
      <w:r w:rsidR="00806F86">
        <w:t xml:space="preserve"> </w:t>
      </w:r>
      <w:r w:rsidR="00806F86" w:rsidRPr="00E539B4">
        <w:t>from</w:t>
      </w:r>
      <w:r w:rsidR="00806F86">
        <w:t xml:space="preserve"> this website:</w:t>
      </w:r>
    </w:p>
    <w:p w14:paraId="77796A02" w14:textId="1030408A" w:rsidR="00806F86" w:rsidRDefault="00AE473A" w:rsidP="00753C88">
      <w:pPr>
        <w:ind w:left="1440"/>
      </w:pPr>
      <w:hyperlink r:id="rId35" w:history="1">
        <w:r w:rsidR="00226E4B" w:rsidRPr="00226E4B">
          <w:rPr>
            <w:rStyle w:val="Hyperlink"/>
          </w:rPr>
          <w:t>https://www.7-zip.org</w:t>
        </w:r>
      </w:hyperlink>
    </w:p>
    <w:p w14:paraId="07E4B3CF" w14:textId="77777777" w:rsidR="00806F86" w:rsidRDefault="00806F86" w:rsidP="00806F86">
      <w:pPr>
        <w:ind w:left="720"/>
      </w:pPr>
      <w:r>
        <w:t>Open the 7-Zip installer and follow the instructions.</w:t>
      </w:r>
    </w:p>
    <w:p w14:paraId="148EADBF" w14:textId="771FB070" w:rsidR="70ACEFAE" w:rsidRDefault="00806F86" w:rsidP="001217F5">
      <w:pPr>
        <w:ind w:left="720"/>
      </w:pPr>
      <w:r>
        <w:tab/>
        <w:t>Any similar program, such as WinRAR, can be used as well.</w:t>
      </w:r>
    </w:p>
    <w:p w14:paraId="53EB5DD0" w14:textId="39928495" w:rsidR="390470C2" w:rsidRDefault="390470C2" w:rsidP="00907608">
      <w:pPr>
        <w:ind w:left="720"/>
      </w:pPr>
    </w:p>
    <w:p w14:paraId="0895BFAA" w14:textId="452F5746" w:rsidR="390470C2" w:rsidRDefault="390470C2" w:rsidP="79E358ED">
      <w:pPr>
        <w:ind w:left="720"/>
      </w:pPr>
      <w:r>
        <w:t xml:space="preserve">For Mac </w:t>
      </w:r>
      <w:r w:rsidR="79E358ED">
        <w:t>d</w:t>
      </w:r>
      <w:r>
        <w:t xml:space="preserve">ownload and install </w:t>
      </w:r>
      <w:proofErr w:type="spellStart"/>
      <w:r w:rsidR="0FA66E1A">
        <w:t>Keka</w:t>
      </w:r>
      <w:proofErr w:type="spellEnd"/>
      <w:r w:rsidR="0FA66E1A">
        <w:t xml:space="preserve"> from this website:</w:t>
      </w:r>
    </w:p>
    <w:p w14:paraId="30D3673D" w14:textId="15C0BDC3" w:rsidR="77960092" w:rsidRPr="00226E4B" w:rsidRDefault="0FA66E1A" w:rsidP="00226E4B">
      <w:pPr>
        <w:ind w:left="1440"/>
        <w:rPr>
          <w:rStyle w:val="Hyperlink"/>
        </w:rPr>
      </w:pPr>
      <w:r w:rsidRPr="00226E4B">
        <w:rPr>
          <w:rStyle w:val="Hyperlink"/>
        </w:rPr>
        <w:t>https://www.keka.io</w:t>
      </w:r>
    </w:p>
    <w:p w14:paraId="40DDB45C" w14:textId="2628BA09" w:rsidR="79E358ED" w:rsidRDefault="79E358ED" w:rsidP="00907608">
      <w:pPr>
        <w:ind w:left="720"/>
      </w:pPr>
      <w:r w:rsidRPr="79E358ED">
        <w:t xml:space="preserve">Open the </w:t>
      </w:r>
      <w:proofErr w:type="spellStart"/>
      <w:r w:rsidRPr="79E358ED">
        <w:t>Keka</w:t>
      </w:r>
      <w:proofErr w:type="spellEnd"/>
      <w:r w:rsidRPr="79E358ED">
        <w:t xml:space="preserve"> insta</w:t>
      </w:r>
      <w:r w:rsidR="7C1DBC8C" w:rsidRPr="79E358ED">
        <w:t>ller and follow the instructions.</w:t>
      </w:r>
    </w:p>
    <w:p w14:paraId="5893FA7A" w14:textId="77777777" w:rsidR="00226E4B" w:rsidRDefault="00226E4B" w:rsidP="00226E4B">
      <w:pPr>
        <w:pStyle w:val="NormalWeb"/>
        <w:shd w:val="clear" w:color="auto" w:fill="FFFFFF"/>
        <w:spacing w:before="0" w:after="0"/>
        <w:ind w:left="720"/>
        <w:rPr>
          <w:rFonts w:ascii="Arial" w:hAnsi="Arial" w:cs="Arial"/>
          <w:color w:val="222222"/>
          <w:lang w:eastAsia="en-US"/>
        </w:rPr>
      </w:pPr>
      <w:r>
        <w:rPr>
          <w:color w:val="000000"/>
        </w:rPr>
        <w:t xml:space="preserve">Then set </w:t>
      </w:r>
      <w:proofErr w:type="spellStart"/>
      <w:r>
        <w:rPr>
          <w:color w:val="000000"/>
        </w:rPr>
        <w:t>Keka</w:t>
      </w:r>
      <w:proofErr w:type="spellEnd"/>
      <w:r>
        <w:rPr>
          <w:color w:val="000000"/>
        </w:rPr>
        <w:t xml:space="preserve"> as the default extraction application using this website:</w:t>
      </w:r>
    </w:p>
    <w:p w14:paraId="3FFCF5E2" w14:textId="77777777" w:rsidR="00226E4B" w:rsidRDefault="00AE473A" w:rsidP="00226E4B">
      <w:pPr>
        <w:pStyle w:val="NormalWeb"/>
        <w:shd w:val="clear" w:color="auto" w:fill="FFFFFF"/>
        <w:spacing w:before="0" w:after="0"/>
        <w:ind w:left="1440"/>
        <w:rPr>
          <w:rFonts w:ascii="Arial" w:hAnsi="Arial" w:cs="Arial"/>
          <w:color w:val="222222"/>
        </w:rPr>
      </w:pPr>
      <w:hyperlink r:id="rId36" w:tgtFrame="_blank" w:history="1">
        <w:r w:rsidR="00226E4B">
          <w:rPr>
            <w:rStyle w:val="Hyperlink"/>
            <w:color w:val="1155CC"/>
          </w:rPr>
          <w:t>https://github.com/aonez/Keka/wiki/Default-application</w:t>
        </w:r>
      </w:hyperlink>
    </w:p>
    <w:p w14:paraId="6671B797" w14:textId="77777777" w:rsidR="00226E4B" w:rsidRDefault="00226E4B" w:rsidP="00226E4B">
      <w:pPr>
        <w:pStyle w:val="NormalWeb"/>
        <w:shd w:val="clear" w:color="auto" w:fill="FFFFFF"/>
        <w:spacing w:before="0" w:after="0"/>
        <w:ind w:left="720"/>
        <w:rPr>
          <w:rFonts w:ascii="Arial" w:hAnsi="Arial" w:cs="Arial"/>
          <w:color w:val="222222"/>
        </w:rPr>
      </w:pPr>
      <w:r>
        <w:rPr>
          <w:color w:val="000000"/>
        </w:rPr>
        <w:t xml:space="preserve">Follow instructions under </w:t>
      </w:r>
      <w:r>
        <w:rPr>
          <w:b/>
          <w:bCs/>
          <w:color w:val="000000"/>
        </w:rPr>
        <w:t xml:space="preserve">Set </w:t>
      </w:r>
      <w:proofErr w:type="spellStart"/>
      <w:r>
        <w:rPr>
          <w:b/>
          <w:bCs/>
          <w:color w:val="000000"/>
        </w:rPr>
        <w:t>Keka</w:t>
      </w:r>
      <w:proofErr w:type="spellEnd"/>
      <w:r>
        <w:rPr>
          <w:b/>
          <w:bCs/>
          <w:color w:val="000000"/>
        </w:rPr>
        <w:t xml:space="preserve"> as the Default Extraction Application</w:t>
      </w:r>
    </w:p>
    <w:p w14:paraId="0F43DF32" w14:textId="23BC8F90" w:rsidR="008B60C8" w:rsidRDefault="00226E4B" w:rsidP="008B60C8">
      <w:r w:rsidRPr="00226E4B">
        <w:rPr>
          <w:color w:val="000000"/>
        </w:rPr>
        <w:t xml:space="preserve">Doing this will help in Chapter 7: Acquiring Remote Sensed Data, Step 4. It will allow </w:t>
      </w:r>
      <w:proofErr w:type="spellStart"/>
      <w:r w:rsidRPr="00226E4B">
        <w:rPr>
          <w:color w:val="000000"/>
        </w:rPr>
        <w:t>Keka</w:t>
      </w:r>
      <w:proofErr w:type="spellEnd"/>
      <w:r w:rsidRPr="00226E4B">
        <w:rPr>
          <w:color w:val="000000"/>
        </w:rPr>
        <w:t xml:space="preserve"> to automatically uncompress or extract the downloaded files.</w:t>
      </w:r>
    </w:p>
    <w:p w14:paraId="64761224" w14:textId="77777777" w:rsidR="00C113F5" w:rsidRDefault="00C113F5" w:rsidP="00544940">
      <w:pPr>
        <w:rPr>
          <w:b/>
          <w:sz w:val="28"/>
          <w:szCs w:val="28"/>
        </w:rPr>
      </w:pPr>
    </w:p>
    <w:p w14:paraId="39D636BD" w14:textId="7CF52AC0" w:rsidR="00544940" w:rsidRDefault="00544940" w:rsidP="00544940">
      <w:pPr>
        <w:rPr>
          <w:b/>
          <w:sz w:val="28"/>
          <w:szCs w:val="28"/>
        </w:rPr>
      </w:pPr>
      <w:r>
        <w:rPr>
          <w:b/>
          <w:sz w:val="28"/>
          <w:szCs w:val="28"/>
        </w:rPr>
        <w:t xml:space="preserve">Step </w:t>
      </w:r>
      <w:r w:rsidR="00806F86">
        <w:rPr>
          <w:b/>
          <w:sz w:val="28"/>
          <w:szCs w:val="28"/>
        </w:rPr>
        <w:t>4</w:t>
      </w:r>
      <w:r>
        <w:rPr>
          <w:b/>
          <w:sz w:val="28"/>
          <w:szCs w:val="28"/>
        </w:rPr>
        <w:t>. Learning to use QGIS software</w:t>
      </w:r>
    </w:p>
    <w:p w14:paraId="69FEC5A0" w14:textId="77777777" w:rsidR="00F55266" w:rsidRDefault="00F55266" w:rsidP="00544940">
      <w:pPr>
        <w:ind w:left="720"/>
      </w:pPr>
    </w:p>
    <w:p w14:paraId="6DF08A93" w14:textId="77777777" w:rsidR="00544940" w:rsidRDefault="00544940" w:rsidP="00544940">
      <w:pPr>
        <w:ind w:left="720"/>
      </w:pPr>
      <w:r>
        <w:t>Search the internet for resources for learning QGIS.</w:t>
      </w:r>
    </w:p>
    <w:p w14:paraId="4001287B" w14:textId="77777777" w:rsidR="00544940" w:rsidRDefault="00544940" w:rsidP="00544940">
      <w:pPr>
        <w:ind w:left="720"/>
      </w:pPr>
    </w:p>
    <w:p w14:paraId="077AD2ED" w14:textId="77777777" w:rsidR="00E305D1" w:rsidRPr="00544940" w:rsidRDefault="00544940" w:rsidP="009D6446">
      <w:pPr>
        <w:ind w:left="720"/>
      </w:pPr>
      <w:r>
        <w:t xml:space="preserve">One online resource for learning QGIS is </w:t>
      </w:r>
      <w:hyperlink r:id="rId37" w:history="1">
        <w:r w:rsidRPr="00302EEF">
          <w:rPr>
            <w:rStyle w:val="Hyperlink"/>
          </w:rPr>
          <w:t>https://foss4geo.wordpress.com/</w:t>
        </w:r>
      </w:hyperlink>
    </w:p>
    <w:p w14:paraId="0DFA7237" w14:textId="77777777" w:rsidR="00E305D1" w:rsidRDefault="00E305D1">
      <w:pPr>
        <w:pStyle w:val="Heading2"/>
        <w:pageBreakBefore/>
        <w:jc w:val="right"/>
        <w:rPr>
          <w:sz w:val="20"/>
          <w:szCs w:val="20"/>
        </w:rPr>
      </w:pPr>
      <w:bookmarkStart w:id="124" w:name="_Toc369960531"/>
      <w:bookmarkStart w:id="125" w:name="_Toc9345676"/>
      <w:r>
        <w:rPr>
          <w:rFonts w:ascii="Verdana" w:hAnsi="Verdana" w:cs="Verdana"/>
          <w:sz w:val="36"/>
          <w:szCs w:val="36"/>
        </w:rPr>
        <w:lastRenderedPageBreak/>
        <w:t>Chapter</w:t>
      </w:r>
      <w:r w:rsidR="007C584E">
        <w:rPr>
          <w:rFonts w:ascii="Verdana" w:hAnsi="Verdana" w:cs="Verdana"/>
          <w:sz w:val="36"/>
          <w:szCs w:val="36"/>
        </w:rPr>
        <w:t xml:space="preserve"> </w:t>
      </w:r>
      <w:r w:rsidR="00CA3682">
        <w:rPr>
          <w:rFonts w:ascii="Verdana" w:hAnsi="Verdana" w:cs="Verdana"/>
          <w:sz w:val="36"/>
          <w:szCs w:val="36"/>
        </w:rPr>
        <w:t>4</w:t>
      </w:r>
      <w:r>
        <w:rPr>
          <w:rFonts w:ascii="Verdana" w:hAnsi="Verdana" w:cs="Verdana"/>
          <w:sz w:val="36"/>
          <w:szCs w:val="36"/>
        </w:rPr>
        <w:t>:</w:t>
      </w:r>
      <w:r>
        <w:rPr>
          <w:rFonts w:ascii="Verdana" w:hAnsi="Verdana" w:cs="Verdana"/>
          <w:sz w:val="36"/>
          <w:szCs w:val="36"/>
        </w:rPr>
        <w:br/>
        <w:t>Locating</w:t>
      </w:r>
      <w:r w:rsidR="007C584E">
        <w:rPr>
          <w:rFonts w:ascii="Verdana" w:hAnsi="Verdana" w:cs="Verdana"/>
          <w:sz w:val="36"/>
          <w:szCs w:val="36"/>
        </w:rPr>
        <w:t xml:space="preserve"> </w:t>
      </w:r>
      <w:r>
        <w:rPr>
          <w:rFonts w:ascii="Verdana" w:hAnsi="Verdana" w:cs="Verdana"/>
          <w:sz w:val="36"/>
          <w:szCs w:val="36"/>
        </w:rPr>
        <w:t>GIS</w:t>
      </w:r>
      <w:r w:rsidR="007C584E">
        <w:rPr>
          <w:rFonts w:ascii="Verdana" w:hAnsi="Verdana" w:cs="Verdana"/>
          <w:sz w:val="36"/>
          <w:szCs w:val="36"/>
        </w:rPr>
        <w:t xml:space="preserve"> </w:t>
      </w:r>
      <w:r>
        <w:rPr>
          <w:rFonts w:ascii="Verdana" w:hAnsi="Verdana" w:cs="Verdana"/>
          <w:sz w:val="36"/>
          <w:szCs w:val="36"/>
        </w:rPr>
        <w:t>Maps</w:t>
      </w:r>
      <w:bookmarkEnd w:id="124"/>
      <w:bookmarkEnd w:id="125"/>
      <w:r w:rsidR="007C584E">
        <w:rPr>
          <w:rFonts w:ascii="Verdana" w:hAnsi="Verdana" w:cs="Verdana"/>
          <w:sz w:val="36"/>
          <w:szCs w:val="36"/>
        </w:rPr>
        <w:t xml:space="preserve"> </w:t>
      </w:r>
    </w:p>
    <w:p w14:paraId="5BFC7096" w14:textId="77777777" w:rsidR="00E305D1" w:rsidRDefault="00E305D1">
      <w:pPr>
        <w:autoSpaceDE w:val="0"/>
        <w:rPr>
          <w:sz w:val="20"/>
          <w:szCs w:val="20"/>
        </w:rPr>
      </w:pPr>
    </w:p>
    <w:p w14:paraId="7E7804B4" w14:textId="77777777" w:rsidR="00E305D1" w:rsidRDefault="00E305D1">
      <w:pPr>
        <w:pBdr>
          <w:top w:val="single" w:sz="4" w:space="1" w:color="000000"/>
          <w:left w:val="single" w:sz="4" w:space="4" w:color="000000"/>
          <w:bottom w:val="single" w:sz="4" w:space="1" w:color="000000"/>
          <w:right w:val="single" w:sz="4" w:space="4" w:color="000000"/>
        </w:pBdr>
        <w:jc w:val="both"/>
        <w:rPr>
          <w:rFonts w:ascii="Arial" w:hAnsi="Arial" w:cs="Arial"/>
        </w:rPr>
      </w:pPr>
      <w:r>
        <w:rPr>
          <w:rFonts w:ascii="Arial" w:hAnsi="Arial" w:cs="Arial"/>
        </w:rPr>
        <w:t>This</w:t>
      </w:r>
      <w:r w:rsidR="007C584E">
        <w:rPr>
          <w:rFonts w:ascii="Arial" w:hAnsi="Arial" w:cs="Arial"/>
        </w:rPr>
        <w:t xml:space="preserve"> </w:t>
      </w:r>
      <w:r>
        <w:rPr>
          <w:rFonts w:ascii="Arial" w:hAnsi="Arial" w:cs="Arial"/>
        </w:rPr>
        <w:t>chapter</w:t>
      </w:r>
      <w:r w:rsidR="007C584E">
        <w:rPr>
          <w:rFonts w:ascii="Arial" w:hAnsi="Arial" w:cs="Arial"/>
        </w:rPr>
        <w:t xml:space="preserve"> </w:t>
      </w:r>
      <w:r>
        <w:rPr>
          <w:rFonts w:ascii="Arial" w:hAnsi="Arial" w:cs="Arial"/>
        </w:rPr>
        <w:t>includes:</w:t>
      </w:r>
    </w:p>
    <w:p w14:paraId="5D5961E7" w14:textId="77777777" w:rsidR="00E305D1" w:rsidRDefault="00E305D1">
      <w:pPr>
        <w:numPr>
          <w:ilvl w:val="0"/>
          <w:numId w:val="3"/>
        </w:numPr>
        <w:pBdr>
          <w:top w:val="single" w:sz="4" w:space="1" w:color="000000"/>
          <w:left w:val="single" w:sz="4" w:space="4" w:color="000000"/>
          <w:bottom w:val="single" w:sz="4" w:space="1" w:color="000000"/>
          <w:right w:val="single" w:sz="4" w:space="4" w:color="000000"/>
        </w:pBdr>
        <w:jc w:val="both"/>
        <w:rPr>
          <w:sz w:val="20"/>
          <w:szCs w:val="20"/>
        </w:rPr>
      </w:pPr>
      <w:r>
        <w:rPr>
          <w:rFonts w:ascii="Arial" w:hAnsi="Arial" w:cs="Arial"/>
        </w:rPr>
        <w:t>Locating</w:t>
      </w:r>
      <w:r w:rsidR="007C584E">
        <w:rPr>
          <w:rFonts w:ascii="Arial" w:hAnsi="Arial" w:cs="Arial"/>
        </w:rPr>
        <w:t xml:space="preserve"> </w:t>
      </w:r>
      <w:r>
        <w:rPr>
          <w:rFonts w:ascii="Arial" w:hAnsi="Arial" w:cs="Arial"/>
        </w:rPr>
        <w:t>appropriate</w:t>
      </w:r>
      <w:r w:rsidR="007C584E">
        <w:rPr>
          <w:rFonts w:ascii="Arial" w:hAnsi="Arial" w:cs="Arial"/>
        </w:rPr>
        <w:t xml:space="preserve"> </w:t>
      </w:r>
      <w:r>
        <w:rPr>
          <w:rFonts w:ascii="Arial" w:hAnsi="Arial" w:cs="Arial"/>
        </w:rPr>
        <w:t>digital</w:t>
      </w:r>
      <w:r w:rsidR="007C584E">
        <w:rPr>
          <w:rFonts w:ascii="Arial" w:hAnsi="Arial" w:cs="Arial"/>
        </w:rPr>
        <w:t xml:space="preserve"> </w:t>
      </w:r>
      <w:r>
        <w:rPr>
          <w:rFonts w:ascii="Arial" w:hAnsi="Arial" w:cs="Arial"/>
        </w:rPr>
        <w:t>maps</w:t>
      </w:r>
    </w:p>
    <w:p w14:paraId="490DC624" w14:textId="77777777" w:rsidR="00E305D1" w:rsidRDefault="00E305D1">
      <w:pPr>
        <w:autoSpaceDE w:val="0"/>
        <w:rPr>
          <w:sz w:val="20"/>
          <w:szCs w:val="20"/>
        </w:rPr>
      </w:pPr>
    </w:p>
    <w:p w14:paraId="30772A25" w14:textId="77777777" w:rsidR="00806F86" w:rsidRDefault="00806F86" w:rsidP="00806F86">
      <w:pPr>
        <w:autoSpaceDE w:val="0"/>
      </w:pPr>
      <w:r>
        <w:t xml:space="preserve">One useful source of digital maps for GIS systems is the website for GADM (Database of Global Administrative Areas), which can be accessed at </w:t>
      </w:r>
      <w:hyperlink r:id="rId38" w:history="1">
        <w:r>
          <w:rPr>
            <w:rStyle w:val="Hyperlink"/>
          </w:rPr>
          <w:t>http://www.gadm.org/</w:t>
        </w:r>
      </w:hyperlink>
      <w:r>
        <w:t xml:space="preserve">  </w:t>
      </w:r>
    </w:p>
    <w:p w14:paraId="6698A9D3" w14:textId="77777777" w:rsidR="00806F86" w:rsidRDefault="00806F86" w:rsidP="00806F86">
      <w:pPr>
        <w:autoSpaceDE w:val="0"/>
      </w:pPr>
    </w:p>
    <w:p w14:paraId="09B8026F" w14:textId="77777777" w:rsidR="00806F86" w:rsidRDefault="00806F86" w:rsidP="00806F86">
      <w:pPr>
        <w:autoSpaceDE w:val="0"/>
        <w:rPr>
          <w:sz w:val="20"/>
          <w:szCs w:val="20"/>
        </w:rPr>
      </w:pPr>
      <w:r>
        <w:t>GADM</w:t>
      </w:r>
      <w:r>
        <w:fldChar w:fldCharType="begin"/>
      </w:r>
      <w:r>
        <w:instrText xml:space="preserve"> XE "</w:instrText>
      </w:r>
      <w:r w:rsidRPr="00720A53">
        <w:instrText>GADM</w:instrText>
      </w:r>
      <w:r>
        <w:instrText xml:space="preserve">" </w:instrText>
      </w:r>
      <w:r>
        <w:fldChar w:fldCharType="end"/>
      </w:r>
      <w:r>
        <w:t xml:space="preserve"> is a spatial database of the location of the world's administrative areas (or administrative boundaries) for use in GIS software.  The coordinate reference system is “latitude/longitude” and uses the datum WGS84. These maps can contain up to 5 levels of administrative subdivisions. A general understanding of the concept of “administrative areas” is presented on Wikipedia at </w:t>
      </w:r>
      <w:hyperlink r:id="rId39" w:history="1">
        <w:r>
          <w:rPr>
            <w:rStyle w:val="Hyperlink"/>
          </w:rPr>
          <w:t>http://en.wikipedia.org/wiki/Administrative_division</w:t>
        </w:r>
      </w:hyperlink>
    </w:p>
    <w:p w14:paraId="73421CAF" w14:textId="77777777" w:rsidR="00806F86" w:rsidRDefault="00806F86" w:rsidP="00806F86">
      <w:pPr>
        <w:autoSpaceDE w:val="0"/>
        <w:rPr>
          <w:sz w:val="20"/>
          <w:szCs w:val="20"/>
        </w:rPr>
      </w:pPr>
    </w:p>
    <w:p w14:paraId="4A5366E6" w14:textId="77777777" w:rsidR="00806F86" w:rsidRDefault="00806F86" w:rsidP="00806F86">
      <w:pPr>
        <w:autoSpaceDE w:val="0"/>
      </w:pPr>
      <w:r>
        <w:t>Other useful sites containing data for roads, rivers, population data, etc.:</w:t>
      </w:r>
    </w:p>
    <w:p w14:paraId="7C9F732C" w14:textId="77777777" w:rsidR="00806F86" w:rsidRDefault="00806F86" w:rsidP="00806F86">
      <w:pPr>
        <w:autoSpaceDE w:val="0"/>
      </w:pPr>
    </w:p>
    <w:p w14:paraId="0C12553A" w14:textId="77777777" w:rsidR="00806F86" w:rsidRDefault="00AE473A" w:rsidP="00806F86">
      <w:pPr>
        <w:autoSpaceDE w:val="0"/>
      </w:pPr>
      <w:hyperlink r:id="rId40" w:history="1">
        <w:r w:rsidR="00806F86" w:rsidRPr="00F0122D">
          <w:rPr>
            <w:rStyle w:val="Hyperlink"/>
          </w:rPr>
          <w:t>http://www.diva-gis.org/gdata</w:t>
        </w:r>
      </w:hyperlink>
      <w:r w:rsidR="00806F86">
        <w:t xml:space="preserve"> </w:t>
      </w:r>
    </w:p>
    <w:p w14:paraId="365C3776" w14:textId="77777777" w:rsidR="00806F86" w:rsidRDefault="00806F86" w:rsidP="00806F86">
      <w:pPr>
        <w:autoSpaceDE w:val="0"/>
        <w:rPr>
          <w:sz w:val="20"/>
          <w:szCs w:val="20"/>
        </w:rPr>
      </w:pPr>
    </w:p>
    <w:p w14:paraId="0AC875D9" w14:textId="77777777" w:rsidR="00806F86" w:rsidRPr="00047C5E" w:rsidRDefault="00806F86" w:rsidP="00806F86">
      <w:pPr>
        <w:autoSpaceDE w:val="0"/>
        <w:rPr>
          <w:rStyle w:val="Hyperlink"/>
        </w:rPr>
      </w:pPr>
      <w:r w:rsidRPr="00047C5E">
        <w:rPr>
          <w:rStyle w:val="Hyperlink"/>
        </w:rPr>
        <w:t>https://nationalmap.gov/small_scale/</w:t>
      </w:r>
    </w:p>
    <w:p w14:paraId="475DC05A" w14:textId="77777777" w:rsidR="00806F86" w:rsidRDefault="00806F86" w:rsidP="00806F86">
      <w:pPr>
        <w:autoSpaceDE w:val="0"/>
        <w:rPr>
          <w:sz w:val="20"/>
          <w:szCs w:val="20"/>
        </w:rPr>
      </w:pPr>
    </w:p>
    <w:p w14:paraId="72A91136" w14:textId="77777777" w:rsidR="00A94124" w:rsidRPr="00BC40CC" w:rsidRDefault="00BC40CC" w:rsidP="008B2592">
      <w:pPr>
        <w:autoSpaceDE w:val="0"/>
      </w:pPr>
      <w:r w:rsidRPr="00BC40CC">
        <w:t xml:space="preserve">We will not be using administrative maps in this case </w:t>
      </w:r>
      <w:proofErr w:type="gramStart"/>
      <w:r w:rsidRPr="00BC40CC">
        <w:t>study</w:t>
      </w:r>
      <w:proofErr w:type="gramEnd"/>
      <w:r w:rsidRPr="00BC40CC">
        <w:t xml:space="preserve"> but these references may </w:t>
      </w:r>
      <w:r w:rsidR="00051F45">
        <w:t>be</w:t>
      </w:r>
      <w:r w:rsidRPr="00BC40CC">
        <w:t xml:space="preserve"> useful for other projects</w:t>
      </w:r>
    </w:p>
    <w:p w14:paraId="5B06409F" w14:textId="77777777" w:rsidR="00E305D1" w:rsidRDefault="00E305D1">
      <w:pPr>
        <w:autoSpaceDE w:val="0"/>
        <w:rPr>
          <w:sz w:val="20"/>
          <w:szCs w:val="20"/>
        </w:rPr>
      </w:pPr>
    </w:p>
    <w:p w14:paraId="19EA0548" w14:textId="77777777" w:rsidR="00C72B6C" w:rsidRDefault="00C72B6C">
      <w:pPr>
        <w:jc w:val="both"/>
      </w:pPr>
    </w:p>
    <w:p w14:paraId="41D955C0" w14:textId="77777777" w:rsidR="00C72B6C" w:rsidRDefault="00C72B6C" w:rsidP="00C72B6C">
      <w:pPr>
        <w:pStyle w:val="Heading2"/>
        <w:pageBreakBefore/>
        <w:jc w:val="right"/>
      </w:pPr>
      <w:bookmarkStart w:id="126" w:name="_Toc9345677"/>
      <w:r>
        <w:rPr>
          <w:rFonts w:ascii="Verdana" w:hAnsi="Verdana" w:cs="Verdana"/>
          <w:sz w:val="36"/>
          <w:szCs w:val="36"/>
        </w:rPr>
        <w:lastRenderedPageBreak/>
        <w:t>Chapter</w:t>
      </w:r>
      <w:r w:rsidR="007C584E">
        <w:rPr>
          <w:rFonts w:ascii="Verdana" w:hAnsi="Verdana" w:cs="Verdana"/>
          <w:sz w:val="36"/>
          <w:szCs w:val="36"/>
        </w:rPr>
        <w:t xml:space="preserve"> </w:t>
      </w:r>
      <w:r w:rsidR="00B771C5">
        <w:rPr>
          <w:rFonts w:ascii="Verdana" w:hAnsi="Verdana" w:cs="Verdana"/>
          <w:sz w:val="36"/>
          <w:szCs w:val="36"/>
        </w:rPr>
        <w:t>5</w:t>
      </w:r>
      <w:r>
        <w:rPr>
          <w:rFonts w:ascii="Verdana" w:hAnsi="Verdana" w:cs="Verdana"/>
          <w:sz w:val="36"/>
          <w:szCs w:val="36"/>
        </w:rPr>
        <w:t>:</w:t>
      </w:r>
      <w:r>
        <w:rPr>
          <w:rFonts w:ascii="Verdana" w:hAnsi="Verdana" w:cs="Verdana"/>
          <w:sz w:val="36"/>
          <w:szCs w:val="36"/>
        </w:rPr>
        <w:br/>
      </w:r>
      <w:r w:rsidR="00F90F28">
        <w:rPr>
          <w:rFonts w:ascii="Verdana" w:hAnsi="Verdana" w:cs="Verdana"/>
          <w:sz w:val="36"/>
          <w:szCs w:val="36"/>
        </w:rPr>
        <w:t>Defining</w:t>
      </w:r>
      <w:r w:rsidR="007C584E">
        <w:rPr>
          <w:rFonts w:ascii="Verdana" w:hAnsi="Verdana" w:cs="Verdana"/>
          <w:sz w:val="36"/>
          <w:szCs w:val="36"/>
        </w:rPr>
        <w:t xml:space="preserve"> </w:t>
      </w:r>
      <w:r>
        <w:rPr>
          <w:rFonts w:ascii="Verdana" w:hAnsi="Verdana" w:cs="Verdana"/>
          <w:sz w:val="36"/>
          <w:szCs w:val="36"/>
        </w:rPr>
        <w:t>a</w:t>
      </w:r>
      <w:r w:rsidR="007C584E">
        <w:rPr>
          <w:rFonts w:ascii="Verdana" w:hAnsi="Verdana" w:cs="Verdana"/>
          <w:sz w:val="36"/>
          <w:szCs w:val="36"/>
        </w:rPr>
        <w:t xml:space="preserve"> </w:t>
      </w:r>
      <w:r>
        <w:rPr>
          <w:rFonts w:ascii="Verdana" w:hAnsi="Verdana" w:cs="Verdana"/>
          <w:sz w:val="36"/>
          <w:szCs w:val="36"/>
        </w:rPr>
        <w:t>Study</w:t>
      </w:r>
      <w:r w:rsidR="007C584E">
        <w:rPr>
          <w:rFonts w:ascii="Verdana" w:hAnsi="Verdana" w:cs="Verdana"/>
          <w:sz w:val="36"/>
          <w:szCs w:val="36"/>
        </w:rPr>
        <w:t xml:space="preserve"> </w:t>
      </w:r>
      <w:r>
        <w:rPr>
          <w:rFonts w:ascii="Verdana" w:hAnsi="Verdana" w:cs="Verdana"/>
          <w:sz w:val="36"/>
          <w:szCs w:val="36"/>
        </w:rPr>
        <w:t>Area</w:t>
      </w:r>
      <w:r>
        <w:rPr>
          <w:rFonts w:ascii="Verdana" w:hAnsi="Verdana" w:cs="Verdana"/>
          <w:sz w:val="36"/>
          <w:szCs w:val="36"/>
        </w:rPr>
        <w:br/>
      </w:r>
      <w:r w:rsidR="00F90F28">
        <w:rPr>
          <w:rFonts w:ascii="Verdana" w:hAnsi="Verdana" w:cs="Verdana"/>
          <w:sz w:val="36"/>
          <w:szCs w:val="36"/>
        </w:rPr>
        <w:t>and</w:t>
      </w:r>
      <w:r w:rsidR="007C584E">
        <w:rPr>
          <w:rFonts w:ascii="Verdana" w:hAnsi="Verdana" w:cs="Verdana"/>
          <w:sz w:val="36"/>
          <w:szCs w:val="36"/>
        </w:rPr>
        <w:t xml:space="preserve"> </w:t>
      </w:r>
      <w:r>
        <w:rPr>
          <w:rFonts w:ascii="Verdana" w:hAnsi="Verdana" w:cs="Verdana"/>
          <w:sz w:val="36"/>
          <w:szCs w:val="36"/>
        </w:rPr>
        <w:t>Reference</w:t>
      </w:r>
      <w:r w:rsidR="007C584E">
        <w:rPr>
          <w:rFonts w:ascii="Verdana" w:hAnsi="Verdana" w:cs="Verdana"/>
          <w:sz w:val="36"/>
          <w:szCs w:val="36"/>
        </w:rPr>
        <w:t xml:space="preserve"> </w:t>
      </w:r>
      <w:r>
        <w:rPr>
          <w:rFonts w:ascii="Verdana" w:hAnsi="Verdana" w:cs="Verdana"/>
          <w:sz w:val="36"/>
          <w:szCs w:val="36"/>
        </w:rPr>
        <w:t>Map</w:t>
      </w:r>
      <w:bookmarkEnd w:id="126"/>
    </w:p>
    <w:p w14:paraId="49BB823D" w14:textId="77777777" w:rsidR="00C72B6C" w:rsidRDefault="00C72B6C" w:rsidP="00C72B6C"/>
    <w:p w14:paraId="39802FAF" w14:textId="77777777" w:rsidR="00C72B6C" w:rsidRDefault="00C72B6C" w:rsidP="00C72B6C">
      <w:pPr>
        <w:pBdr>
          <w:top w:val="single" w:sz="4" w:space="1" w:color="000000"/>
          <w:left w:val="single" w:sz="4" w:space="4" w:color="000000"/>
          <w:bottom w:val="single" w:sz="4" w:space="1" w:color="000000"/>
          <w:right w:val="single" w:sz="4" w:space="4" w:color="000000"/>
        </w:pBdr>
        <w:jc w:val="both"/>
        <w:rPr>
          <w:rFonts w:ascii="Arial" w:hAnsi="Arial" w:cs="Arial"/>
        </w:rPr>
      </w:pPr>
      <w:r>
        <w:rPr>
          <w:rFonts w:ascii="Arial" w:hAnsi="Arial" w:cs="Arial"/>
        </w:rPr>
        <w:t>This</w:t>
      </w:r>
      <w:r w:rsidR="007C584E">
        <w:rPr>
          <w:rFonts w:ascii="Arial" w:hAnsi="Arial" w:cs="Arial"/>
        </w:rPr>
        <w:t xml:space="preserve"> </w:t>
      </w:r>
      <w:r>
        <w:rPr>
          <w:rFonts w:ascii="Arial" w:hAnsi="Arial" w:cs="Arial"/>
        </w:rPr>
        <w:t>chapter</w:t>
      </w:r>
      <w:r w:rsidR="007C584E">
        <w:rPr>
          <w:rFonts w:ascii="Arial" w:hAnsi="Arial" w:cs="Arial"/>
        </w:rPr>
        <w:t xml:space="preserve"> </w:t>
      </w:r>
      <w:r>
        <w:rPr>
          <w:rFonts w:ascii="Arial" w:hAnsi="Arial" w:cs="Arial"/>
        </w:rPr>
        <w:t>includes:</w:t>
      </w:r>
    </w:p>
    <w:p w14:paraId="05B21808" w14:textId="77777777" w:rsidR="00C72B6C" w:rsidRDefault="00C72B6C" w:rsidP="00C72B6C">
      <w:pPr>
        <w:numPr>
          <w:ilvl w:val="0"/>
          <w:numId w:val="3"/>
        </w:numPr>
        <w:pBdr>
          <w:top w:val="single" w:sz="4" w:space="1" w:color="000000"/>
          <w:left w:val="single" w:sz="4" w:space="4" w:color="000000"/>
          <w:bottom w:val="single" w:sz="4" w:space="1" w:color="000000"/>
          <w:right w:val="single" w:sz="4" w:space="4" w:color="000000"/>
        </w:pBdr>
        <w:jc w:val="both"/>
        <w:rPr>
          <w:rFonts w:ascii="Arial" w:hAnsi="Arial" w:cs="Arial"/>
        </w:rPr>
      </w:pPr>
      <w:r>
        <w:rPr>
          <w:rFonts w:ascii="Arial" w:hAnsi="Arial" w:cs="Arial"/>
        </w:rPr>
        <w:t>Purpose</w:t>
      </w:r>
      <w:r w:rsidR="007C584E">
        <w:rPr>
          <w:rFonts w:ascii="Arial" w:hAnsi="Arial" w:cs="Arial"/>
        </w:rPr>
        <w:t xml:space="preserve"> </w:t>
      </w:r>
      <w:r>
        <w:rPr>
          <w:rFonts w:ascii="Arial" w:hAnsi="Arial" w:cs="Arial"/>
        </w:rPr>
        <w:t>and</w:t>
      </w:r>
      <w:r w:rsidR="007C584E">
        <w:rPr>
          <w:rFonts w:ascii="Arial" w:hAnsi="Arial" w:cs="Arial"/>
        </w:rPr>
        <w:t xml:space="preserve"> </w:t>
      </w:r>
      <w:r>
        <w:rPr>
          <w:rFonts w:ascii="Arial" w:hAnsi="Arial" w:cs="Arial"/>
        </w:rPr>
        <w:t>definition</w:t>
      </w:r>
      <w:r w:rsidR="007C584E">
        <w:rPr>
          <w:rFonts w:ascii="Arial" w:hAnsi="Arial" w:cs="Arial"/>
        </w:rPr>
        <w:t xml:space="preserve"> </w:t>
      </w:r>
      <w:r>
        <w:rPr>
          <w:rFonts w:ascii="Arial" w:hAnsi="Arial" w:cs="Arial"/>
        </w:rPr>
        <w:t>of</w:t>
      </w:r>
      <w:r w:rsidR="007C584E">
        <w:rPr>
          <w:rFonts w:ascii="Arial" w:hAnsi="Arial" w:cs="Arial"/>
        </w:rPr>
        <w:t xml:space="preserve"> </w:t>
      </w:r>
      <w:r>
        <w:rPr>
          <w:rFonts w:ascii="Arial" w:hAnsi="Arial" w:cs="Arial"/>
        </w:rPr>
        <w:t>a</w:t>
      </w:r>
      <w:r w:rsidR="007C584E">
        <w:rPr>
          <w:rFonts w:ascii="Arial" w:hAnsi="Arial" w:cs="Arial"/>
        </w:rPr>
        <w:t xml:space="preserve"> </w:t>
      </w:r>
      <w:r>
        <w:rPr>
          <w:rFonts w:ascii="Arial" w:hAnsi="Arial" w:cs="Arial"/>
        </w:rPr>
        <w:t>study</w:t>
      </w:r>
      <w:r w:rsidR="007C584E">
        <w:rPr>
          <w:rFonts w:ascii="Arial" w:hAnsi="Arial" w:cs="Arial"/>
        </w:rPr>
        <w:t xml:space="preserve"> </w:t>
      </w:r>
      <w:r>
        <w:rPr>
          <w:rFonts w:ascii="Arial" w:hAnsi="Arial" w:cs="Arial"/>
        </w:rPr>
        <w:t>area</w:t>
      </w:r>
    </w:p>
    <w:p w14:paraId="1C509B03" w14:textId="77777777" w:rsidR="00C72B6C" w:rsidRDefault="00F90F28" w:rsidP="00C72B6C">
      <w:pPr>
        <w:numPr>
          <w:ilvl w:val="0"/>
          <w:numId w:val="3"/>
        </w:numPr>
        <w:pBdr>
          <w:top w:val="single" w:sz="4" w:space="1" w:color="000000"/>
          <w:left w:val="single" w:sz="4" w:space="4" w:color="000000"/>
          <w:bottom w:val="single" w:sz="4" w:space="1" w:color="000000"/>
          <w:right w:val="single" w:sz="4" w:space="4" w:color="000000"/>
        </w:pBdr>
        <w:jc w:val="both"/>
        <w:rPr>
          <w:rFonts w:ascii="Arial" w:hAnsi="Arial" w:cs="Arial"/>
        </w:rPr>
      </w:pPr>
      <w:r>
        <w:rPr>
          <w:rFonts w:ascii="Arial" w:hAnsi="Arial" w:cs="Arial"/>
        </w:rPr>
        <w:t>Creating a reference map of</w:t>
      </w:r>
      <w:r w:rsidR="007C584E">
        <w:rPr>
          <w:rFonts w:ascii="Arial" w:hAnsi="Arial" w:cs="Arial"/>
        </w:rPr>
        <w:t xml:space="preserve"> </w:t>
      </w:r>
      <w:r w:rsidR="00C72B6C">
        <w:rPr>
          <w:rFonts w:ascii="Arial" w:hAnsi="Arial" w:cs="Arial"/>
        </w:rPr>
        <w:t>the</w:t>
      </w:r>
      <w:r w:rsidR="007C584E">
        <w:rPr>
          <w:rFonts w:ascii="Arial" w:hAnsi="Arial" w:cs="Arial"/>
        </w:rPr>
        <w:t xml:space="preserve"> </w:t>
      </w:r>
      <w:r w:rsidR="00C72B6C">
        <w:rPr>
          <w:rFonts w:ascii="Arial" w:hAnsi="Arial" w:cs="Arial"/>
        </w:rPr>
        <w:t>study</w:t>
      </w:r>
      <w:r w:rsidR="007C584E">
        <w:rPr>
          <w:rFonts w:ascii="Arial" w:hAnsi="Arial" w:cs="Arial"/>
        </w:rPr>
        <w:t xml:space="preserve"> </w:t>
      </w:r>
      <w:r w:rsidR="00C72B6C">
        <w:rPr>
          <w:rFonts w:ascii="Arial" w:hAnsi="Arial" w:cs="Arial"/>
        </w:rPr>
        <w:t>area</w:t>
      </w:r>
    </w:p>
    <w:p w14:paraId="5B578D17" w14:textId="77777777" w:rsidR="00C72B6C" w:rsidRPr="00A81E11" w:rsidRDefault="00C72B6C" w:rsidP="00C72B6C">
      <w:pPr>
        <w:autoSpaceDE w:val="0"/>
        <w:jc w:val="both"/>
        <w:rPr>
          <w:rFonts w:ascii="Arial" w:hAnsi="Arial" w:cs="Arial"/>
        </w:rPr>
      </w:pPr>
    </w:p>
    <w:p w14:paraId="48CCA4BD" w14:textId="77777777" w:rsidR="000E747F" w:rsidRPr="00802D16" w:rsidRDefault="000E747F" w:rsidP="00802D16">
      <w:pPr>
        <w:autoSpaceDE w:val="0"/>
        <w:rPr>
          <w:i/>
        </w:rPr>
      </w:pPr>
      <w:r w:rsidRPr="00802D16">
        <w:rPr>
          <w:i/>
        </w:rPr>
        <w:t xml:space="preserve">Note: It is often helpful to see both the instructions in this Word document and the QGIS application on the computer screen at the same time. One way to do this is to “split the screen”. How to split the screen depends on what version of the operating system you are running on your computer. Search the internet for how to split the screen for your version, e.g. “How to split the screen in Windows 10”. </w:t>
      </w:r>
    </w:p>
    <w:p w14:paraId="6DD8CA63" w14:textId="77777777" w:rsidR="000E747F" w:rsidRPr="00A81E11" w:rsidRDefault="000E747F" w:rsidP="00C72B6C">
      <w:pPr>
        <w:autoSpaceDE w:val="0"/>
        <w:jc w:val="both"/>
        <w:rPr>
          <w:rFonts w:ascii="Arial" w:hAnsi="Arial" w:cs="Arial"/>
        </w:rPr>
      </w:pPr>
    </w:p>
    <w:p w14:paraId="30D92F1A" w14:textId="77777777" w:rsidR="00C72B6C" w:rsidRDefault="00C72B6C" w:rsidP="00C72B6C">
      <w:pPr>
        <w:autoSpaceDE w:val="0"/>
        <w:jc w:val="both"/>
        <w:rPr>
          <w:rFonts w:ascii="Arial" w:hAnsi="Arial" w:cs="Arial"/>
        </w:rPr>
      </w:pPr>
      <w:r>
        <w:rPr>
          <w:rFonts w:ascii="Arial" w:hAnsi="Arial" w:cs="Arial"/>
          <w:b/>
          <w:sz w:val="28"/>
          <w:szCs w:val="28"/>
        </w:rPr>
        <w:t>Purpose</w:t>
      </w:r>
    </w:p>
    <w:p w14:paraId="16F0CB18" w14:textId="77777777" w:rsidR="00C72B6C" w:rsidRDefault="00C72B6C" w:rsidP="00C72B6C">
      <w:pPr>
        <w:autoSpaceDE w:val="0"/>
        <w:jc w:val="both"/>
        <w:rPr>
          <w:rFonts w:ascii="Arial" w:hAnsi="Arial" w:cs="Arial"/>
        </w:rPr>
      </w:pPr>
    </w:p>
    <w:p w14:paraId="2EAC189C" w14:textId="77777777" w:rsidR="00D96C5D" w:rsidRDefault="00D96C5D" w:rsidP="00C72B6C">
      <w:r>
        <w:t xml:space="preserve">The study </w:t>
      </w:r>
      <w:r w:rsidR="00F90F28">
        <w:t>area</w:t>
      </w:r>
      <w:r>
        <w:t xml:space="preserve"> gives us some general orientation to the geography around </w:t>
      </w:r>
      <w:r w:rsidR="00F90F28">
        <w:t xml:space="preserve">the corn field we </w:t>
      </w:r>
      <w:r w:rsidR="00C55C16">
        <w:t>plan to</w:t>
      </w:r>
      <w:r w:rsidR="00F90F28">
        <w:t xml:space="preserve"> monitor.</w:t>
      </w:r>
      <w:r>
        <w:t xml:space="preserve"> The surrounding </w:t>
      </w:r>
      <w:r w:rsidR="003B34CA">
        <w:t>characteristics</w:t>
      </w:r>
      <w:r>
        <w:t xml:space="preserve"> of the study </w:t>
      </w:r>
      <w:r w:rsidR="00F90F28">
        <w:t>area</w:t>
      </w:r>
      <w:r>
        <w:t xml:space="preserve"> may provide some helpful clues to aid in our analysis.</w:t>
      </w:r>
    </w:p>
    <w:p w14:paraId="1B38D7B0" w14:textId="77777777" w:rsidR="00D96C5D" w:rsidRDefault="00D96C5D" w:rsidP="00C72B6C"/>
    <w:p w14:paraId="6EB74B8F" w14:textId="77777777" w:rsidR="00C72B6C" w:rsidRDefault="00C72B6C" w:rsidP="00C72B6C">
      <w:r>
        <w:t>We</w:t>
      </w:r>
      <w:r w:rsidR="007C584E">
        <w:t xml:space="preserve"> </w:t>
      </w:r>
      <w:r>
        <w:t>will</w:t>
      </w:r>
      <w:r w:rsidR="007C584E">
        <w:t xml:space="preserve"> </w:t>
      </w:r>
      <w:r>
        <w:t>define</w:t>
      </w:r>
      <w:r w:rsidR="007C584E">
        <w:t xml:space="preserve"> </w:t>
      </w:r>
      <w:r>
        <w:t>our</w:t>
      </w:r>
      <w:r w:rsidR="007C584E">
        <w:t xml:space="preserve"> </w:t>
      </w:r>
      <w:r>
        <w:t>study</w:t>
      </w:r>
      <w:r w:rsidR="007C584E">
        <w:t xml:space="preserve"> </w:t>
      </w:r>
      <w:r>
        <w:t>area</w:t>
      </w:r>
      <w:r w:rsidR="007C584E">
        <w:t xml:space="preserve"> </w:t>
      </w:r>
      <w:r>
        <w:t>by</w:t>
      </w:r>
      <w:r w:rsidR="007C584E">
        <w:t xml:space="preserve"> </w:t>
      </w:r>
      <w:r>
        <w:t>specifying</w:t>
      </w:r>
      <w:r w:rsidR="007C584E">
        <w:t xml:space="preserve"> </w:t>
      </w:r>
      <w:r>
        <w:t>its</w:t>
      </w:r>
      <w:r w:rsidR="007C584E">
        <w:t xml:space="preserve"> </w:t>
      </w:r>
      <w:r>
        <w:t>boundaries.</w:t>
      </w:r>
      <w:r w:rsidR="007C584E">
        <w:t xml:space="preserve"> </w:t>
      </w:r>
      <w:r>
        <w:t>We</w:t>
      </w:r>
      <w:r w:rsidR="007C584E">
        <w:t xml:space="preserve"> </w:t>
      </w:r>
      <w:r w:rsidR="00181B94">
        <w:t>can</w:t>
      </w:r>
      <w:r w:rsidR="007C584E">
        <w:t xml:space="preserve"> </w:t>
      </w:r>
      <w:r>
        <w:t>define</w:t>
      </w:r>
      <w:r w:rsidR="007C584E">
        <w:t xml:space="preserve"> </w:t>
      </w:r>
      <w:r>
        <w:t>a</w:t>
      </w:r>
      <w:r w:rsidR="007C584E">
        <w:t xml:space="preserve"> </w:t>
      </w:r>
      <w:r>
        <w:t>rectangle</w:t>
      </w:r>
      <w:r w:rsidR="007C584E">
        <w:t xml:space="preserve"> </w:t>
      </w:r>
      <w:r>
        <w:t>by</w:t>
      </w:r>
      <w:r w:rsidR="007C584E">
        <w:t xml:space="preserve"> </w:t>
      </w:r>
      <w:r>
        <w:t>specifying</w:t>
      </w:r>
      <w:r w:rsidR="007C584E">
        <w:t xml:space="preserve"> </w:t>
      </w:r>
      <w:r>
        <w:t>the</w:t>
      </w:r>
      <w:r w:rsidR="007C584E">
        <w:t xml:space="preserve"> </w:t>
      </w:r>
      <w:r>
        <w:t>coordinates</w:t>
      </w:r>
      <w:r w:rsidR="007C584E">
        <w:t xml:space="preserve"> </w:t>
      </w:r>
      <w:r>
        <w:t>of</w:t>
      </w:r>
      <w:r w:rsidR="007C584E">
        <w:t xml:space="preserve"> </w:t>
      </w:r>
      <w:r>
        <w:t>its</w:t>
      </w:r>
      <w:r w:rsidR="007C584E">
        <w:t xml:space="preserve"> </w:t>
      </w:r>
      <w:r>
        <w:t>four</w:t>
      </w:r>
      <w:r w:rsidR="007C584E">
        <w:t xml:space="preserve"> </w:t>
      </w:r>
      <w:r>
        <w:t>corners</w:t>
      </w:r>
      <w:r w:rsidR="007C584E">
        <w:t xml:space="preserve"> </w:t>
      </w:r>
      <w:r>
        <w:t>or</w:t>
      </w:r>
      <w:r w:rsidR="007C584E">
        <w:t xml:space="preserve"> </w:t>
      </w:r>
      <w:r w:rsidR="00181B94">
        <w:t xml:space="preserve">we can </w:t>
      </w:r>
      <w:r>
        <w:t>draw</w:t>
      </w:r>
      <w:r w:rsidR="007C584E">
        <w:t xml:space="preserve"> </w:t>
      </w:r>
      <w:r>
        <w:t>a</w:t>
      </w:r>
      <w:r w:rsidR="007C584E">
        <w:t xml:space="preserve"> </w:t>
      </w:r>
      <w:r>
        <w:t>rectangle</w:t>
      </w:r>
      <w:r w:rsidR="007C584E">
        <w:t xml:space="preserve"> </w:t>
      </w:r>
      <w:r>
        <w:t>of</w:t>
      </w:r>
      <w:r w:rsidR="007C584E">
        <w:t xml:space="preserve"> </w:t>
      </w:r>
      <w:r>
        <w:t>our</w:t>
      </w:r>
      <w:r w:rsidR="007C584E">
        <w:t xml:space="preserve"> </w:t>
      </w:r>
      <w:r>
        <w:t>study</w:t>
      </w:r>
      <w:r w:rsidR="007C584E">
        <w:t xml:space="preserve"> </w:t>
      </w:r>
      <w:r>
        <w:t>area</w:t>
      </w:r>
      <w:r w:rsidR="007C584E">
        <w:t xml:space="preserve"> </w:t>
      </w:r>
      <w:r>
        <w:t>in</w:t>
      </w:r>
      <w:r w:rsidR="007C584E">
        <w:t xml:space="preserve"> </w:t>
      </w:r>
      <w:r>
        <w:t>a</w:t>
      </w:r>
      <w:r w:rsidR="007C584E">
        <w:t xml:space="preserve"> </w:t>
      </w:r>
      <w:r>
        <w:t>map</w:t>
      </w:r>
      <w:r w:rsidR="007C584E">
        <w:t xml:space="preserve"> </w:t>
      </w:r>
      <w:r>
        <w:t>layer</w:t>
      </w:r>
      <w:r w:rsidR="007C584E">
        <w:t xml:space="preserve"> </w:t>
      </w:r>
      <w:r>
        <w:t>of</w:t>
      </w:r>
      <w:r w:rsidR="007C584E">
        <w:t xml:space="preserve"> </w:t>
      </w:r>
      <w:r>
        <w:t>our</w:t>
      </w:r>
      <w:r w:rsidR="007C584E">
        <w:t xml:space="preserve"> </w:t>
      </w:r>
      <w:r>
        <w:t>project.</w:t>
      </w:r>
      <w:r w:rsidR="007C584E">
        <w:t xml:space="preserve"> </w:t>
      </w:r>
    </w:p>
    <w:p w14:paraId="08DA97E0" w14:textId="77777777" w:rsidR="00C72B6C" w:rsidRDefault="00C72B6C" w:rsidP="00C72B6C"/>
    <w:p w14:paraId="450127A5" w14:textId="77777777" w:rsidR="006D02E3" w:rsidRDefault="00D96C5D" w:rsidP="006D02E3">
      <w:pPr>
        <w:shd w:val="clear" w:color="auto" w:fill="FFFFFF"/>
        <w:suppressAutoHyphens w:val="0"/>
      </w:pPr>
      <w:r>
        <w:t xml:space="preserve">As we discussed in Chapter </w:t>
      </w:r>
      <w:r w:rsidR="00CA3682">
        <w:t>2</w:t>
      </w:r>
      <w:r>
        <w:t xml:space="preserve">, the purpose of our study is to analyze satellite remote sensed images to observe changes in </w:t>
      </w:r>
      <w:r w:rsidR="00865C0E">
        <w:t>vegetation</w:t>
      </w:r>
      <w:r>
        <w:t xml:space="preserve"> coverage of </w:t>
      </w:r>
      <w:r w:rsidR="00721160">
        <w:t>a corn field near Monroe</w:t>
      </w:r>
      <w:r>
        <w:t>, Washington, USA</w:t>
      </w:r>
      <w:r w:rsidR="00721160">
        <w:t>, during the 2018 growing season.</w:t>
      </w:r>
    </w:p>
    <w:p w14:paraId="585AB26B" w14:textId="77777777" w:rsidR="00D96C5D" w:rsidRDefault="00D96C5D" w:rsidP="00C72B6C"/>
    <w:p w14:paraId="2A7B85AB" w14:textId="77777777" w:rsidR="00F90F28" w:rsidRDefault="00F90F28" w:rsidP="00C72B6C"/>
    <w:p w14:paraId="5FC3BFF2" w14:textId="77777777" w:rsidR="00865C0E" w:rsidRPr="00F06C21" w:rsidRDefault="00865C0E" w:rsidP="00865C0E">
      <w:pPr>
        <w:rPr>
          <w:b/>
          <w:bCs/>
          <w:sz w:val="28"/>
          <w:szCs w:val="28"/>
        </w:rPr>
      </w:pPr>
      <w:r>
        <w:rPr>
          <w:b/>
          <w:bCs/>
          <w:sz w:val="28"/>
          <w:szCs w:val="28"/>
        </w:rPr>
        <w:t>Step 1</w:t>
      </w:r>
      <w:r w:rsidRPr="00F06C21">
        <w:rPr>
          <w:b/>
          <w:bCs/>
          <w:sz w:val="28"/>
          <w:szCs w:val="28"/>
        </w:rPr>
        <w:t>:</w:t>
      </w:r>
      <w:r>
        <w:rPr>
          <w:b/>
          <w:bCs/>
          <w:sz w:val="28"/>
          <w:szCs w:val="28"/>
        </w:rPr>
        <w:t xml:space="preserve"> Start QGIS</w:t>
      </w:r>
    </w:p>
    <w:p w14:paraId="73A7840C" w14:textId="77777777" w:rsidR="00F90F28" w:rsidRDefault="00F90F28" w:rsidP="00F90F28">
      <w:pPr>
        <w:pStyle w:val="ListParagraph"/>
      </w:pPr>
    </w:p>
    <w:p w14:paraId="7C81B817" w14:textId="77777777" w:rsidR="00F90F28" w:rsidRDefault="00F90F28" w:rsidP="00F90F28">
      <w:pPr>
        <w:pStyle w:val="ListParagraph"/>
        <w:rPr>
          <w:b/>
        </w:rPr>
      </w:pPr>
      <w:r>
        <w:t xml:space="preserve">Start </w:t>
      </w:r>
      <w:r>
        <w:rPr>
          <w:b/>
        </w:rPr>
        <w:t>QGIS</w:t>
      </w:r>
    </w:p>
    <w:p w14:paraId="178054C0" w14:textId="77777777" w:rsidR="00023863" w:rsidRDefault="00023863" w:rsidP="00F90F28">
      <w:pPr>
        <w:pStyle w:val="ListParagraph"/>
        <w:rPr>
          <w:b/>
        </w:rPr>
      </w:pPr>
    </w:p>
    <w:p w14:paraId="3140101C" w14:textId="77777777" w:rsidR="00023863" w:rsidRDefault="00023863" w:rsidP="00802D16">
      <w:pPr>
        <w:ind w:left="720"/>
      </w:pPr>
      <w:r>
        <w:t xml:space="preserve">On the </w:t>
      </w:r>
      <w:r w:rsidRPr="00ED01F1">
        <w:rPr>
          <w:b/>
        </w:rPr>
        <w:t>QGIS</w:t>
      </w:r>
      <w:r>
        <w:t xml:space="preserve"> menu bar</w:t>
      </w:r>
      <w:r w:rsidDel="00023863">
        <w:t xml:space="preserve"> </w:t>
      </w:r>
    </w:p>
    <w:p w14:paraId="01B6CB28" w14:textId="77777777" w:rsidR="00F90F28" w:rsidRDefault="00023863" w:rsidP="00023863">
      <w:pPr>
        <w:pStyle w:val="ListParagraph"/>
        <w:ind w:left="1440"/>
        <w:rPr>
          <w:b/>
        </w:rPr>
      </w:pPr>
      <w:r>
        <w:t>Select</w:t>
      </w:r>
      <w:r w:rsidR="00F90F28">
        <w:t xml:space="preserve"> </w:t>
      </w:r>
      <w:r w:rsidR="00F90F28">
        <w:rPr>
          <w:b/>
        </w:rPr>
        <w:t>Project &gt; New</w:t>
      </w:r>
    </w:p>
    <w:p w14:paraId="5C9C6DDC" w14:textId="77777777" w:rsidR="004D6F9D" w:rsidRDefault="004D6F9D" w:rsidP="004D6F9D">
      <w:pPr>
        <w:ind w:left="720"/>
      </w:pPr>
    </w:p>
    <w:p w14:paraId="782F70D4" w14:textId="77777777" w:rsidR="00693894" w:rsidRPr="00F06C21" w:rsidRDefault="00693894" w:rsidP="00693894">
      <w:pPr>
        <w:rPr>
          <w:b/>
          <w:bCs/>
          <w:sz w:val="28"/>
          <w:szCs w:val="28"/>
        </w:rPr>
      </w:pPr>
      <w:bookmarkStart w:id="127" w:name="_Hlk510526095"/>
      <w:r>
        <w:rPr>
          <w:b/>
          <w:bCs/>
          <w:sz w:val="28"/>
          <w:szCs w:val="28"/>
        </w:rPr>
        <w:t>Step 2</w:t>
      </w:r>
      <w:r w:rsidRPr="00F06C21">
        <w:rPr>
          <w:b/>
          <w:bCs/>
          <w:sz w:val="28"/>
          <w:szCs w:val="28"/>
        </w:rPr>
        <w:t>:</w:t>
      </w:r>
      <w:r>
        <w:rPr>
          <w:b/>
          <w:bCs/>
          <w:sz w:val="28"/>
          <w:szCs w:val="28"/>
        </w:rPr>
        <w:t xml:space="preserve"> </w:t>
      </w:r>
      <w:r w:rsidR="0005738E">
        <w:rPr>
          <w:b/>
          <w:bCs/>
          <w:sz w:val="28"/>
          <w:szCs w:val="28"/>
        </w:rPr>
        <w:t>Create a folder for this project</w:t>
      </w:r>
    </w:p>
    <w:p w14:paraId="4F08790A" w14:textId="77777777" w:rsidR="00BC40CC" w:rsidRDefault="00BC40CC" w:rsidP="00BC40CC">
      <w:pPr>
        <w:pStyle w:val="ListParagraph"/>
        <w:ind w:left="0"/>
      </w:pPr>
    </w:p>
    <w:bookmarkEnd w:id="127"/>
    <w:p w14:paraId="13185093" w14:textId="2C1689D8" w:rsidR="004D6F9D" w:rsidRDefault="004D6F9D" w:rsidP="004D6F9D">
      <w:pPr>
        <w:ind w:left="720"/>
      </w:pPr>
      <w:r>
        <w:t xml:space="preserve">Create a folder on the C: drive for your work - name the folder </w:t>
      </w:r>
      <w:r w:rsidRPr="00F140C8">
        <w:rPr>
          <w:i/>
        </w:rPr>
        <w:t>GIS</w:t>
      </w:r>
      <w:r w:rsidR="45392E0C" w:rsidRPr="0058640C">
        <w:rPr>
          <w:i/>
        </w:rPr>
        <w:t xml:space="preserve"> </w:t>
      </w:r>
      <w:r w:rsidRPr="00593A4F">
        <w:rPr>
          <w:i/>
        </w:rPr>
        <w:t>Remote Sensing</w:t>
      </w:r>
      <w:r w:rsidRPr="45392E0C">
        <w:t xml:space="preserve">. </w:t>
      </w:r>
    </w:p>
    <w:p w14:paraId="26D7C602" w14:textId="77777777" w:rsidR="004D6F9D" w:rsidRDefault="004D6F9D" w:rsidP="004D6F9D">
      <w:pPr>
        <w:ind w:left="1440"/>
      </w:pPr>
      <w:r>
        <w:t xml:space="preserve">In the </w:t>
      </w:r>
      <w:r>
        <w:rPr>
          <w:i/>
        </w:rPr>
        <w:t>GIS</w:t>
      </w:r>
      <w:r>
        <w:t xml:space="preserve"> </w:t>
      </w:r>
      <w:r>
        <w:rPr>
          <w:i/>
        </w:rPr>
        <w:t>Remote Sensing</w:t>
      </w:r>
      <w:r>
        <w:t xml:space="preserve"> folder, create a sub-folder named </w:t>
      </w:r>
      <w:r>
        <w:rPr>
          <w:i/>
        </w:rPr>
        <w:t>Monroe.</w:t>
      </w:r>
    </w:p>
    <w:p w14:paraId="3ED413D1" w14:textId="77777777" w:rsidR="004D6F9D" w:rsidRDefault="004D6F9D" w:rsidP="004D6F9D">
      <w:pPr>
        <w:ind w:left="1440"/>
        <w:rPr>
          <w:b/>
        </w:rPr>
      </w:pPr>
    </w:p>
    <w:p w14:paraId="690911A4" w14:textId="77777777" w:rsidR="00023863" w:rsidRDefault="00023863" w:rsidP="00802D16">
      <w:pPr>
        <w:ind w:left="720"/>
      </w:pPr>
      <w:r>
        <w:t xml:space="preserve">On the </w:t>
      </w:r>
      <w:r w:rsidRPr="00ED01F1">
        <w:rPr>
          <w:b/>
        </w:rPr>
        <w:t>QGIS</w:t>
      </w:r>
      <w:r>
        <w:t xml:space="preserve"> menu bar</w:t>
      </w:r>
      <w:r w:rsidDel="00023863">
        <w:t xml:space="preserve"> </w:t>
      </w:r>
    </w:p>
    <w:p w14:paraId="1BF69CD1" w14:textId="77777777" w:rsidR="00A750FF" w:rsidRDefault="00023863" w:rsidP="00802D16">
      <w:pPr>
        <w:ind w:left="1440"/>
      </w:pPr>
      <w:r>
        <w:t xml:space="preserve">Select </w:t>
      </w:r>
      <w:r w:rsidR="00A750FF">
        <w:rPr>
          <w:b/>
        </w:rPr>
        <w:t xml:space="preserve">Project </w:t>
      </w:r>
      <w:r w:rsidR="00A750FF">
        <w:t xml:space="preserve">&gt; </w:t>
      </w:r>
      <w:r w:rsidR="00A750FF">
        <w:rPr>
          <w:b/>
        </w:rPr>
        <w:t>Save As</w:t>
      </w:r>
      <w:r w:rsidR="00A750FF">
        <w:t xml:space="preserve"> </w:t>
      </w:r>
    </w:p>
    <w:p w14:paraId="5EEAC867" w14:textId="77777777" w:rsidR="00A750FF" w:rsidRDefault="00A750FF" w:rsidP="00A750FF">
      <w:pPr>
        <w:ind w:left="1440"/>
      </w:pPr>
      <w:r>
        <w:t xml:space="preserve">Browse to the folder </w:t>
      </w:r>
      <w:r>
        <w:rPr>
          <w:i/>
        </w:rPr>
        <w:t>Monroe</w:t>
      </w:r>
    </w:p>
    <w:p w14:paraId="70170662" w14:textId="77777777" w:rsidR="00A750FF" w:rsidRDefault="00A750FF" w:rsidP="00A750FF">
      <w:pPr>
        <w:ind w:left="2160"/>
      </w:pPr>
      <w:r>
        <w:lastRenderedPageBreak/>
        <w:t xml:space="preserve">Type </w:t>
      </w:r>
      <w:r>
        <w:rPr>
          <w:b/>
        </w:rPr>
        <w:t>File name</w:t>
      </w:r>
      <w:r>
        <w:t xml:space="preserve"> </w:t>
      </w:r>
      <w:proofErr w:type="spellStart"/>
      <w:r w:rsidR="009F4E9E">
        <w:rPr>
          <w:i/>
          <w:iCs/>
        </w:rPr>
        <w:t>CropMonitoring</w:t>
      </w:r>
      <w:proofErr w:type="spellEnd"/>
    </w:p>
    <w:p w14:paraId="3E5CDE2E" w14:textId="77777777" w:rsidR="00A750FF" w:rsidRDefault="00A750FF" w:rsidP="00A750FF">
      <w:pPr>
        <w:ind w:left="1440"/>
      </w:pPr>
      <w:r>
        <w:rPr>
          <w:b/>
        </w:rPr>
        <w:t>Save</w:t>
      </w:r>
    </w:p>
    <w:p w14:paraId="0BC458DD" w14:textId="77777777" w:rsidR="00A750FF" w:rsidRDefault="00A750FF" w:rsidP="00A750FF"/>
    <w:p w14:paraId="0691DB13" w14:textId="77777777" w:rsidR="00865C0E" w:rsidRPr="00F06C21" w:rsidRDefault="00865C0E" w:rsidP="00865C0E">
      <w:pPr>
        <w:rPr>
          <w:b/>
          <w:bCs/>
          <w:sz w:val="28"/>
          <w:szCs w:val="28"/>
        </w:rPr>
      </w:pPr>
      <w:r>
        <w:rPr>
          <w:b/>
          <w:bCs/>
          <w:sz w:val="28"/>
          <w:szCs w:val="28"/>
        </w:rPr>
        <w:t xml:space="preserve">Step </w:t>
      </w:r>
      <w:r w:rsidR="0037015B">
        <w:rPr>
          <w:b/>
          <w:bCs/>
          <w:sz w:val="28"/>
          <w:szCs w:val="28"/>
        </w:rPr>
        <w:t>3</w:t>
      </w:r>
      <w:r w:rsidRPr="00F06C21">
        <w:rPr>
          <w:b/>
          <w:bCs/>
          <w:sz w:val="28"/>
          <w:szCs w:val="28"/>
        </w:rPr>
        <w:t>:</w:t>
      </w:r>
      <w:r>
        <w:rPr>
          <w:b/>
          <w:bCs/>
          <w:sz w:val="28"/>
          <w:szCs w:val="28"/>
        </w:rPr>
        <w:t xml:space="preserve"> Define the study area</w:t>
      </w:r>
    </w:p>
    <w:p w14:paraId="248E11A4" w14:textId="77777777" w:rsidR="00865C0E" w:rsidRDefault="00865C0E" w:rsidP="00865C0E"/>
    <w:p w14:paraId="79477AB8" w14:textId="1E3CAC19" w:rsidR="00791165" w:rsidRDefault="0005738E" w:rsidP="00C72B6C">
      <w:r>
        <w:t xml:space="preserve">For our study area, we will use a river valley in Snohomish County in western Washington, USA. </w:t>
      </w:r>
      <w:r w:rsidR="00791165">
        <w:t>The area chosen for this study is a broad</w:t>
      </w:r>
      <w:r w:rsidR="00B24DC9">
        <w:t>,</w:t>
      </w:r>
      <w:r w:rsidR="00791165">
        <w:t xml:space="preserve"> flat river valley where a variety of crops are grown. The most common crops are </w:t>
      </w:r>
      <w:r w:rsidR="00791165" w:rsidRPr="00907608">
        <w:t>alfalfa</w:t>
      </w:r>
      <w:r w:rsidR="00791165">
        <w:t xml:space="preserve">, </w:t>
      </w:r>
      <w:r w:rsidR="00791165" w:rsidRPr="00907608">
        <w:t>blue berries</w:t>
      </w:r>
      <w:r w:rsidR="00791165">
        <w:t xml:space="preserve"> and </w:t>
      </w:r>
      <w:r w:rsidR="00791165" w:rsidRPr="00907608">
        <w:t>corn</w:t>
      </w:r>
      <w:r w:rsidR="00791165">
        <w:t xml:space="preserve"> for cattle feed. By choosing this area, we can see how the Landsat images depict</w:t>
      </w:r>
      <w:r w:rsidR="00DA5B6B">
        <w:t xml:space="preserve"> both</w:t>
      </w:r>
      <w:r w:rsidR="00791165">
        <w:t xml:space="preserve"> the crops and the natural features of the landscape.</w:t>
      </w:r>
    </w:p>
    <w:p w14:paraId="463BE33F" w14:textId="77777777" w:rsidR="00791165" w:rsidRDefault="00791165" w:rsidP="00C72B6C"/>
    <w:p w14:paraId="0289D237" w14:textId="77777777" w:rsidR="002B07C3" w:rsidRDefault="002B07C3" w:rsidP="002B07C3">
      <w:pPr>
        <w:shd w:val="clear" w:color="auto" w:fill="FFFFFF"/>
        <w:suppressAutoHyphens w:val="0"/>
      </w:pPr>
      <w:r>
        <w:t>D</w:t>
      </w:r>
      <w:r w:rsidRPr="00FE7271">
        <w:t>efine</w:t>
      </w:r>
      <w:r>
        <w:t xml:space="preserve"> </w:t>
      </w:r>
      <w:r w:rsidRPr="00FE7271">
        <w:t>the</w:t>
      </w:r>
      <w:r>
        <w:t xml:space="preserve"> </w:t>
      </w:r>
      <w:r w:rsidRPr="00FE7271">
        <w:t>corners</w:t>
      </w:r>
      <w:r>
        <w:t xml:space="preserve"> </w:t>
      </w:r>
      <w:r w:rsidRPr="00FE7271">
        <w:t>of</w:t>
      </w:r>
      <w:r>
        <w:t xml:space="preserve"> </w:t>
      </w:r>
      <w:r w:rsidRPr="00FE7271">
        <w:t>our</w:t>
      </w:r>
      <w:r>
        <w:t xml:space="preserve"> </w:t>
      </w:r>
      <w:r w:rsidRPr="00FE7271">
        <w:t>study</w:t>
      </w:r>
      <w:r>
        <w:t xml:space="preserve"> </w:t>
      </w:r>
      <w:r w:rsidRPr="00FE7271">
        <w:t>area</w:t>
      </w:r>
      <w:r>
        <w:t xml:space="preserve"> </w:t>
      </w:r>
      <w:r w:rsidRPr="00FE7271">
        <w:t>by</w:t>
      </w:r>
      <w:r>
        <w:t xml:space="preserve"> </w:t>
      </w:r>
      <w:r w:rsidR="0005738E">
        <w:t>longitude and latitude</w:t>
      </w:r>
      <w:r>
        <w:t xml:space="preserve"> </w:t>
      </w:r>
      <w:r w:rsidRPr="00FE7271">
        <w:t>coordinates</w:t>
      </w:r>
      <w:r w:rsidR="003B34CA">
        <w:t xml:space="preserve">. For this study, the boundaries are provided </w:t>
      </w:r>
      <w:r w:rsidR="00865C0E">
        <w:t>for</w:t>
      </w:r>
      <w:r w:rsidR="003B34CA">
        <w:t xml:space="preserve"> you using coordinates determined by GPS. For your own projects, you will need to set your own boundaries for your study area.</w:t>
      </w:r>
    </w:p>
    <w:p w14:paraId="7C5231C9" w14:textId="77777777" w:rsidR="002B07C3" w:rsidRDefault="002B07C3" w:rsidP="002B07C3">
      <w:pPr>
        <w:shd w:val="clear" w:color="auto" w:fill="FFFFFF"/>
        <w:suppressAutoHyphens w:val="0"/>
      </w:pPr>
    </w:p>
    <w:p w14:paraId="784CF9DC" w14:textId="77777777" w:rsidR="002B07C3" w:rsidRDefault="002B07C3" w:rsidP="002B07C3">
      <w:pPr>
        <w:shd w:val="clear" w:color="auto" w:fill="FFFFFF"/>
        <w:suppressAutoHyphens w:val="0"/>
      </w:pPr>
      <w:r>
        <w:t xml:space="preserve">We will create a </w:t>
      </w:r>
      <w:r w:rsidR="008554F8">
        <w:t xml:space="preserve">vector </w:t>
      </w:r>
      <w:r>
        <w:t xml:space="preserve">layer in QGIS </w:t>
      </w:r>
      <w:r w:rsidR="008554F8">
        <w:t>using</w:t>
      </w:r>
      <w:r>
        <w:t xml:space="preserve"> the corners of our study area which are:</w:t>
      </w:r>
    </w:p>
    <w:p w14:paraId="3C1A57D8" w14:textId="77777777" w:rsidR="002B07C3" w:rsidRPr="00FE7271" w:rsidRDefault="002B07C3" w:rsidP="002B07C3">
      <w:pPr>
        <w:shd w:val="clear" w:color="auto" w:fill="FFFFFF"/>
        <w:suppressAutoHyphens w:val="0"/>
      </w:pPr>
    </w:p>
    <w:p w14:paraId="59A8DB19" w14:textId="77777777" w:rsidR="008C1429" w:rsidRDefault="005100A1" w:rsidP="00B551A1">
      <w:pPr>
        <w:suppressAutoHyphens w:val="0"/>
        <w:ind w:left="720"/>
      </w:pPr>
      <w:proofErr w:type="spellStart"/>
      <w:proofErr w:type="gramStart"/>
      <w:r>
        <w:t>Lon,Lat</w:t>
      </w:r>
      <w:proofErr w:type="spellEnd"/>
      <w:proofErr w:type="gramEnd"/>
    </w:p>
    <w:p w14:paraId="3DEA41EC" w14:textId="77777777" w:rsidR="008C1429" w:rsidRDefault="008C1429" w:rsidP="00B551A1">
      <w:pPr>
        <w:suppressAutoHyphens w:val="0"/>
        <w:ind w:left="720"/>
      </w:pPr>
      <w:r>
        <w:t>-122.0242,47.8147</w:t>
      </w:r>
    </w:p>
    <w:p w14:paraId="5EEFCD87" w14:textId="77777777" w:rsidR="008C1429" w:rsidRDefault="008C1429" w:rsidP="00B551A1">
      <w:pPr>
        <w:suppressAutoHyphens w:val="0"/>
        <w:ind w:left="720"/>
      </w:pPr>
      <w:r>
        <w:t>-122.0054,47.7644</w:t>
      </w:r>
    </w:p>
    <w:p w14:paraId="30ACA93B" w14:textId="77777777" w:rsidR="008C1429" w:rsidRDefault="008C1429" w:rsidP="00B551A1">
      <w:pPr>
        <w:suppressAutoHyphens w:val="0"/>
        <w:ind w:left="720"/>
      </w:pPr>
      <w:r>
        <w:t>-121.9597,47.7651</w:t>
      </w:r>
    </w:p>
    <w:p w14:paraId="6AE51991" w14:textId="77777777" w:rsidR="008C1429" w:rsidRDefault="008C1429" w:rsidP="0005738E">
      <w:pPr>
        <w:suppressAutoHyphens w:val="0"/>
        <w:ind w:left="720"/>
      </w:pPr>
      <w:r>
        <w:t>-121.9581,47.8161</w:t>
      </w:r>
    </w:p>
    <w:p w14:paraId="7212C769" w14:textId="77777777" w:rsidR="004F4531" w:rsidRPr="004F4531" w:rsidRDefault="004F4531" w:rsidP="002B07C3">
      <w:pPr>
        <w:shd w:val="clear" w:color="auto" w:fill="FFFFFF"/>
        <w:suppressAutoHyphens w:val="0"/>
      </w:pPr>
    </w:p>
    <w:p w14:paraId="1F8A8DF3" w14:textId="28FC229A" w:rsidR="201464FD" w:rsidRDefault="002B07C3">
      <w:pPr>
        <w:shd w:val="clear" w:color="auto" w:fill="FFFFFF" w:themeFill="background1"/>
        <w:suppressAutoHyphens w:val="0"/>
      </w:pPr>
      <w:r>
        <w:t>Copy and paste the lines above into a t</w:t>
      </w:r>
      <w:r w:rsidR="008554F8">
        <w:t>e</w:t>
      </w:r>
      <w:r>
        <w:t xml:space="preserve">xt </w:t>
      </w:r>
      <w:r w:rsidR="008554F8">
        <w:t xml:space="preserve">(.txt) </w:t>
      </w:r>
      <w:r>
        <w:t>file u</w:t>
      </w:r>
      <w:r w:rsidR="008554F8">
        <w:t>sing Notepad</w:t>
      </w:r>
      <w:r w:rsidR="00B551A1">
        <w:t>.</w:t>
      </w:r>
    </w:p>
    <w:p w14:paraId="6BC8253D" w14:textId="77777777" w:rsidR="009C3EFA" w:rsidRDefault="009C3EFA" w:rsidP="00907608">
      <w:pPr>
        <w:shd w:val="clear" w:color="auto" w:fill="FFFFFF" w:themeFill="background1"/>
        <w:suppressAutoHyphens w:val="0"/>
      </w:pPr>
    </w:p>
    <w:p w14:paraId="0D435498" w14:textId="469D3DDB" w:rsidR="1379C51E" w:rsidRDefault="1379C51E" w:rsidP="00907608">
      <w:pPr>
        <w:shd w:val="clear" w:color="auto" w:fill="FFFFFF" w:themeFill="background1"/>
      </w:pPr>
      <w:r>
        <w:t>For Mac</w:t>
      </w:r>
      <w:r w:rsidR="3C440F67" w:rsidRPr="6A1C4CB2">
        <w:t xml:space="preserve">: </w:t>
      </w:r>
      <w:r>
        <w:t xml:space="preserve">Copy and paste the lines above into </w:t>
      </w:r>
      <w:r w:rsidRPr="009C3EFA">
        <w:t>P</w:t>
      </w:r>
      <w:r w:rsidR="3726AEA4" w:rsidRPr="009C3EFA">
        <w:t>ages</w:t>
      </w:r>
      <w:r w:rsidR="3726AEA4" w:rsidRPr="3726AEA4">
        <w:t xml:space="preserve"> and export as Plain Text (.txt)</w:t>
      </w:r>
    </w:p>
    <w:p w14:paraId="6203601B" w14:textId="77777777" w:rsidR="009C3EFA" w:rsidRDefault="009C3EFA">
      <w:pPr>
        <w:ind w:left="720"/>
      </w:pPr>
    </w:p>
    <w:p w14:paraId="5499F4BF" w14:textId="735D6BF4" w:rsidR="545F27E3" w:rsidRDefault="545F27E3" w:rsidP="00907608">
      <w:pPr>
        <w:ind w:left="720"/>
      </w:pPr>
      <w:r w:rsidRPr="545F27E3">
        <w:t xml:space="preserve">Open </w:t>
      </w:r>
      <w:r w:rsidRPr="00907608">
        <w:rPr>
          <w:b/>
          <w:bCs/>
        </w:rPr>
        <w:t>Pa</w:t>
      </w:r>
      <w:r w:rsidR="06A0C064" w:rsidRPr="00907608">
        <w:rPr>
          <w:b/>
          <w:bCs/>
        </w:rPr>
        <w:t>ges</w:t>
      </w:r>
    </w:p>
    <w:p w14:paraId="04377166" w14:textId="58BE84CD" w:rsidR="00907608" w:rsidRDefault="545F27E3" w:rsidP="009A0FAA">
      <w:pPr>
        <w:ind w:left="1440"/>
      </w:pPr>
      <w:r w:rsidRPr="00907608">
        <w:rPr>
          <w:b/>
          <w:bCs/>
        </w:rPr>
        <w:t>File</w:t>
      </w:r>
      <w:r w:rsidRPr="545F27E3">
        <w:t xml:space="preserve"> &gt; </w:t>
      </w:r>
      <w:r w:rsidRPr="00907608">
        <w:rPr>
          <w:b/>
          <w:bCs/>
        </w:rPr>
        <w:t>New</w:t>
      </w:r>
      <w:r w:rsidR="009C3EFA">
        <w:rPr>
          <w:b/>
          <w:bCs/>
        </w:rPr>
        <w:t xml:space="preserve"> &gt; Blank</w:t>
      </w:r>
    </w:p>
    <w:p w14:paraId="11F343E0" w14:textId="084A8F60" w:rsidR="545F27E3" w:rsidRDefault="545F27E3" w:rsidP="009A0FAA">
      <w:pPr>
        <w:ind w:left="1440"/>
      </w:pPr>
      <w:r w:rsidRPr="545F27E3">
        <w:t>Copy and Paste</w:t>
      </w:r>
      <w:r w:rsidR="6A1C4CB2" w:rsidRPr="545F27E3">
        <w:t xml:space="preserve"> the</w:t>
      </w:r>
      <w:r w:rsidR="06A0C064" w:rsidRPr="545F27E3">
        <w:t xml:space="preserve"> lines above</w:t>
      </w:r>
    </w:p>
    <w:p w14:paraId="79E3AEC7" w14:textId="32ABC1F8" w:rsidR="545F27E3" w:rsidRDefault="545F27E3" w:rsidP="1AF1AFFB">
      <w:pPr>
        <w:ind w:left="720" w:firstLine="720"/>
      </w:pPr>
      <w:r w:rsidRPr="00907608">
        <w:rPr>
          <w:b/>
          <w:bCs/>
        </w:rPr>
        <w:t>File</w:t>
      </w:r>
      <w:r w:rsidRPr="545F27E3">
        <w:t xml:space="preserve"> &gt; </w:t>
      </w:r>
      <w:r w:rsidRPr="00907608">
        <w:rPr>
          <w:b/>
          <w:bCs/>
        </w:rPr>
        <w:t>Export to</w:t>
      </w:r>
      <w:r w:rsidRPr="6A1C4CB2">
        <w:t xml:space="preserve"> </w:t>
      </w:r>
      <w:r w:rsidR="32C0DBAA" w:rsidRPr="545F27E3">
        <w:t xml:space="preserve">&gt; </w:t>
      </w:r>
      <w:r w:rsidRPr="00907608">
        <w:rPr>
          <w:b/>
          <w:bCs/>
        </w:rPr>
        <w:t>Plain Tex</w:t>
      </w:r>
      <w:r w:rsidR="1AF1AFFB" w:rsidRPr="00907608">
        <w:rPr>
          <w:b/>
          <w:bCs/>
        </w:rPr>
        <w:t>t</w:t>
      </w:r>
    </w:p>
    <w:p w14:paraId="3B6B8A45" w14:textId="7B7EE103" w:rsidR="545F27E3" w:rsidRDefault="545F27E3" w:rsidP="1AF1AFFB">
      <w:pPr>
        <w:ind w:left="720" w:firstLine="720"/>
      </w:pPr>
      <w:r w:rsidRPr="545F27E3">
        <w:t xml:space="preserve">Select </w:t>
      </w:r>
      <w:r w:rsidRPr="00907608">
        <w:rPr>
          <w:b/>
          <w:bCs/>
        </w:rPr>
        <w:t>Next</w:t>
      </w:r>
      <w:r w:rsidRPr="6A1C4CB2">
        <w:t xml:space="preserve"> </w:t>
      </w:r>
    </w:p>
    <w:p w14:paraId="4D8B3D55" w14:textId="77777777" w:rsidR="009A0FAA" w:rsidRDefault="009A0FAA" w:rsidP="1AF1AFFB">
      <w:pPr>
        <w:ind w:left="720" w:firstLine="720"/>
      </w:pPr>
    </w:p>
    <w:p w14:paraId="55B4C0C2" w14:textId="7168BDFA" w:rsidR="2699EB38" w:rsidRPr="009A0FAA" w:rsidRDefault="2699EB38" w:rsidP="009A0FAA">
      <w:pPr>
        <w:shd w:val="clear" w:color="auto" w:fill="FFFFFF" w:themeFill="background1"/>
        <w:rPr>
          <w:i/>
          <w:iCs/>
        </w:rPr>
      </w:pPr>
      <w:r>
        <w:t xml:space="preserve">Name the file </w:t>
      </w:r>
      <w:proofErr w:type="spellStart"/>
      <w:r w:rsidRPr="009A0FAA">
        <w:rPr>
          <w:i/>
          <w:iCs/>
        </w:rPr>
        <w:t>AreaCornerPoints</w:t>
      </w:r>
      <w:proofErr w:type="spellEnd"/>
      <w:r>
        <w:t xml:space="preserve"> and save </w:t>
      </w:r>
      <w:r w:rsidR="2E17BA9B">
        <w:t xml:space="preserve">(for Mac </w:t>
      </w:r>
      <w:r w:rsidR="546873D1">
        <w:t xml:space="preserve">Select </w:t>
      </w:r>
      <w:r w:rsidR="546873D1" w:rsidRPr="009A0FAA">
        <w:rPr>
          <w:b/>
          <w:bCs/>
        </w:rPr>
        <w:t>Export</w:t>
      </w:r>
      <w:r w:rsidR="546873D1">
        <w:t>)</w:t>
      </w:r>
      <w:r w:rsidR="2E17BA9B">
        <w:t xml:space="preserve"> </w:t>
      </w:r>
      <w:r>
        <w:t xml:space="preserve">the file in the folder </w:t>
      </w:r>
      <w:r w:rsidRPr="009A0FAA">
        <w:rPr>
          <w:i/>
          <w:iCs/>
        </w:rPr>
        <w:t>Monroe</w:t>
      </w:r>
    </w:p>
    <w:p w14:paraId="412C5C41" w14:textId="77777777" w:rsidR="1AF1AFFB" w:rsidRPr="009A0FAA" w:rsidRDefault="1AF1AFFB" w:rsidP="001217F5">
      <w:pPr>
        <w:shd w:val="clear" w:color="auto" w:fill="FFFFFF" w:themeFill="background1"/>
        <w:rPr>
          <w:i/>
          <w:iCs/>
        </w:rPr>
      </w:pPr>
    </w:p>
    <w:p w14:paraId="50C81AD1" w14:textId="77777777" w:rsidR="00023863" w:rsidRDefault="00023863" w:rsidP="00802D16">
      <w:pPr>
        <w:ind w:left="720"/>
      </w:pPr>
      <w:r>
        <w:t xml:space="preserve">On the </w:t>
      </w:r>
      <w:r w:rsidRPr="00ED01F1">
        <w:rPr>
          <w:b/>
        </w:rPr>
        <w:t>QGIS</w:t>
      </w:r>
      <w:r>
        <w:t xml:space="preserve"> menu bar</w:t>
      </w:r>
      <w:r w:rsidDel="00023863">
        <w:t xml:space="preserve"> </w:t>
      </w:r>
    </w:p>
    <w:p w14:paraId="27B9B0F3" w14:textId="04F89BA8" w:rsidR="00C70C2A" w:rsidRPr="00C70C2A" w:rsidRDefault="00023863" w:rsidP="00802D16">
      <w:pPr>
        <w:shd w:val="clear" w:color="auto" w:fill="FFFFFF"/>
        <w:suppressAutoHyphens w:val="0"/>
        <w:ind w:left="1440"/>
      </w:pPr>
      <w:r>
        <w:t xml:space="preserve">Select </w:t>
      </w:r>
      <w:r w:rsidR="00C70C2A" w:rsidRPr="00C70C2A">
        <w:rPr>
          <w:b/>
        </w:rPr>
        <w:t>Layer</w:t>
      </w:r>
      <w:r w:rsidR="00C70C2A" w:rsidRPr="00C70C2A">
        <w:t xml:space="preserve"> </w:t>
      </w:r>
      <w:r w:rsidR="00622FCB">
        <w:t xml:space="preserve">&gt; </w:t>
      </w:r>
      <w:r w:rsidR="00622FCB" w:rsidRPr="00C70C2A">
        <w:rPr>
          <w:b/>
        </w:rPr>
        <w:t>Add Layer</w:t>
      </w:r>
      <w:r w:rsidR="00622FCB">
        <w:rPr>
          <w:b/>
        </w:rPr>
        <w:t xml:space="preserve"> &gt; </w:t>
      </w:r>
      <w:r w:rsidR="00622FCB" w:rsidRPr="00C70C2A">
        <w:rPr>
          <w:b/>
        </w:rPr>
        <w:t>Add Delimited Text Layer</w:t>
      </w:r>
    </w:p>
    <w:p w14:paraId="24EAA457" w14:textId="77777777" w:rsidR="00B551A1" w:rsidRDefault="00D26460" w:rsidP="00622FCB">
      <w:pPr>
        <w:ind w:left="2160"/>
        <w:rPr>
          <w:b/>
        </w:rPr>
      </w:pPr>
      <w:r>
        <w:t xml:space="preserve">In </w:t>
      </w:r>
      <w:r>
        <w:rPr>
          <w:b/>
        </w:rPr>
        <w:t xml:space="preserve">File Name </w:t>
      </w:r>
      <w:r w:rsidR="00B551A1" w:rsidRPr="00B551A1">
        <w:t>box</w:t>
      </w:r>
      <w:r w:rsidR="00B551A1">
        <w:rPr>
          <w:b/>
        </w:rPr>
        <w:t xml:space="preserve"> </w:t>
      </w:r>
    </w:p>
    <w:p w14:paraId="58AF562D" w14:textId="77777777" w:rsidR="00B551A1" w:rsidRDefault="00B551A1" w:rsidP="00622FCB">
      <w:pPr>
        <w:ind w:left="2880"/>
      </w:pPr>
      <w:r>
        <w:t>B</w:t>
      </w:r>
      <w:r w:rsidR="00C70C2A" w:rsidRPr="00C70C2A">
        <w:t xml:space="preserve">rowse </w:t>
      </w:r>
      <w:r>
        <w:t xml:space="preserve">to </w:t>
      </w:r>
      <w:r w:rsidRPr="00C70C2A">
        <w:t xml:space="preserve">the folder </w:t>
      </w:r>
      <w:r>
        <w:rPr>
          <w:i/>
        </w:rPr>
        <w:t>Monroe</w:t>
      </w:r>
    </w:p>
    <w:p w14:paraId="5989DB81" w14:textId="77777777" w:rsidR="00224B92" w:rsidRPr="00F140C8" w:rsidRDefault="00B551A1" w:rsidP="00622FCB">
      <w:pPr>
        <w:ind w:left="3600"/>
        <w:rPr>
          <w:i/>
        </w:rPr>
      </w:pPr>
      <w:r>
        <w:t>Select</w:t>
      </w:r>
      <w:r w:rsidR="00C70C2A" w:rsidRPr="00C70C2A">
        <w:t xml:space="preserve"> file </w:t>
      </w:r>
      <w:proofErr w:type="spellStart"/>
      <w:r w:rsidR="00224B92" w:rsidRPr="00F140C8">
        <w:rPr>
          <w:i/>
        </w:rPr>
        <w:t>Area</w:t>
      </w:r>
      <w:r w:rsidR="00C70C2A" w:rsidRPr="003B3191">
        <w:rPr>
          <w:i/>
        </w:rPr>
        <w:t>CornerPoints</w:t>
      </w:r>
      <w:proofErr w:type="spellEnd"/>
      <w:r w:rsidR="00C70C2A" w:rsidRPr="00C70C2A">
        <w:t xml:space="preserve"> </w:t>
      </w:r>
    </w:p>
    <w:p w14:paraId="18B6D7EE" w14:textId="77777777" w:rsidR="00C70C2A" w:rsidRPr="00C70C2A" w:rsidRDefault="00C70C2A" w:rsidP="00622FCB">
      <w:pPr>
        <w:ind w:left="2880"/>
      </w:pPr>
      <w:r w:rsidRPr="00C70C2A">
        <w:rPr>
          <w:b/>
        </w:rPr>
        <w:t>Open</w:t>
      </w:r>
    </w:p>
    <w:p w14:paraId="398686CD" w14:textId="77777777" w:rsidR="00B551A1" w:rsidRDefault="00C70C2A" w:rsidP="00622FCB">
      <w:pPr>
        <w:ind w:left="2160"/>
      </w:pPr>
      <w:r w:rsidRPr="00C70C2A">
        <w:t xml:space="preserve">On the </w:t>
      </w:r>
      <w:r w:rsidRPr="00C70C2A">
        <w:rPr>
          <w:b/>
        </w:rPr>
        <w:t>File Format</w:t>
      </w:r>
      <w:r w:rsidRPr="00C70C2A">
        <w:t xml:space="preserve"> </w:t>
      </w:r>
      <w:r w:rsidR="00B551A1">
        <w:t>box</w:t>
      </w:r>
    </w:p>
    <w:p w14:paraId="78EE28EE" w14:textId="77777777" w:rsidR="00C70C2A" w:rsidRPr="00C70C2A" w:rsidRDefault="00B551A1" w:rsidP="00622FCB">
      <w:pPr>
        <w:ind w:left="2880"/>
      </w:pPr>
      <w:r>
        <w:t>S</w:t>
      </w:r>
      <w:r w:rsidR="00C70C2A" w:rsidRPr="00C70C2A">
        <w:t xml:space="preserve">elect </w:t>
      </w:r>
      <w:r w:rsidR="00C70C2A" w:rsidRPr="00F140C8">
        <w:rPr>
          <w:i/>
        </w:rPr>
        <w:t>CSV</w:t>
      </w:r>
    </w:p>
    <w:p w14:paraId="13032B87" w14:textId="49CA309F" w:rsidR="0C72FC03" w:rsidRDefault="009A0FAA" w:rsidP="00622FCB">
      <w:pPr>
        <w:ind w:left="2160"/>
      </w:pPr>
      <w:r>
        <w:t>I</w:t>
      </w:r>
      <w:r w:rsidR="1369FB5A" w:rsidRPr="1369FB5A">
        <w:t xml:space="preserve">n the </w:t>
      </w:r>
      <w:r w:rsidR="1369FB5A" w:rsidRPr="009A0FAA">
        <w:rPr>
          <w:b/>
          <w:bCs/>
        </w:rPr>
        <w:t>Record and Fields Options</w:t>
      </w:r>
      <w:r w:rsidR="1369FB5A" w:rsidRPr="1369FB5A">
        <w:t xml:space="preserve"> box</w:t>
      </w:r>
    </w:p>
    <w:p w14:paraId="63A53715" w14:textId="77777777" w:rsidR="00C70C2A" w:rsidRPr="009A0FAA" w:rsidRDefault="00C55C16" w:rsidP="00622FCB">
      <w:pPr>
        <w:ind w:left="2160" w:firstLine="720"/>
        <w:rPr>
          <w:b/>
          <w:bCs/>
        </w:rPr>
      </w:pPr>
      <w:r>
        <w:t>Select</w:t>
      </w:r>
      <w:r w:rsidR="00C70C2A" w:rsidRPr="00C70C2A">
        <w:t xml:space="preserve"> </w:t>
      </w:r>
      <w:r w:rsidR="00C70C2A" w:rsidRPr="00F140C8">
        <w:rPr>
          <w:i/>
        </w:rPr>
        <w:t>0</w:t>
      </w:r>
      <w:r w:rsidR="00C70C2A" w:rsidRPr="00C70C2A">
        <w:t xml:space="preserve"> in </w:t>
      </w:r>
      <w:r w:rsidR="00C70C2A" w:rsidRPr="00F140C8">
        <w:rPr>
          <w:b/>
        </w:rPr>
        <w:t>Number of header lines to discard</w:t>
      </w:r>
    </w:p>
    <w:p w14:paraId="0E73DF25" w14:textId="77777777" w:rsidR="185585CD" w:rsidRPr="009A0FAA" w:rsidRDefault="00B551A1" w:rsidP="00622FCB">
      <w:pPr>
        <w:ind w:left="2880"/>
        <w:rPr>
          <w:color w:val="FF0000"/>
        </w:rPr>
      </w:pPr>
      <w:r>
        <w:t>Select check mark</w:t>
      </w:r>
      <w:r w:rsidR="00C70C2A" w:rsidRPr="00F140C8">
        <w:rPr>
          <w:i/>
        </w:rPr>
        <w:t xml:space="preserve"> </w:t>
      </w:r>
      <w:r w:rsidR="00C70C2A" w:rsidRPr="00C70C2A">
        <w:t xml:space="preserve">in box next to </w:t>
      </w:r>
      <w:r w:rsidR="00C70C2A" w:rsidRPr="00F140C8">
        <w:rPr>
          <w:b/>
        </w:rPr>
        <w:t>First record has field names</w:t>
      </w:r>
    </w:p>
    <w:p w14:paraId="1206FDA5" w14:textId="2DEB418C" w:rsidR="00B551A1" w:rsidRDefault="00C70C2A" w:rsidP="00622FCB">
      <w:pPr>
        <w:ind w:left="2160"/>
      </w:pPr>
      <w:r w:rsidRPr="00C70C2A">
        <w:lastRenderedPageBreak/>
        <w:t xml:space="preserve">On the </w:t>
      </w:r>
      <w:r w:rsidRPr="00F140C8">
        <w:rPr>
          <w:b/>
        </w:rPr>
        <w:t>Geometry Definition</w:t>
      </w:r>
      <w:r w:rsidRPr="00C70C2A">
        <w:t xml:space="preserve"> </w:t>
      </w:r>
      <w:r w:rsidR="01589A7D" w:rsidRPr="00C70C2A">
        <w:t>box</w:t>
      </w:r>
    </w:p>
    <w:p w14:paraId="313D58AB" w14:textId="77777777" w:rsidR="00C70C2A" w:rsidRPr="00C70C2A" w:rsidRDefault="00B551A1" w:rsidP="00622FCB">
      <w:pPr>
        <w:ind w:left="2880"/>
      </w:pPr>
      <w:r>
        <w:t>S</w:t>
      </w:r>
      <w:r w:rsidR="00C70C2A" w:rsidRPr="00C70C2A">
        <w:t xml:space="preserve">elect </w:t>
      </w:r>
      <w:r w:rsidR="00C70C2A" w:rsidRPr="00C70C2A">
        <w:rPr>
          <w:i/>
        </w:rPr>
        <w:t>Point Coordinates</w:t>
      </w:r>
    </w:p>
    <w:p w14:paraId="197F54AA" w14:textId="77777777" w:rsidR="00B551A1" w:rsidRDefault="00B551A1" w:rsidP="00622FCB">
      <w:pPr>
        <w:ind w:left="2160"/>
      </w:pPr>
      <w:r w:rsidRPr="00B551A1">
        <w:t>In the</w:t>
      </w:r>
      <w:r>
        <w:rPr>
          <w:b/>
        </w:rPr>
        <w:t xml:space="preserve"> Geometry CRS </w:t>
      </w:r>
      <w:r>
        <w:t>box</w:t>
      </w:r>
    </w:p>
    <w:p w14:paraId="44DFCE9B" w14:textId="77777777" w:rsidR="00010C69" w:rsidRPr="001217F5" w:rsidRDefault="00B551A1" w:rsidP="00622FCB">
      <w:pPr>
        <w:ind w:left="2880"/>
        <w:rPr>
          <w:i/>
          <w:iCs/>
        </w:rPr>
      </w:pPr>
      <w:r>
        <w:t xml:space="preserve">Select </w:t>
      </w:r>
      <w:r w:rsidR="00010C69" w:rsidRPr="00F03BB6">
        <w:rPr>
          <w:i/>
        </w:rPr>
        <w:t xml:space="preserve">Project </w:t>
      </w:r>
      <w:proofErr w:type="gramStart"/>
      <w:r w:rsidR="00010C69" w:rsidRPr="00F03BB6">
        <w:rPr>
          <w:i/>
        </w:rPr>
        <w:t>CRS:ESPG</w:t>
      </w:r>
      <w:proofErr w:type="gramEnd"/>
      <w:r w:rsidR="00010C69" w:rsidRPr="00F03BB6">
        <w:rPr>
          <w:i/>
        </w:rPr>
        <w:t>:4326 WGS 84</w:t>
      </w:r>
    </w:p>
    <w:p w14:paraId="5905E9C6" w14:textId="7585E185" w:rsidR="00B551A1" w:rsidRDefault="00322925" w:rsidP="00622FCB">
      <w:pPr>
        <w:ind w:left="2160"/>
        <w:rPr>
          <w:b/>
        </w:rPr>
      </w:pPr>
      <w:r>
        <w:rPr>
          <w:b/>
        </w:rPr>
        <w:t>Add</w:t>
      </w:r>
    </w:p>
    <w:p w14:paraId="52E6261F" w14:textId="77777777" w:rsidR="00C70C2A" w:rsidRDefault="00322925" w:rsidP="00622FCB">
      <w:pPr>
        <w:ind w:left="1440"/>
        <w:rPr>
          <w:b/>
        </w:rPr>
      </w:pPr>
      <w:r>
        <w:rPr>
          <w:b/>
        </w:rPr>
        <w:t>Close</w:t>
      </w:r>
    </w:p>
    <w:p w14:paraId="62516141" w14:textId="77777777" w:rsidR="0050498F" w:rsidRDefault="0050498F" w:rsidP="00C70C2A">
      <w:pPr>
        <w:ind w:left="1440"/>
        <w:rPr>
          <w:b/>
        </w:rPr>
      </w:pPr>
    </w:p>
    <w:p w14:paraId="670CED54" w14:textId="77777777" w:rsidR="00B0202F" w:rsidRPr="00F014D7" w:rsidRDefault="00B0202F" w:rsidP="00B0202F">
      <w:pPr>
        <w:rPr>
          <w:b/>
          <w:sz w:val="28"/>
          <w:szCs w:val="28"/>
        </w:rPr>
      </w:pPr>
      <w:r w:rsidRPr="00F014D7">
        <w:rPr>
          <w:b/>
          <w:sz w:val="28"/>
          <w:szCs w:val="28"/>
        </w:rPr>
        <w:t>Step</w:t>
      </w:r>
      <w:r>
        <w:rPr>
          <w:b/>
          <w:sz w:val="28"/>
          <w:szCs w:val="28"/>
        </w:rPr>
        <w:t xml:space="preserve"> 4</w:t>
      </w:r>
      <w:r w:rsidRPr="00F014D7">
        <w:rPr>
          <w:b/>
          <w:sz w:val="28"/>
          <w:szCs w:val="28"/>
        </w:rPr>
        <w:t>:</w:t>
      </w:r>
      <w:r>
        <w:rPr>
          <w:b/>
          <w:sz w:val="28"/>
          <w:szCs w:val="28"/>
        </w:rPr>
        <w:t xml:space="preserve"> </w:t>
      </w:r>
      <w:r w:rsidRPr="00F014D7">
        <w:rPr>
          <w:b/>
          <w:sz w:val="28"/>
          <w:szCs w:val="28"/>
        </w:rPr>
        <w:t>Create</w:t>
      </w:r>
      <w:r>
        <w:rPr>
          <w:b/>
          <w:sz w:val="28"/>
          <w:szCs w:val="28"/>
        </w:rPr>
        <w:t xml:space="preserve"> </w:t>
      </w:r>
      <w:r w:rsidRPr="00F014D7">
        <w:rPr>
          <w:b/>
          <w:sz w:val="28"/>
          <w:szCs w:val="28"/>
        </w:rPr>
        <w:t>a</w:t>
      </w:r>
      <w:r>
        <w:rPr>
          <w:b/>
          <w:sz w:val="28"/>
          <w:szCs w:val="28"/>
        </w:rPr>
        <w:t xml:space="preserve"> </w:t>
      </w:r>
      <w:r w:rsidRPr="00F014D7">
        <w:rPr>
          <w:b/>
          <w:sz w:val="28"/>
          <w:szCs w:val="28"/>
        </w:rPr>
        <w:t>new</w:t>
      </w:r>
      <w:r>
        <w:rPr>
          <w:b/>
          <w:sz w:val="28"/>
          <w:szCs w:val="28"/>
        </w:rPr>
        <w:t xml:space="preserve"> </w:t>
      </w:r>
      <w:r w:rsidRPr="00F014D7">
        <w:rPr>
          <w:b/>
          <w:sz w:val="28"/>
          <w:szCs w:val="28"/>
        </w:rPr>
        <w:t>shapefile</w:t>
      </w:r>
      <w:r>
        <w:rPr>
          <w:b/>
          <w:sz w:val="28"/>
          <w:szCs w:val="28"/>
        </w:rPr>
        <w:t xml:space="preserve"> </w:t>
      </w:r>
      <w:r w:rsidRPr="00F014D7">
        <w:rPr>
          <w:b/>
          <w:sz w:val="28"/>
          <w:szCs w:val="28"/>
        </w:rPr>
        <w:t>layer</w:t>
      </w:r>
      <w:r>
        <w:rPr>
          <w:b/>
          <w:sz w:val="28"/>
          <w:szCs w:val="28"/>
        </w:rPr>
        <w:t xml:space="preserve"> </w:t>
      </w:r>
    </w:p>
    <w:p w14:paraId="75F98CE0" w14:textId="77777777" w:rsidR="00B0202F" w:rsidRDefault="00B0202F" w:rsidP="00B0202F"/>
    <w:p w14:paraId="019E53A8" w14:textId="77777777" w:rsidR="00023863" w:rsidRDefault="00023863" w:rsidP="00802D16">
      <w:pPr>
        <w:ind w:left="720"/>
      </w:pPr>
      <w:r>
        <w:t xml:space="preserve">On the </w:t>
      </w:r>
      <w:r w:rsidRPr="00ED01F1">
        <w:rPr>
          <w:b/>
        </w:rPr>
        <w:t>QGIS</w:t>
      </w:r>
      <w:r>
        <w:t xml:space="preserve"> menu bar</w:t>
      </w:r>
      <w:r w:rsidDel="00023863">
        <w:t xml:space="preserve"> </w:t>
      </w:r>
    </w:p>
    <w:p w14:paraId="31FC0543" w14:textId="77777777" w:rsidR="00A60175" w:rsidRPr="00C70C2A" w:rsidRDefault="00023863" w:rsidP="00802D16">
      <w:pPr>
        <w:shd w:val="clear" w:color="auto" w:fill="FFFFFF"/>
        <w:suppressAutoHyphens w:val="0"/>
        <w:ind w:left="1440"/>
      </w:pPr>
      <w:r>
        <w:t xml:space="preserve">Select </w:t>
      </w:r>
      <w:r w:rsidR="00A60175" w:rsidRPr="00C70C2A">
        <w:rPr>
          <w:b/>
        </w:rPr>
        <w:t>Layer</w:t>
      </w:r>
      <w:r w:rsidR="00A60175" w:rsidRPr="00C70C2A">
        <w:t xml:space="preserve"> </w:t>
      </w:r>
    </w:p>
    <w:p w14:paraId="2C629BC8" w14:textId="77777777" w:rsidR="00B0202F" w:rsidRPr="00A60175" w:rsidRDefault="00A60175" w:rsidP="00023863">
      <w:pPr>
        <w:ind w:left="1440"/>
        <w:rPr>
          <w:b/>
        </w:rPr>
      </w:pPr>
      <w:r w:rsidRPr="00C70C2A">
        <w:t xml:space="preserve">Select </w:t>
      </w:r>
      <w:r w:rsidR="00B0202F">
        <w:rPr>
          <w:b/>
        </w:rPr>
        <w:t>Create Layer &gt; New Shapefile Layer</w:t>
      </w:r>
    </w:p>
    <w:p w14:paraId="5DFF0EB9" w14:textId="77777777" w:rsidR="00B0202F" w:rsidRDefault="00B0202F" w:rsidP="00705E8F">
      <w:pPr>
        <w:pStyle w:val="ListParagraph"/>
        <w:ind w:left="2160"/>
        <w:rPr>
          <w:rStyle w:val="a"/>
        </w:rPr>
      </w:pPr>
      <w:r>
        <w:t>Choose</w:t>
      </w:r>
      <w:r>
        <w:rPr>
          <w:b/>
        </w:rPr>
        <w:t xml:space="preserve"> Geometry Type </w:t>
      </w:r>
      <w:r>
        <w:rPr>
          <w:i/>
        </w:rPr>
        <w:t>Polygon</w:t>
      </w:r>
    </w:p>
    <w:p w14:paraId="2D3D58FE" w14:textId="77777777" w:rsidR="001E2352" w:rsidRDefault="001E2352" w:rsidP="001E2352">
      <w:pPr>
        <w:ind w:left="2160"/>
      </w:pPr>
      <w:r w:rsidRPr="00F55493">
        <w:t>In</w:t>
      </w:r>
      <w:r>
        <w:t xml:space="preserve"> the </w:t>
      </w:r>
      <w:r>
        <w:rPr>
          <w:b/>
        </w:rPr>
        <w:t>CRS</w:t>
      </w:r>
      <w:r>
        <w:t xml:space="preserve"> box</w:t>
      </w:r>
    </w:p>
    <w:p w14:paraId="258BD42E" w14:textId="3B534EEE" w:rsidR="001E2352" w:rsidRDefault="001E2352" w:rsidP="001E2352">
      <w:pPr>
        <w:ind w:left="2880"/>
      </w:pPr>
      <w:r>
        <w:t xml:space="preserve">Click on the globe icon at the end of the </w:t>
      </w:r>
      <w:r w:rsidRPr="00602263">
        <w:t>CRS</w:t>
      </w:r>
      <w:r>
        <w:t xml:space="preserve"> line </w:t>
      </w:r>
      <w:r>
        <w:rPr>
          <w:noProof/>
        </w:rPr>
        <w:drawing>
          <wp:inline distT="0" distB="0" distL="0" distR="0" wp14:anchorId="0607D4AF" wp14:editId="72B4A647">
            <wp:extent cx="336550" cy="241300"/>
            <wp:effectExtent l="0" t="0" r="6350" b="635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7543" t="12000" r="-10527" b="12000"/>
                    <a:stretch/>
                  </pic:blipFill>
                  <pic:spPr bwMode="auto">
                    <a:xfrm>
                      <a:off x="0" y="0"/>
                      <a:ext cx="336550" cy="241300"/>
                    </a:xfrm>
                    <a:prstGeom prst="rect">
                      <a:avLst/>
                    </a:prstGeom>
                    <a:ln>
                      <a:noFill/>
                    </a:ln>
                    <a:extLst>
                      <a:ext uri="{53640926-AAD7-44D8-BBD7-CCE9431645EC}">
                        <a14:shadowObscured xmlns:a14="http://schemas.microsoft.com/office/drawing/2010/main"/>
                      </a:ext>
                    </a:extLst>
                  </pic:spPr>
                </pic:pic>
              </a:graphicData>
            </a:graphic>
          </wp:inline>
        </w:drawing>
      </w:r>
    </w:p>
    <w:p w14:paraId="00579C44" w14:textId="77777777" w:rsidR="001E2352" w:rsidRPr="00E4684F" w:rsidRDefault="001E2352" w:rsidP="001E2352">
      <w:pPr>
        <w:ind w:left="2880"/>
      </w:pPr>
      <w:r>
        <w:t xml:space="preserve">In the </w:t>
      </w:r>
      <w:r>
        <w:rPr>
          <w:b/>
        </w:rPr>
        <w:t>Filter</w:t>
      </w:r>
      <w:r>
        <w:t xml:space="preserve"> box, type </w:t>
      </w:r>
      <w:r>
        <w:rPr>
          <w:i/>
        </w:rPr>
        <w:t>10N</w:t>
      </w:r>
    </w:p>
    <w:p w14:paraId="3C128EFB" w14:textId="77777777" w:rsidR="001E2352" w:rsidRDefault="001E2352" w:rsidP="001E2352">
      <w:pPr>
        <w:ind w:left="2880"/>
        <w:rPr>
          <w:b/>
        </w:rPr>
      </w:pPr>
      <w:r>
        <w:t xml:space="preserve">In the </w:t>
      </w:r>
      <w:r>
        <w:rPr>
          <w:b/>
        </w:rPr>
        <w:t>Coordinate reference systems of the world</w:t>
      </w:r>
    </w:p>
    <w:p w14:paraId="2F040874" w14:textId="6D58C75A" w:rsidR="001E2352" w:rsidRPr="00F55493" w:rsidRDefault="001E2352" w:rsidP="001E2352">
      <w:pPr>
        <w:ind w:left="3600"/>
        <w:rPr>
          <w:i/>
        </w:rPr>
      </w:pPr>
      <w:r>
        <w:t xml:space="preserve">Select </w:t>
      </w:r>
      <w:r w:rsidRPr="004B1876">
        <w:rPr>
          <w:i/>
        </w:rPr>
        <w:t>WGS</w:t>
      </w:r>
      <w:r>
        <w:rPr>
          <w:i/>
        </w:rPr>
        <w:t xml:space="preserve"> </w:t>
      </w:r>
      <w:r w:rsidRPr="004B1876">
        <w:rPr>
          <w:i/>
        </w:rPr>
        <w:t>84</w:t>
      </w:r>
      <w:r>
        <w:rPr>
          <w:i/>
        </w:rPr>
        <w:t xml:space="preserve"> </w:t>
      </w:r>
      <w:r w:rsidRPr="004B1876">
        <w:rPr>
          <w:i/>
        </w:rPr>
        <w:t>/</w:t>
      </w:r>
      <w:r>
        <w:rPr>
          <w:i/>
        </w:rPr>
        <w:t xml:space="preserve"> </w:t>
      </w:r>
      <w:r w:rsidRPr="004B1876">
        <w:rPr>
          <w:i/>
        </w:rPr>
        <w:t>UTM</w:t>
      </w:r>
      <w:r>
        <w:rPr>
          <w:i/>
        </w:rPr>
        <w:t xml:space="preserve"> </w:t>
      </w:r>
      <w:r w:rsidRPr="004B1876">
        <w:rPr>
          <w:i/>
        </w:rPr>
        <w:t>zone</w:t>
      </w:r>
      <w:r>
        <w:rPr>
          <w:i/>
        </w:rPr>
        <w:t xml:space="preserve"> 10N </w:t>
      </w:r>
    </w:p>
    <w:p w14:paraId="48C52720" w14:textId="77777777" w:rsidR="001E2352" w:rsidRDefault="001E2352" w:rsidP="001E2352">
      <w:pPr>
        <w:ind w:left="2880"/>
      </w:pPr>
      <w:r>
        <w:rPr>
          <w:b/>
        </w:rPr>
        <w:t>OK &gt; OK</w:t>
      </w:r>
    </w:p>
    <w:p w14:paraId="4E7AE06C" w14:textId="77777777" w:rsidR="001E2352" w:rsidRDefault="001E2352" w:rsidP="001E2352"/>
    <w:p w14:paraId="389DB7D7" w14:textId="549D6B42" w:rsidR="00DD2734" w:rsidRDefault="00DD2734" w:rsidP="002253BF">
      <w:pPr>
        <w:ind w:left="1440"/>
        <w:rPr>
          <w:b/>
        </w:rPr>
      </w:pPr>
      <w:r>
        <w:rPr>
          <w:noProof/>
        </w:rPr>
        <w:drawing>
          <wp:inline distT="0" distB="0" distL="0" distR="0" wp14:anchorId="4661C554" wp14:editId="16FDAEAB">
            <wp:extent cx="4927600" cy="1214527"/>
            <wp:effectExtent l="0" t="0" r="635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951197" cy="1220343"/>
                    </a:xfrm>
                    <a:prstGeom prst="rect">
                      <a:avLst/>
                    </a:prstGeom>
                  </pic:spPr>
                </pic:pic>
              </a:graphicData>
            </a:graphic>
          </wp:inline>
        </w:drawing>
      </w:r>
    </w:p>
    <w:p w14:paraId="1E692940" w14:textId="77777777" w:rsidR="00DD2734" w:rsidRDefault="00DD2734" w:rsidP="008572CA">
      <w:pPr>
        <w:ind w:left="2160"/>
        <w:rPr>
          <w:b/>
        </w:rPr>
      </w:pPr>
    </w:p>
    <w:p w14:paraId="13D3305B" w14:textId="77777777" w:rsidR="00B0202F" w:rsidRDefault="00B0202F" w:rsidP="002253BF"/>
    <w:p w14:paraId="27F2CD81" w14:textId="77777777" w:rsidR="00B0202F" w:rsidRDefault="00B0202F" w:rsidP="00B0202F">
      <w:pPr>
        <w:ind w:left="720"/>
      </w:pPr>
      <w:r>
        <w:rPr>
          <w:rStyle w:val="a"/>
        </w:rPr>
        <w:t>Each sha</w:t>
      </w:r>
      <w:r>
        <w:rPr>
          <w:rStyle w:val="l6"/>
        </w:rPr>
        <w:t xml:space="preserve">pefile has an attribute table where data about its features can be </w:t>
      </w:r>
      <w:r>
        <w:rPr>
          <w:rStyle w:val="a"/>
        </w:rPr>
        <w:t>stored</w:t>
      </w:r>
      <w:r>
        <w:rPr>
          <w:rStyle w:val="l6"/>
        </w:rPr>
        <w:t xml:space="preserve">. Add any attribute fields you want in the </w:t>
      </w:r>
      <w:r>
        <w:rPr>
          <w:rStyle w:val="l6"/>
          <w:b/>
        </w:rPr>
        <w:t>New Attribute</w:t>
      </w:r>
      <w:r>
        <w:rPr>
          <w:rStyle w:val="l6"/>
        </w:rPr>
        <w:t xml:space="preserve"> section. Adding fields is optional; fields can always be added later</w:t>
      </w:r>
    </w:p>
    <w:p w14:paraId="28C29B6A" w14:textId="77777777" w:rsidR="00B0202F" w:rsidRDefault="00B0202F" w:rsidP="00B0202F">
      <w:pPr>
        <w:ind w:left="720"/>
      </w:pPr>
    </w:p>
    <w:p w14:paraId="7C98DDB2" w14:textId="45610F92" w:rsidR="0A449402" w:rsidRPr="009A0FAA" w:rsidRDefault="47702FFB" w:rsidP="009A0FAA">
      <w:pPr>
        <w:ind w:left="1440"/>
        <w:rPr>
          <w:rStyle w:val="l6"/>
        </w:rPr>
      </w:pPr>
      <w:r w:rsidRPr="009A0FAA">
        <w:rPr>
          <w:rStyle w:val="l6"/>
        </w:rPr>
        <w:t xml:space="preserve">In </w:t>
      </w:r>
      <w:r w:rsidR="099069AA" w:rsidRPr="009A0FAA">
        <w:rPr>
          <w:rStyle w:val="l6"/>
          <w:b/>
          <w:bCs/>
        </w:rPr>
        <w:t>New Field</w:t>
      </w:r>
      <w:r w:rsidRPr="009A0FAA">
        <w:rPr>
          <w:rStyle w:val="l6"/>
        </w:rPr>
        <w:t xml:space="preserve"> box</w:t>
      </w:r>
    </w:p>
    <w:p w14:paraId="4CD10B45" w14:textId="77777777" w:rsidR="00B0202F" w:rsidRDefault="00B0202F" w:rsidP="009A0FAA">
      <w:pPr>
        <w:ind w:left="1440" w:firstLine="720"/>
        <w:rPr>
          <w:rStyle w:val="l6"/>
        </w:rPr>
      </w:pPr>
      <w:r>
        <w:rPr>
          <w:rStyle w:val="l6"/>
        </w:rPr>
        <w:t xml:space="preserve">In </w:t>
      </w:r>
      <w:r w:rsidRPr="00F140C8">
        <w:rPr>
          <w:rStyle w:val="l6"/>
          <w:b/>
        </w:rPr>
        <w:t>Name</w:t>
      </w:r>
      <w:r>
        <w:rPr>
          <w:rStyle w:val="l6"/>
        </w:rPr>
        <w:t xml:space="preserve"> box type </w:t>
      </w:r>
      <w:r w:rsidRPr="00F140C8">
        <w:rPr>
          <w:rStyle w:val="l6"/>
          <w:i/>
        </w:rPr>
        <w:t>Name</w:t>
      </w:r>
    </w:p>
    <w:p w14:paraId="0AAA4723" w14:textId="77777777" w:rsidR="00B0202F" w:rsidRDefault="00B0202F" w:rsidP="009A0FAA">
      <w:pPr>
        <w:ind w:left="2160"/>
        <w:rPr>
          <w:rStyle w:val="l6"/>
        </w:rPr>
      </w:pPr>
      <w:r>
        <w:rPr>
          <w:rStyle w:val="l6"/>
        </w:rPr>
        <w:t xml:space="preserve">Select </w:t>
      </w:r>
      <w:r w:rsidRPr="00F140C8">
        <w:rPr>
          <w:rStyle w:val="l6"/>
          <w:i/>
        </w:rPr>
        <w:t>Text</w:t>
      </w:r>
      <w:r>
        <w:rPr>
          <w:rStyle w:val="l6"/>
        </w:rPr>
        <w:t xml:space="preserve"> </w:t>
      </w:r>
      <w:r w:rsidRPr="00F140C8">
        <w:rPr>
          <w:rStyle w:val="l6"/>
          <w:i/>
        </w:rPr>
        <w:t>data</w:t>
      </w:r>
      <w:r>
        <w:rPr>
          <w:rStyle w:val="l6"/>
        </w:rPr>
        <w:t xml:space="preserve"> in </w:t>
      </w:r>
      <w:r w:rsidRPr="00F140C8">
        <w:rPr>
          <w:rStyle w:val="l6"/>
          <w:b/>
        </w:rPr>
        <w:t>Type</w:t>
      </w:r>
      <w:r>
        <w:rPr>
          <w:rStyle w:val="l6"/>
        </w:rPr>
        <w:t xml:space="preserve"> box</w:t>
      </w:r>
    </w:p>
    <w:p w14:paraId="4177C0DD" w14:textId="77777777" w:rsidR="00B0202F" w:rsidRDefault="00B0202F" w:rsidP="009A0FAA">
      <w:pPr>
        <w:ind w:left="1440" w:firstLine="720"/>
        <w:rPr>
          <w:rStyle w:val="l6"/>
        </w:rPr>
      </w:pPr>
      <w:r>
        <w:rPr>
          <w:rStyle w:val="l6"/>
        </w:rPr>
        <w:t>In</w:t>
      </w:r>
      <w:r w:rsidRPr="00F140C8">
        <w:rPr>
          <w:rStyle w:val="l6"/>
          <w:b/>
        </w:rPr>
        <w:t xml:space="preserve"> </w:t>
      </w:r>
      <w:r w:rsidR="00001298" w:rsidRPr="00F140C8">
        <w:rPr>
          <w:rStyle w:val="l6"/>
          <w:b/>
        </w:rPr>
        <w:t>Length</w:t>
      </w:r>
      <w:r>
        <w:rPr>
          <w:rStyle w:val="l6"/>
        </w:rPr>
        <w:t xml:space="preserve"> box type </w:t>
      </w:r>
      <w:r w:rsidRPr="00F140C8">
        <w:rPr>
          <w:rStyle w:val="l6"/>
          <w:i/>
        </w:rPr>
        <w:t>48</w:t>
      </w:r>
    </w:p>
    <w:p w14:paraId="2A2EAC23" w14:textId="77777777" w:rsidR="00B0202F" w:rsidRPr="009A0FAA" w:rsidRDefault="00B0202F" w:rsidP="009A0FAA">
      <w:pPr>
        <w:ind w:left="1440" w:firstLine="720"/>
        <w:rPr>
          <w:b/>
          <w:bCs/>
        </w:rPr>
      </w:pPr>
      <w:r>
        <w:rPr>
          <w:rStyle w:val="l6"/>
        </w:rPr>
        <w:t>Click on</w:t>
      </w:r>
      <w:r w:rsidRPr="00F140C8">
        <w:rPr>
          <w:rStyle w:val="l6"/>
          <w:b/>
        </w:rPr>
        <w:t xml:space="preserve"> </w:t>
      </w:r>
      <w:r>
        <w:rPr>
          <w:rStyle w:val="l6"/>
        </w:rPr>
        <w:t>the</w:t>
      </w:r>
      <w:r w:rsidRPr="00F140C8">
        <w:rPr>
          <w:rStyle w:val="l6"/>
          <w:b/>
        </w:rPr>
        <w:t xml:space="preserve"> Add to fields list </w:t>
      </w:r>
      <w:r w:rsidR="00A60175">
        <w:rPr>
          <w:rStyle w:val="l6"/>
        </w:rPr>
        <w:t>button</w:t>
      </w:r>
    </w:p>
    <w:p w14:paraId="5B8E89FD" w14:textId="77777777" w:rsidR="00B0202F" w:rsidRDefault="00B0202F" w:rsidP="00B0202F">
      <w:pPr>
        <w:ind w:left="1440"/>
        <w:rPr>
          <w:b/>
        </w:rPr>
      </w:pPr>
    </w:p>
    <w:p w14:paraId="06508F7F" w14:textId="77777777" w:rsidR="00B0202F" w:rsidRDefault="00B0202F" w:rsidP="00B0202F">
      <w:pPr>
        <w:ind w:left="1440"/>
      </w:pPr>
      <w:r>
        <w:t xml:space="preserve">In </w:t>
      </w:r>
      <w:r>
        <w:rPr>
          <w:b/>
        </w:rPr>
        <w:t>File Name</w:t>
      </w:r>
      <w:r>
        <w:t xml:space="preserve"> box, </w:t>
      </w:r>
      <w:r w:rsidRPr="004429E7">
        <w:t>browse</w:t>
      </w:r>
      <w:r>
        <w:t xml:space="preserve"> to the folder</w:t>
      </w:r>
      <w:r>
        <w:rPr>
          <w:b/>
        </w:rPr>
        <w:t xml:space="preserve"> </w:t>
      </w:r>
      <w:r>
        <w:rPr>
          <w:i/>
        </w:rPr>
        <w:t xml:space="preserve">Monroe </w:t>
      </w:r>
    </w:p>
    <w:p w14:paraId="5B9DB3C8" w14:textId="6CB82218" w:rsidR="00B0202F" w:rsidRPr="009A0FAA" w:rsidRDefault="7515E16D">
      <w:pPr>
        <w:ind w:left="2160"/>
        <w:rPr>
          <w:i/>
          <w:iCs/>
        </w:rPr>
      </w:pPr>
      <w:r>
        <w:t>Type</w:t>
      </w:r>
      <w:r w:rsidR="035BB5A6" w:rsidRPr="00F140C8">
        <w:rPr>
          <w:b/>
        </w:rPr>
        <w:t xml:space="preserve"> </w:t>
      </w:r>
      <w:r w:rsidR="00B0202F" w:rsidRPr="00F140C8">
        <w:rPr>
          <w:b/>
        </w:rPr>
        <w:t>File Name</w:t>
      </w:r>
      <w:r w:rsidR="00B0202F" w:rsidRPr="7515E16D">
        <w:t xml:space="preserve"> </w:t>
      </w:r>
      <w:proofErr w:type="spellStart"/>
      <w:r w:rsidR="00B0202F" w:rsidRPr="00F140C8">
        <w:rPr>
          <w:i/>
        </w:rPr>
        <w:t>StudyArea</w:t>
      </w:r>
      <w:proofErr w:type="spellEnd"/>
    </w:p>
    <w:p w14:paraId="4C06E5C8" w14:textId="77777777" w:rsidR="00B0202F" w:rsidRDefault="00B0202F" w:rsidP="00B0202F">
      <w:pPr>
        <w:ind w:left="2160"/>
      </w:pPr>
      <w:r>
        <w:rPr>
          <w:b/>
        </w:rPr>
        <w:t>Save</w:t>
      </w:r>
    </w:p>
    <w:p w14:paraId="3FAA1999" w14:textId="77777777" w:rsidR="00B0202F" w:rsidRPr="005B0EA7" w:rsidRDefault="005B0EA7" w:rsidP="00B0202F">
      <w:pPr>
        <w:ind w:left="1440"/>
        <w:rPr>
          <w:b/>
        </w:rPr>
      </w:pPr>
      <w:r w:rsidRPr="005B0EA7">
        <w:rPr>
          <w:b/>
        </w:rPr>
        <w:t>OK</w:t>
      </w:r>
    </w:p>
    <w:p w14:paraId="7BA4EAA7" w14:textId="77777777" w:rsidR="005B0EA7" w:rsidRDefault="005B0EA7" w:rsidP="00B0202F">
      <w:pPr>
        <w:ind w:left="1440"/>
      </w:pPr>
    </w:p>
    <w:p w14:paraId="00CB1457" w14:textId="77777777" w:rsidR="00B0202F" w:rsidRDefault="00B0202F" w:rsidP="00B0202F">
      <w:pPr>
        <w:ind w:left="720"/>
        <w:rPr>
          <w:b/>
        </w:rPr>
      </w:pPr>
      <w:r>
        <w:lastRenderedPageBreak/>
        <w:t xml:space="preserve">Your new </w:t>
      </w:r>
      <w:proofErr w:type="spellStart"/>
      <w:r>
        <w:rPr>
          <w:i/>
        </w:rPr>
        <w:t>StudyArea</w:t>
      </w:r>
      <w:proofErr w:type="spellEnd"/>
      <w:r>
        <w:t xml:space="preserve"> layer will automatically be added to the navigation menu on the left of your screen. In addition, the shapefile named </w:t>
      </w:r>
      <w:proofErr w:type="spellStart"/>
      <w:r>
        <w:rPr>
          <w:i/>
        </w:rPr>
        <w:t>StudyArea</w:t>
      </w:r>
      <w:proofErr w:type="spellEnd"/>
      <w:r>
        <w:t xml:space="preserve"> will now be saved in the folder </w:t>
      </w:r>
      <w:r>
        <w:rPr>
          <w:i/>
        </w:rPr>
        <w:t>Monroe</w:t>
      </w:r>
      <w:r>
        <w:t>.</w:t>
      </w:r>
    </w:p>
    <w:p w14:paraId="09D7F0E6" w14:textId="77777777" w:rsidR="00B0202F" w:rsidRDefault="00B0202F" w:rsidP="00B0202F">
      <w:pPr>
        <w:pStyle w:val="ListParagraph"/>
        <w:ind w:left="1440"/>
        <w:rPr>
          <w:b/>
        </w:rPr>
      </w:pPr>
    </w:p>
    <w:p w14:paraId="3C41703D" w14:textId="77777777" w:rsidR="00B0202F" w:rsidRPr="00F014D7" w:rsidRDefault="00B0202F" w:rsidP="00B0202F">
      <w:pPr>
        <w:rPr>
          <w:b/>
          <w:sz w:val="28"/>
          <w:szCs w:val="28"/>
        </w:rPr>
      </w:pPr>
      <w:r w:rsidRPr="00F014D7">
        <w:rPr>
          <w:b/>
          <w:sz w:val="28"/>
          <w:szCs w:val="28"/>
        </w:rPr>
        <w:t>Step</w:t>
      </w:r>
      <w:r>
        <w:rPr>
          <w:b/>
          <w:sz w:val="28"/>
          <w:szCs w:val="28"/>
        </w:rPr>
        <w:t xml:space="preserve"> 5: </w:t>
      </w:r>
      <w:r w:rsidR="00001298">
        <w:rPr>
          <w:b/>
          <w:sz w:val="28"/>
          <w:szCs w:val="28"/>
        </w:rPr>
        <w:t>Draw</w:t>
      </w:r>
      <w:r>
        <w:rPr>
          <w:b/>
          <w:sz w:val="28"/>
          <w:szCs w:val="28"/>
        </w:rPr>
        <w:t xml:space="preserve"> </w:t>
      </w:r>
      <w:r w:rsidRPr="00F014D7">
        <w:rPr>
          <w:b/>
          <w:sz w:val="28"/>
          <w:szCs w:val="28"/>
        </w:rPr>
        <w:t>the</w:t>
      </w:r>
      <w:r>
        <w:rPr>
          <w:b/>
          <w:sz w:val="28"/>
          <w:szCs w:val="28"/>
        </w:rPr>
        <w:t xml:space="preserve"> </w:t>
      </w:r>
      <w:r w:rsidRPr="00F014D7">
        <w:rPr>
          <w:b/>
          <w:sz w:val="28"/>
          <w:szCs w:val="28"/>
        </w:rPr>
        <w:t>boundaries</w:t>
      </w:r>
      <w:r>
        <w:rPr>
          <w:b/>
          <w:sz w:val="28"/>
          <w:szCs w:val="28"/>
        </w:rPr>
        <w:t xml:space="preserve"> </w:t>
      </w:r>
      <w:r w:rsidRPr="00F014D7">
        <w:rPr>
          <w:b/>
          <w:sz w:val="28"/>
          <w:szCs w:val="28"/>
        </w:rPr>
        <w:t>of</w:t>
      </w:r>
      <w:r>
        <w:rPr>
          <w:b/>
          <w:sz w:val="28"/>
          <w:szCs w:val="28"/>
        </w:rPr>
        <w:t xml:space="preserve"> </w:t>
      </w:r>
      <w:r w:rsidRPr="00F014D7">
        <w:rPr>
          <w:b/>
          <w:sz w:val="28"/>
          <w:szCs w:val="28"/>
        </w:rPr>
        <w:t>your</w:t>
      </w:r>
      <w:r>
        <w:rPr>
          <w:b/>
          <w:sz w:val="28"/>
          <w:szCs w:val="28"/>
        </w:rPr>
        <w:t xml:space="preserve"> study </w:t>
      </w:r>
      <w:r w:rsidRPr="00F014D7">
        <w:rPr>
          <w:b/>
          <w:sz w:val="28"/>
          <w:szCs w:val="28"/>
        </w:rPr>
        <w:t>area</w:t>
      </w:r>
      <w:r>
        <w:rPr>
          <w:b/>
          <w:sz w:val="28"/>
          <w:szCs w:val="28"/>
        </w:rPr>
        <w:t xml:space="preserve"> </w:t>
      </w:r>
    </w:p>
    <w:p w14:paraId="357B9A7B" w14:textId="77777777" w:rsidR="00B0202F" w:rsidRDefault="00B0202F" w:rsidP="00B0202F">
      <w:pPr>
        <w:ind w:left="720"/>
      </w:pPr>
    </w:p>
    <w:p w14:paraId="61E23966" w14:textId="77777777" w:rsidR="00705E8F" w:rsidRDefault="00705E8F" w:rsidP="00802D16">
      <w:pPr>
        <w:ind w:left="720"/>
      </w:pPr>
      <w:r>
        <w:t xml:space="preserve">On the </w:t>
      </w:r>
      <w:r w:rsidRPr="00ED01F1">
        <w:rPr>
          <w:b/>
        </w:rPr>
        <w:t>QGIS</w:t>
      </w:r>
      <w:r>
        <w:t xml:space="preserve"> menu bar</w:t>
      </w:r>
      <w:r w:rsidDel="00023863">
        <w:t xml:space="preserve"> </w:t>
      </w:r>
    </w:p>
    <w:p w14:paraId="3EC0DA4B" w14:textId="30BCAB97" w:rsidR="00B0202F" w:rsidRDefault="00705E8F" w:rsidP="00802D16">
      <w:pPr>
        <w:ind w:left="1440"/>
        <w:rPr>
          <w:rStyle w:val="a"/>
        </w:rPr>
      </w:pPr>
      <w:r>
        <w:t xml:space="preserve">Select </w:t>
      </w:r>
      <w:r w:rsidR="00B0202F" w:rsidRPr="00D00956">
        <w:rPr>
          <w:rStyle w:val="a"/>
          <w:b/>
        </w:rPr>
        <w:t>View</w:t>
      </w:r>
      <w:r w:rsidR="00B0202F">
        <w:rPr>
          <w:rStyle w:val="a"/>
        </w:rPr>
        <w:t xml:space="preserve"> &gt; </w:t>
      </w:r>
      <w:r w:rsidR="00B0202F" w:rsidRPr="00D00956">
        <w:rPr>
          <w:rStyle w:val="a"/>
          <w:b/>
        </w:rPr>
        <w:t>Toolbars</w:t>
      </w:r>
      <w:r w:rsidR="00B0202F">
        <w:rPr>
          <w:rStyle w:val="a"/>
        </w:rPr>
        <w:t xml:space="preserve"> &gt; </w:t>
      </w:r>
      <w:r w:rsidR="00C22BF0" w:rsidRPr="009A0FAA">
        <w:rPr>
          <w:rStyle w:val="a"/>
        </w:rPr>
        <w:t>Select</w:t>
      </w:r>
      <w:r w:rsidR="00C22BF0">
        <w:rPr>
          <w:rStyle w:val="a"/>
          <w:i/>
        </w:rPr>
        <w:t xml:space="preserve"> check mark</w:t>
      </w:r>
      <w:r w:rsidR="00B0202F">
        <w:rPr>
          <w:rStyle w:val="a"/>
        </w:rPr>
        <w:t xml:space="preserve"> </w:t>
      </w:r>
      <w:r w:rsidR="007C38E9">
        <w:rPr>
          <w:rStyle w:val="a"/>
        </w:rPr>
        <w:t>for</w:t>
      </w:r>
      <w:r w:rsidR="00B0202F">
        <w:rPr>
          <w:rStyle w:val="a"/>
        </w:rPr>
        <w:t xml:space="preserve"> </w:t>
      </w:r>
      <w:r w:rsidR="00B0202F" w:rsidRPr="00D00956">
        <w:rPr>
          <w:rStyle w:val="a"/>
          <w:b/>
        </w:rPr>
        <w:t>Digitizing</w:t>
      </w:r>
      <w:r w:rsidR="00C70509">
        <w:rPr>
          <w:rStyle w:val="a"/>
          <w:b/>
        </w:rPr>
        <w:t xml:space="preserve"> Toolbar</w:t>
      </w:r>
    </w:p>
    <w:p w14:paraId="078339BB" w14:textId="77777777" w:rsidR="00B0202F" w:rsidRDefault="00B0202F" w:rsidP="00B0202F">
      <w:pPr>
        <w:ind w:left="720"/>
        <w:rPr>
          <w:rStyle w:val="a"/>
          <w:b/>
        </w:rPr>
      </w:pPr>
    </w:p>
    <w:p w14:paraId="504A5D2D" w14:textId="77777777" w:rsidR="00B0202F" w:rsidRDefault="00B0202F" w:rsidP="00B0202F">
      <w:pPr>
        <w:ind w:left="720"/>
        <w:rPr>
          <w:rStyle w:val="a"/>
          <w:i/>
        </w:rPr>
      </w:pPr>
      <w:r>
        <w:rPr>
          <w:rStyle w:val="a"/>
        </w:rPr>
        <w:t xml:space="preserve">Right click on the layer </w:t>
      </w:r>
      <w:proofErr w:type="spellStart"/>
      <w:r>
        <w:rPr>
          <w:rStyle w:val="a"/>
          <w:i/>
        </w:rPr>
        <w:t>AreaCornerPoints</w:t>
      </w:r>
      <w:proofErr w:type="spellEnd"/>
    </w:p>
    <w:p w14:paraId="4FE56190" w14:textId="77777777" w:rsidR="00B0202F" w:rsidRDefault="00B0202F" w:rsidP="00B0202F">
      <w:pPr>
        <w:ind w:left="1440"/>
        <w:rPr>
          <w:rStyle w:val="a"/>
          <w:b/>
        </w:rPr>
      </w:pPr>
      <w:r>
        <w:rPr>
          <w:rStyle w:val="a"/>
        </w:rPr>
        <w:t xml:space="preserve">Select </w:t>
      </w:r>
      <w:r>
        <w:rPr>
          <w:rStyle w:val="a"/>
          <w:b/>
        </w:rPr>
        <w:t>Zoom to Layer</w:t>
      </w:r>
    </w:p>
    <w:p w14:paraId="2DDC9F77" w14:textId="77777777" w:rsidR="00B0202F" w:rsidRPr="004429E7" w:rsidRDefault="00B0202F" w:rsidP="00B0202F">
      <w:pPr>
        <w:ind w:left="1440"/>
        <w:rPr>
          <w:rStyle w:val="a"/>
          <w:b/>
        </w:rPr>
      </w:pPr>
    </w:p>
    <w:p w14:paraId="03DE5D05" w14:textId="77777777" w:rsidR="00B0202F" w:rsidRDefault="00B0202F" w:rsidP="00B0202F">
      <w:pPr>
        <w:ind w:left="720"/>
      </w:pPr>
      <w:r w:rsidRPr="00523508">
        <w:rPr>
          <w:rStyle w:val="a"/>
        </w:rPr>
        <w:t>Left</w:t>
      </w:r>
      <w:r>
        <w:rPr>
          <w:rStyle w:val="a"/>
        </w:rPr>
        <w:t xml:space="preserve"> </w:t>
      </w:r>
      <w:r w:rsidRPr="00523508">
        <w:rPr>
          <w:rStyle w:val="a"/>
        </w:rPr>
        <w:t>click</w:t>
      </w:r>
      <w:r>
        <w:rPr>
          <w:rStyle w:val="a"/>
        </w:rPr>
        <w:t xml:space="preserve"> on the </w:t>
      </w:r>
      <w:proofErr w:type="spellStart"/>
      <w:r>
        <w:rPr>
          <w:rStyle w:val="a"/>
          <w:i/>
        </w:rPr>
        <w:t>StudyArea</w:t>
      </w:r>
      <w:proofErr w:type="spellEnd"/>
      <w:r>
        <w:rPr>
          <w:rStyle w:val="a"/>
        </w:rPr>
        <w:t xml:space="preserve"> layer</w:t>
      </w:r>
    </w:p>
    <w:p w14:paraId="04A3328E" w14:textId="0C296F01" w:rsidR="00B0202F" w:rsidRDefault="00B0202F" w:rsidP="00B0202F">
      <w:pPr>
        <w:ind w:left="720"/>
        <w:rPr>
          <w:rStyle w:val="a"/>
        </w:rPr>
      </w:pPr>
      <w:r>
        <w:t xml:space="preserve">Select the </w:t>
      </w:r>
      <w:r w:rsidRPr="00245AD9">
        <w:rPr>
          <w:b/>
          <w:bCs/>
        </w:rPr>
        <w:t xml:space="preserve">Toggle Editing </w:t>
      </w:r>
      <w:r>
        <w:rPr>
          <w:rStyle w:val="a"/>
        </w:rPr>
        <w:t xml:space="preserve">icon </w:t>
      </w:r>
      <w:r w:rsidR="00742772">
        <w:rPr>
          <w:noProof/>
        </w:rPr>
        <w:drawing>
          <wp:inline distT="0" distB="0" distL="0" distR="0" wp14:anchorId="3B49D6ED" wp14:editId="55507F1D">
            <wp:extent cx="304800" cy="3143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4800" cy="314325"/>
                    </a:xfrm>
                    <a:prstGeom prst="rect">
                      <a:avLst/>
                    </a:prstGeom>
                    <a:noFill/>
                    <a:ln>
                      <a:noFill/>
                    </a:ln>
                  </pic:spPr>
                </pic:pic>
              </a:graphicData>
            </a:graphic>
          </wp:inline>
        </w:drawing>
      </w:r>
      <w:r>
        <w:t xml:space="preserve">  on the toolbar to turn editing “on”</w:t>
      </w:r>
    </w:p>
    <w:p w14:paraId="03D72BBC" w14:textId="16989D70" w:rsidR="00B0202F" w:rsidRDefault="00B0202F" w:rsidP="00B0202F">
      <w:pPr>
        <w:ind w:left="720"/>
      </w:pPr>
      <w:r>
        <w:rPr>
          <w:rStyle w:val="a"/>
        </w:rPr>
        <w:t xml:space="preserve">Select the </w:t>
      </w:r>
      <w:r w:rsidRPr="00245AD9">
        <w:rPr>
          <w:rStyle w:val="a"/>
          <w:b/>
          <w:bCs/>
        </w:rPr>
        <w:t xml:space="preserve">Add Polygon Feature </w:t>
      </w:r>
      <w:r>
        <w:rPr>
          <w:rStyle w:val="a"/>
        </w:rPr>
        <w:t xml:space="preserve">icon </w:t>
      </w:r>
      <w:r w:rsidR="00742772">
        <w:rPr>
          <w:noProof/>
        </w:rPr>
        <w:drawing>
          <wp:inline distT="0" distB="0" distL="0" distR="0" wp14:anchorId="1AC70DED" wp14:editId="230875B6">
            <wp:extent cx="290830" cy="2762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0830" cy="276225"/>
                    </a:xfrm>
                    <a:prstGeom prst="rect">
                      <a:avLst/>
                    </a:prstGeom>
                    <a:noFill/>
                    <a:ln>
                      <a:noFill/>
                    </a:ln>
                  </pic:spPr>
                </pic:pic>
              </a:graphicData>
            </a:graphic>
          </wp:inline>
        </w:drawing>
      </w:r>
      <w:r>
        <w:rPr>
          <w:rStyle w:val="a"/>
        </w:rPr>
        <w:t xml:space="preserve"> on toolbar</w:t>
      </w:r>
    </w:p>
    <w:p w14:paraId="70B57CF9" w14:textId="77777777" w:rsidR="00B0202F" w:rsidRDefault="00B0202F" w:rsidP="00B0202F">
      <w:pPr>
        <w:ind w:left="720"/>
      </w:pPr>
    </w:p>
    <w:p w14:paraId="7D8846B4" w14:textId="77777777" w:rsidR="00B0202F" w:rsidRDefault="00B0202F" w:rsidP="00B0202F">
      <w:pPr>
        <w:ind w:left="720"/>
        <w:rPr>
          <w:rStyle w:val="l7"/>
        </w:rPr>
      </w:pPr>
      <w:r>
        <w:rPr>
          <w:rStyle w:val="a"/>
        </w:rPr>
        <w:t>Draw a polygon around yo</w:t>
      </w:r>
      <w:r>
        <w:rPr>
          <w:rStyle w:val="l6"/>
        </w:rPr>
        <w:t xml:space="preserve">ur study </w:t>
      </w:r>
      <w:r>
        <w:rPr>
          <w:rStyle w:val="l7"/>
        </w:rPr>
        <w:t xml:space="preserve">area </w:t>
      </w:r>
    </w:p>
    <w:p w14:paraId="700D571B" w14:textId="77777777" w:rsidR="00B0202F" w:rsidRDefault="00B0202F" w:rsidP="00B0202F">
      <w:pPr>
        <w:ind w:left="1440"/>
        <w:rPr>
          <w:rStyle w:val="l7"/>
        </w:rPr>
      </w:pPr>
      <w:r>
        <w:rPr>
          <w:rStyle w:val="l7"/>
        </w:rPr>
        <w:t xml:space="preserve">Position the cursor at the upper left </w:t>
      </w:r>
      <w:r w:rsidR="00BA367A">
        <w:rPr>
          <w:rStyle w:val="l7"/>
        </w:rPr>
        <w:t>point</w:t>
      </w:r>
      <w:r>
        <w:rPr>
          <w:rStyle w:val="l7"/>
        </w:rPr>
        <w:t xml:space="preserve"> of your area and left click</w:t>
      </w:r>
    </w:p>
    <w:p w14:paraId="4AD3A06B" w14:textId="77777777" w:rsidR="00B0202F" w:rsidRDefault="00B0202F" w:rsidP="00B0202F">
      <w:pPr>
        <w:ind w:left="1440"/>
        <w:rPr>
          <w:rStyle w:val="l7"/>
        </w:rPr>
      </w:pPr>
      <w:r>
        <w:rPr>
          <w:rStyle w:val="l7"/>
        </w:rPr>
        <w:t xml:space="preserve">Move the cursor to the upper right </w:t>
      </w:r>
      <w:r w:rsidR="00BA367A">
        <w:rPr>
          <w:rStyle w:val="l7"/>
        </w:rPr>
        <w:t>point</w:t>
      </w:r>
      <w:r>
        <w:rPr>
          <w:rStyle w:val="l7"/>
        </w:rPr>
        <w:t xml:space="preserve"> of your area and left click</w:t>
      </w:r>
    </w:p>
    <w:p w14:paraId="33BDFB38" w14:textId="77777777" w:rsidR="00B0202F" w:rsidRDefault="00B0202F" w:rsidP="00B0202F">
      <w:pPr>
        <w:ind w:left="1440"/>
        <w:rPr>
          <w:rStyle w:val="l7"/>
        </w:rPr>
      </w:pPr>
      <w:r>
        <w:rPr>
          <w:rStyle w:val="l7"/>
        </w:rPr>
        <w:t xml:space="preserve">Move the cursor to the lower right </w:t>
      </w:r>
      <w:r w:rsidR="00BA367A">
        <w:rPr>
          <w:rStyle w:val="l7"/>
        </w:rPr>
        <w:t>point</w:t>
      </w:r>
      <w:r>
        <w:rPr>
          <w:rStyle w:val="l7"/>
        </w:rPr>
        <w:t xml:space="preserve"> of your area and left click</w:t>
      </w:r>
    </w:p>
    <w:p w14:paraId="1A5B5EB9" w14:textId="77777777" w:rsidR="00B0202F" w:rsidRDefault="00B0202F" w:rsidP="00B0202F">
      <w:pPr>
        <w:ind w:left="1440"/>
        <w:rPr>
          <w:rStyle w:val="l6"/>
        </w:rPr>
      </w:pPr>
      <w:r>
        <w:rPr>
          <w:rStyle w:val="l7"/>
        </w:rPr>
        <w:t xml:space="preserve">Move the cursor to the lower left </w:t>
      </w:r>
      <w:r w:rsidR="00BA367A">
        <w:rPr>
          <w:rStyle w:val="l7"/>
        </w:rPr>
        <w:t>point</w:t>
      </w:r>
      <w:r>
        <w:rPr>
          <w:rStyle w:val="l7"/>
        </w:rPr>
        <w:t xml:space="preserve"> of your area and left click</w:t>
      </w:r>
    </w:p>
    <w:p w14:paraId="3E4DAEB5" w14:textId="77777777" w:rsidR="00B0202F" w:rsidRDefault="00B0202F" w:rsidP="00B0202F">
      <w:pPr>
        <w:ind w:left="1440"/>
        <w:rPr>
          <w:rStyle w:val="l6"/>
        </w:rPr>
      </w:pPr>
      <w:r>
        <w:rPr>
          <w:rStyle w:val="l6"/>
        </w:rPr>
        <w:t>R</w:t>
      </w:r>
      <w:r>
        <w:rPr>
          <w:rStyle w:val="l7"/>
        </w:rPr>
        <w:t xml:space="preserve">ight click </w:t>
      </w:r>
      <w:r>
        <w:rPr>
          <w:rStyle w:val="l6"/>
        </w:rPr>
        <w:t>to finish the polygon</w:t>
      </w:r>
    </w:p>
    <w:p w14:paraId="38EA1166" w14:textId="3C47059B" w:rsidR="00F24539" w:rsidRPr="0008403D" w:rsidRDefault="00F24539" w:rsidP="00B0202F">
      <w:pPr>
        <w:ind w:left="1440"/>
      </w:pPr>
      <w:r w:rsidRPr="0008403D">
        <w:rPr>
          <w:rStyle w:val="l6"/>
        </w:rPr>
        <w:t xml:space="preserve">Your polygon will disappear, this is </w:t>
      </w:r>
      <w:r w:rsidR="009A0FAA">
        <w:rPr>
          <w:rStyle w:val="l6"/>
        </w:rPr>
        <w:t>OK</w:t>
      </w:r>
    </w:p>
    <w:p w14:paraId="453424E1" w14:textId="77777777" w:rsidR="00B0202F" w:rsidRDefault="00B0202F" w:rsidP="00B0202F">
      <w:pPr>
        <w:ind w:left="720"/>
      </w:pPr>
    </w:p>
    <w:p w14:paraId="7C779E61" w14:textId="06DD4586" w:rsidR="00B0202F" w:rsidRDefault="00B0202F" w:rsidP="00B0202F">
      <w:pPr>
        <w:ind w:left="1440"/>
        <w:rPr>
          <w:rStyle w:val="a"/>
        </w:rPr>
      </w:pPr>
      <w:r>
        <w:rPr>
          <w:rStyle w:val="a"/>
        </w:rPr>
        <w:t xml:space="preserve">Type </w:t>
      </w:r>
      <w:r w:rsidR="2FFB559E">
        <w:rPr>
          <w:rStyle w:val="a"/>
        </w:rPr>
        <w:t xml:space="preserve">number </w:t>
      </w:r>
      <w:r>
        <w:rPr>
          <w:rStyle w:val="a"/>
        </w:rPr>
        <w:t>“</w:t>
      </w:r>
      <w:r w:rsidRPr="00F140C8">
        <w:rPr>
          <w:rStyle w:val="a"/>
          <w:i/>
        </w:rPr>
        <w:t>1</w:t>
      </w:r>
      <w:r w:rsidR="2FFB559E">
        <w:rPr>
          <w:rStyle w:val="a"/>
        </w:rPr>
        <w:t xml:space="preserve">” in the </w:t>
      </w:r>
      <w:r w:rsidR="00BA367A" w:rsidRPr="00F140C8">
        <w:rPr>
          <w:rStyle w:val="a"/>
          <w:b/>
        </w:rPr>
        <w:t>i</w:t>
      </w:r>
      <w:r w:rsidRPr="00F140C8">
        <w:rPr>
          <w:rStyle w:val="a"/>
          <w:b/>
        </w:rPr>
        <w:t>d</w:t>
      </w:r>
      <w:r>
        <w:rPr>
          <w:rStyle w:val="a"/>
        </w:rPr>
        <w:t xml:space="preserve"> box</w:t>
      </w:r>
    </w:p>
    <w:p w14:paraId="1403FCDB" w14:textId="77777777" w:rsidR="00B0202F" w:rsidRDefault="00B0202F" w:rsidP="00B0202F">
      <w:pPr>
        <w:ind w:left="1440"/>
        <w:rPr>
          <w:rStyle w:val="a"/>
          <w:b/>
        </w:rPr>
      </w:pPr>
      <w:r>
        <w:rPr>
          <w:rStyle w:val="a"/>
        </w:rPr>
        <w:t xml:space="preserve">Type </w:t>
      </w:r>
      <w:r>
        <w:rPr>
          <w:rStyle w:val="a"/>
          <w:i/>
        </w:rPr>
        <w:t>Corners</w:t>
      </w:r>
      <w:r>
        <w:rPr>
          <w:rStyle w:val="a"/>
        </w:rPr>
        <w:t xml:space="preserve"> in the </w:t>
      </w:r>
      <w:r>
        <w:rPr>
          <w:rStyle w:val="a"/>
          <w:b/>
        </w:rPr>
        <w:t xml:space="preserve">Name </w:t>
      </w:r>
      <w:r>
        <w:rPr>
          <w:rStyle w:val="a"/>
        </w:rPr>
        <w:t>box</w:t>
      </w:r>
    </w:p>
    <w:p w14:paraId="78081CB8" w14:textId="77777777" w:rsidR="00B0202F" w:rsidRDefault="00B0202F" w:rsidP="00B0202F">
      <w:pPr>
        <w:ind w:left="1440"/>
      </w:pPr>
      <w:r>
        <w:rPr>
          <w:rStyle w:val="a"/>
          <w:b/>
        </w:rPr>
        <w:t>OK</w:t>
      </w:r>
    </w:p>
    <w:p w14:paraId="6A42C3C4" w14:textId="7A224F74" w:rsidR="00B0202F" w:rsidRDefault="00B0202F" w:rsidP="00B0202F">
      <w:pPr>
        <w:ind w:left="720"/>
      </w:pPr>
      <w:r>
        <w:t xml:space="preserve">Select the </w:t>
      </w:r>
      <w:r w:rsidRPr="00245AD9">
        <w:rPr>
          <w:b/>
          <w:bCs/>
        </w:rPr>
        <w:t xml:space="preserve">Toggle Editing </w:t>
      </w:r>
      <w:r>
        <w:rPr>
          <w:rStyle w:val="a"/>
        </w:rPr>
        <w:t>icon</w:t>
      </w:r>
      <w:r>
        <w:t xml:space="preserve"> </w:t>
      </w:r>
      <w:r w:rsidR="00742772">
        <w:rPr>
          <w:noProof/>
        </w:rPr>
        <w:drawing>
          <wp:inline distT="0" distB="0" distL="0" distR="0" wp14:anchorId="616E100B" wp14:editId="2F4EB92A">
            <wp:extent cx="304800" cy="3143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4800" cy="314325"/>
                    </a:xfrm>
                    <a:prstGeom prst="rect">
                      <a:avLst/>
                    </a:prstGeom>
                    <a:noFill/>
                    <a:ln>
                      <a:noFill/>
                    </a:ln>
                  </pic:spPr>
                </pic:pic>
              </a:graphicData>
            </a:graphic>
          </wp:inline>
        </w:drawing>
      </w:r>
      <w:r>
        <w:t xml:space="preserve"> on the toolbar to turn editing “off”</w:t>
      </w:r>
    </w:p>
    <w:p w14:paraId="1E5D1909" w14:textId="77777777" w:rsidR="00B0202F" w:rsidRPr="00A76B79" w:rsidRDefault="00B0202F" w:rsidP="00B0202F">
      <w:pPr>
        <w:ind w:left="1440"/>
        <w:rPr>
          <w:rStyle w:val="a"/>
          <w:b/>
        </w:rPr>
      </w:pPr>
      <w:r w:rsidRPr="00A76B79">
        <w:rPr>
          <w:b/>
        </w:rPr>
        <w:t>Save</w:t>
      </w:r>
    </w:p>
    <w:p w14:paraId="74963825" w14:textId="77777777" w:rsidR="00B0202F" w:rsidRDefault="00B0202F" w:rsidP="00B0202F">
      <w:pPr>
        <w:ind w:left="720"/>
      </w:pPr>
    </w:p>
    <w:p w14:paraId="41F4E764" w14:textId="77777777" w:rsidR="00B0202F" w:rsidRDefault="00532828" w:rsidP="00B0202F">
      <w:pPr>
        <w:ind w:left="720"/>
      </w:pPr>
      <w:r>
        <w:t>Right click</w:t>
      </w:r>
      <w:r w:rsidR="00B0202F">
        <w:t xml:space="preserve"> the </w:t>
      </w:r>
      <w:proofErr w:type="spellStart"/>
      <w:r w:rsidR="00B0202F">
        <w:rPr>
          <w:i/>
        </w:rPr>
        <w:t>StudyArea</w:t>
      </w:r>
      <w:proofErr w:type="spellEnd"/>
      <w:r w:rsidR="00B0202F">
        <w:rPr>
          <w:i/>
        </w:rPr>
        <w:t xml:space="preserve"> </w:t>
      </w:r>
      <w:r w:rsidR="00B0202F">
        <w:t xml:space="preserve">layer &gt; </w:t>
      </w:r>
      <w:r w:rsidR="00B0202F">
        <w:rPr>
          <w:b/>
        </w:rPr>
        <w:t>Properties</w:t>
      </w:r>
    </w:p>
    <w:p w14:paraId="6B5DBC38" w14:textId="77777777" w:rsidR="00B0202F" w:rsidRDefault="00B0202F" w:rsidP="00B0202F">
      <w:pPr>
        <w:tabs>
          <w:tab w:val="left" w:pos="1800"/>
        </w:tabs>
        <w:ind w:left="1440"/>
      </w:pPr>
      <w:r>
        <w:t xml:space="preserve">Select </w:t>
      </w:r>
      <w:r>
        <w:rPr>
          <w:b/>
        </w:rPr>
        <w:t>Symbology</w:t>
      </w:r>
      <w:r>
        <w:t xml:space="preserve"> tab </w:t>
      </w:r>
    </w:p>
    <w:p w14:paraId="060AA8D5" w14:textId="77777777" w:rsidR="00B0202F" w:rsidRPr="00601E04" w:rsidRDefault="00B0202F" w:rsidP="00B0202F">
      <w:pPr>
        <w:tabs>
          <w:tab w:val="left" w:pos="1800"/>
        </w:tabs>
        <w:ind w:left="1440"/>
      </w:pPr>
      <w:r w:rsidRPr="00601E04">
        <w:t>Click</w:t>
      </w:r>
      <w:r>
        <w:t xml:space="preserve"> </w:t>
      </w:r>
      <w:r w:rsidRPr="00601E04">
        <w:t>on</w:t>
      </w:r>
      <w:r>
        <w:t xml:space="preserve"> </w:t>
      </w:r>
      <w:r w:rsidRPr="00601E04">
        <w:rPr>
          <w:b/>
        </w:rPr>
        <w:t>Simple</w:t>
      </w:r>
      <w:r>
        <w:rPr>
          <w:b/>
        </w:rPr>
        <w:t xml:space="preserve"> </w:t>
      </w:r>
      <w:r w:rsidRPr="00601E04">
        <w:rPr>
          <w:b/>
        </w:rPr>
        <w:t>Fill</w:t>
      </w:r>
    </w:p>
    <w:p w14:paraId="61FBA9DA" w14:textId="77777777" w:rsidR="00B0202F" w:rsidRPr="00601E04" w:rsidRDefault="00B0202F" w:rsidP="00B0202F">
      <w:pPr>
        <w:tabs>
          <w:tab w:val="left" w:pos="2520"/>
        </w:tabs>
        <w:ind w:left="2160"/>
      </w:pPr>
      <w:r w:rsidRPr="00601E04">
        <w:t>For</w:t>
      </w:r>
      <w:r>
        <w:t xml:space="preserve"> </w:t>
      </w:r>
      <w:r w:rsidRPr="00601E04">
        <w:rPr>
          <w:b/>
        </w:rPr>
        <w:t>Fill</w:t>
      </w:r>
      <w:r>
        <w:rPr>
          <w:b/>
        </w:rPr>
        <w:t xml:space="preserve"> </w:t>
      </w:r>
      <w:r w:rsidR="001417AE">
        <w:rPr>
          <w:b/>
        </w:rPr>
        <w:t>s</w:t>
      </w:r>
      <w:r w:rsidRPr="00601E04">
        <w:rPr>
          <w:b/>
        </w:rPr>
        <w:t>tyle</w:t>
      </w:r>
      <w:r>
        <w:t xml:space="preserve"> </w:t>
      </w:r>
      <w:r w:rsidRPr="00601E04">
        <w:t>select</w:t>
      </w:r>
      <w:r>
        <w:t xml:space="preserve"> </w:t>
      </w:r>
      <w:r>
        <w:rPr>
          <w:i/>
        </w:rPr>
        <w:t>N</w:t>
      </w:r>
      <w:r w:rsidRPr="00601E04">
        <w:rPr>
          <w:i/>
        </w:rPr>
        <w:t>o</w:t>
      </w:r>
      <w:r>
        <w:rPr>
          <w:i/>
        </w:rPr>
        <w:t xml:space="preserve"> B</w:t>
      </w:r>
      <w:r w:rsidRPr="00601E04">
        <w:rPr>
          <w:i/>
        </w:rPr>
        <w:t>rush</w:t>
      </w:r>
      <w:r>
        <w:t xml:space="preserve"> </w:t>
      </w:r>
    </w:p>
    <w:p w14:paraId="0EAFEC10" w14:textId="77777777" w:rsidR="00B0202F" w:rsidRPr="00523508" w:rsidRDefault="00B0202F" w:rsidP="00B0202F">
      <w:pPr>
        <w:tabs>
          <w:tab w:val="left" w:pos="2520"/>
        </w:tabs>
        <w:ind w:left="2160"/>
        <w:rPr>
          <w:b/>
        </w:rPr>
      </w:pPr>
      <w:r w:rsidRPr="00601E04">
        <w:t>For</w:t>
      </w:r>
      <w:r>
        <w:t xml:space="preserve"> </w:t>
      </w:r>
      <w:r w:rsidR="00532828">
        <w:rPr>
          <w:b/>
        </w:rPr>
        <w:t xml:space="preserve">Stroke </w:t>
      </w:r>
      <w:r w:rsidR="001417AE">
        <w:rPr>
          <w:b/>
        </w:rPr>
        <w:t>c</w:t>
      </w:r>
      <w:r w:rsidR="00532828">
        <w:rPr>
          <w:b/>
        </w:rPr>
        <w:t>olor</w:t>
      </w:r>
      <w:r>
        <w:t xml:space="preserve"> </w:t>
      </w:r>
      <w:r w:rsidRPr="00601E04">
        <w:t>select</w:t>
      </w:r>
      <w:r>
        <w:t xml:space="preserve"> </w:t>
      </w:r>
      <w:r>
        <w:rPr>
          <w:i/>
        </w:rPr>
        <w:t xml:space="preserve">red </w:t>
      </w:r>
      <w:r>
        <w:t xml:space="preserve">&gt; </w:t>
      </w:r>
      <w:r>
        <w:rPr>
          <w:b/>
        </w:rPr>
        <w:t>OK</w:t>
      </w:r>
    </w:p>
    <w:p w14:paraId="0DFFC974" w14:textId="77777777" w:rsidR="00532828" w:rsidRPr="00601E04" w:rsidRDefault="00532828" w:rsidP="00532828">
      <w:pPr>
        <w:tabs>
          <w:tab w:val="left" w:pos="2520"/>
        </w:tabs>
        <w:ind w:left="2160"/>
      </w:pPr>
      <w:r w:rsidRPr="00601E04">
        <w:t>For</w:t>
      </w:r>
      <w:r>
        <w:t xml:space="preserve"> </w:t>
      </w:r>
      <w:r>
        <w:rPr>
          <w:b/>
        </w:rPr>
        <w:t xml:space="preserve">Stroke </w:t>
      </w:r>
      <w:r w:rsidR="001417AE">
        <w:rPr>
          <w:b/>
        </w:rPr>
        <w:t>w</w:t>
      </w:r>
      <w:r w:rsidRPr="00601E04">
        <w:rPr>
          <w:b/>
        </w:rPr>
        <w:t>idth</w:t>
      </w:r>
      <w:r>
        <w:t xml:space="preserve"> type </w:t>
      </w:r>
      <w:r w:rsidRPr="00601E04">
        <w:rPr>
          <w:i/>
        </w:rPr>
        <w:t>1</w:t>
      </w:r>
    </w:p>
    <w:p w14:paraId="28E01DFD" w14:textId="77777777" w:rsidR="00B0202F" w:rsidRPr="00601E04" w:rsidRDefault="00B0202F" w:rsidP="00B0202F">
      <w:pPr>
        <w:tabs>
          <w:tab w:val="left" w:pos="2520"/>
        </w:tabs>
        <w:ind w:left="2160"/>
      </w:pPr>
      <w:r w:rsidRPr="00601E04">
        <w:t>For</w:t>
      </w:r>
      <w:r>
        <w:t xml:space="preserve"> </w:t>
      </w:r>
      <w:r w:rsidR="00532828">
        <w:rPr>
          <w:b/>
        </w:rPr>
        <w:t>Stroke</w:t>
      </w:r>
      <w:r>
        <w:rPr>
          <w:b/>
        </w:rPr>
        <w:t xml:space="preserve"> </w:t>
      </w:r>
      <w:r w:rsidR="001417AE">
        <w:rPr>
          <w:b/>
        </w:rPr>
        <w:t>s</w:t>
      </w:r>
      <w:r w:rsidRPr="00601E04">
        <w:rPr>
          <w:b/>
        </w:rPr>
        <w:t>tyle</w:t>
      </w:r>
      <w:r>
        <w:t xml:space="preserve"> </w:t>
      </w:r>
      <w:r w:rsidRPr="00601E04">
        <w:t>select</w:t>
      </w:r>
      <w:r>
        <w:t xml:space="preserve"> </w:t>
      </w:r>
      <w:r w:rsidRPr="00601E04">
        <w:rPr>
          <w:i/>
        </w:rPr>
        <w:t>solid</w:t>
      </w:r>
      <w:r>
        <w:rPr>
          <w:i/>
        </w:rPr>
        <w:t xml:space="preserve"> </w:t>
      </w:r>
      <w:r w:rsidRPr="00601E04">
        <w:rPr>
          <w:i/>
        </w:rPr>
        <w:t>line</w:t>
      </w:r>
      <w:r>
        <w:t xml:space="preserve"> </w:t>
      </w:r>
    </w:p>
    <w:p w14:paraId="38EB4B40" w14:textId="77777777" w:rsidR="00B0202F" w:rsidRPr="0087226C" w:rsidRDefault="00B0202F" w:rsidP="0087226C">
      <w:pPr>
        <w:ind w:left="1440"/>
      </w:pPr>
      <w:r>
        <w:rPr>
          <w:b/>
        </w:rPr>
        <w:t>Apply</w:t>
      </w:r>
      <w:r>
        <w:t xml:space="preserve"> &gt; </w:t>
      </w:r>
      <w:r>
        <w:rPr>
          <w:b/>
        </w:rPr>
        <w:t>OK</w:t>
      </w:r>
    </w:p>
    <w:p w14:paraId="35B2B602" w14:textId="77777777" w:rsidR="0087226C" w:rsidRDefault="0087226C" w:rsidP="00B0202F">
      <w:pPr>
        <w:ind w:left="1440"/>
        <w:rPr>
          <w:b/>
        </w:rPr>
      </w:pPr>
    </w:p>
    <w:p w14:paraId="23FD49D0" w14:textId="77777777" w:rsidR="00B0202F" w:rsidRPr="00F014D7" w:rsidRDefault="00B0202F" w:rsidP="00B0202F">
      <w:pPr>
        <w:rPr>
          <w:b/>
          <w:sz w:val="28"/>
          <w:szCs w:val="28"/>
        </w:rPr>
      </w:pPr>
      <w:r w:rsidRPr="00F014D7">
        <w:rPr>
          <w:b/>
          <w:sz w:val="28"/>
          <w:szCs w:val="28"/>
        </w:rPr>
        <w:t>Step</w:t>
      </w:r>
      <w:r>
        <w:rPr>
          <w:b/>
          <w:sz w:val="28"/>
          <w:szCs w:val="28"/>
        </w:rPr>
        <w:t xml:space="preserve"> 6: Adjust </w:t>
      </w:r>
      <w:r w:rsidRPr="00F014D7">
        <w:rPr>
          <w:b/>
          <w:sz w:val="28"/>
          <w:szCs w:val="28"/>
        </w:rPr>
        <w:t>the</w:t>
      </w:r>
      <w:r>
        <w:rPr>
          <w:b/>
          <w:sz w:val="28"/>
          <w:szCs w:val="28"/>
        </w:rPr>
        <w:t xml:space="preserve"> </w:t>
      </w:r>
      <w:r w:rsidRPr="00F014D7">
        <w:rPr>
          <w:b/>
          <w:sz w:val="28"/>
          <w:szCs w:val="28"/>
        </w:rPr>
        <w:t>boundaries</w:t>
      </w:r>
      <w:r>
        <w:rPr>
          <w:b/>
          <w:sz w:val="28"/>
          <w:szCs w:val="28"/>
        </w:rPr>
        <w:t xml:space="preserve"> </w:t>
      </w:r>
      <w:r w:rsidRPr="00F014D7">
        <w:rPr>
          <w:b/>
          <w:sz w:val="28"/>
          <w:szCs w:val="28"/>
        </w:rPr>
        <w:t>of</w:t>
      </w:r>
      <w:r>
        <w:rPr>
          <w:b/>
          <w:sz w:val="28"/>
          <w:szCs w:val="28"/>
        </w:rPr>
        <w:t xml:space="preserve"> </w:t>
      </w:r>
      <w:r w:rsidRPr="00F014D7">
        <w:rPr>
          <w:b/>
          <w:sz w:val="28"/>
          <w:szCs w:val="28"/>
        </w:rPr>
        <w:t>your</w:t>
      </w:r>
      <w:r>
        <w:rPr>
          <w:b/>
          <w:sz w:val="28"/>
          <w:szCs w:val="28"/>
        </w:rPr>
        <w:t xml:space="preserve"> </w:t>
      </w:r>
      <w:r w:rsidR="009E4AD5">
        <w:rPr>
          <w:b/>
          <w:sz w:val="28"/>
          <w:szCs w:val="28"/>
        </w:rPr>
        <w:t>study</w:t>
      </w:r>
      <w:r>
        <w:rPr>
          <w:b/>
          <w:sz w:val="28"/>
          <w:szCs w:val="28"/>
        </w:rPr>
        <w:t xml:space="preserve"> </w:t>
      </w:r>
      <w:r w:rsidRPr="00F014D7">
        <w:rPr>
          <w:b/>
          <w:sz w:val="28"/>
          <w:szCs w:val="28"/>
        </w:rPr>
        <w:t>area</w:t>
      </w:r>
      <w:r>
        <w:rPr>
          <w:b/>
          <w:sz w:val="28"/>
          <w:szCs w:val="28"/>
        </w:rPr>
        <w:t xml:space="preserve"> </w:t>
      </w:r>
    </w:p>
    <w:p w14:paraId="4705774B" w14:textId="77777777" w:rsidR="00B0202F" w:rsidRDefault="00B0202F" w:rsidP="00B0202F">
      <w:pPr>
        <w:ind w:left="720"/>
      </w:pPr>
    </w:p>
    <w:p w14:paraId="37BE6412" w14:textId="77777777" w:rsidR="00B0202F" w:rsidRDefault="00B0202F" w:rsidP="00B0202F">
      <w:pPr>
        <w:ind w:left="720"/>
      </w:pPr>
      <w:r>
        <w:t xml:space="preserve">If you want to adjust the shape of your </w:t>
      </w:r>
      <w:r w:rsidR="009E4AD5">
        <w:t>study</w:t>
      </w:r>
      <w:r>
        <w:t xml:space="preserve"> area </w:t>
      </w:r>
    </w:p>
    <w:p w14:paraId="1E11C8A1" w14:textId="77777777" w:rsidR="00B0202F" w:rsidRDefault="00B0202F" w:rsidP="00B0202F">
      <w:pPr>
        <w:ind w:left="720"/>
        <w:rPr>
          <w:rStyle w:val="a"/>
          <w:b/>
        </w:rPr>
      </w:pPr>
    </w:p>
    <w:p w14:paraId="2B4A83E8" w14:textId="77777777" w:rsidR="00B0202F" w:rsidRDefault="00B0202F" w:rsidP="00B0202F">
      <w:pPr>
        <w:ind w:left="1440"/>
      </w:pPr>
      <w:r w:rsidRPr="00523508">
        <w:rPr>
          <w:rStyle w:val="a"/>
        </w:rPr>
        <w:lastRenderedPageBreak/>
        <w:t>Left</w:t>
      </w:r>
      <w:r>
        <w:rPr>
          <w:rStyle w:val="a"/>
        </w:rPr>
        <w:t xml:space="preserve"> </w:t>
      </w:r>
      <w:r w:rsidRPr="00523508">
        <w:rPr>
          <w:rStyle w:val="a"/>
        </w:rPr>
        <w:t>click</w:t>
      </w:r>
      <w:r>
        <w:rPr>
          <w:rStyle w:val="a"/>
        </w:rPr>
        <w:t xml:space="preserve"> on the </w:t>
      </w:r>
      <w:proofErr w:type="spellStart"/>
      <w:r>
        <w:rPr>
          <w:rStyle w:val="a"/>
          <w:i/>
        </w:rPr>
        <w:t>StudyArea</w:t>
      </w:r>
      <w:proofErr w:type="spellEnd"/>
      <w:r>
        <w:rPr>
          <w:rStyle w:val="a"/>
        </w:rPr>
        <w:t xml:space="preserve"> layer</w:t>
      </w:r>
    </w:p>
    <w:p w14:paraId="64B336B1" w14:textId="0998CF19" w:rsidR="00B0202F" w:rsidRDefault="00B0202F" w:rsidP="00B0202F">
      <w:pPr>
        <w:ind w:left="1440"/>
        <w:rPr>
          <w:rStyle w:val="a"/>
        </w:rPr>
      </w:pPr>
      <w:r>
        <w:t xml:space="preserve">Select the </w:t>
      </w:r>
      <w:r w:rsidRPr="00245AD9">
        <w:rPr>
          <w:b/>
          <w:bCs/>
        </w:rPr>
        <w:t xml:space="preserve">Toggle Editing </w:t>
      </w:r>
      <w:r>
        <w:rPr>
          <w:rStyle w:val="a"/>
        </w:rPr>
        <w:t>icon</w:t>
      </w:r>
      <w:r>
        <w:t xml:space="preserve"> </w:t>
      </w:r>
      <w:r w:rsidR="00742772">
        <w:rPr>
          <w:noProof/>
        </w:rPr>
        <w:drawing>
          <wp:inline distT="0" distB="0" distL="0" distR="0" wp14:anchorId="566A52C2" wp14:editId="04674A44">
            <wp:extent cx="304800" cy="3143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4800" cy="314325"/>
                    </a:xfrm>
                    <a:prstGeom prst="rect">
                      <a:avLst/>
                    </a:prstGeom>
                    <a:noFill/>
                    <a:ln>
                      <a:noFill/>
                    </a:ln>
                  </pic:spPr>
                </pic:pic>
              </a:graphicData>
            </a:graphic>
          </wp:inline>
        </w:drawing>
      </w:r>
      <w:r>
        <w:t xml:space="preserve"> on the toolbar to turn editing “on”</w:t>
      </w:r>
    </w:p>
    <w:p w14:paraId="4A461538" w14:textId="516E3F65" w:rsidR="00B0202F" w:rsidRDefault="00B0202F" w:rsidP="00B0202F">
      <w:pPr>
        <w:ind w:left="1440"/>
      </w:pPr>
      <w:r>
        <w:t xml:space="preserve">Select the </w:t>
      </w:r>
      <w:r w:rsidR="398BA224" w:rsidRPr="00A50860">
        <w:rPr>
          <w:b/>
          <w:bCs/>
        </w:rPr>
        <w:t>Vertex</w:t>
      </w:r>
      <w:r w:rsidRPr="00245AD9">
        <w:rPr>
          <w:b/>
          <w:bCs/>
        </w:rPr>
        <w:t xml:space="preserve"> Tool </w:t>
      </w:r>
      <w:r>
        <w:rPr>
          <w:rStyle w:val="a"/>
        </w:rPr>
        <w:t>icon</w:t>
      </w:r>
      <w:r>
        <w:t xml:space="preserve"> </w:t>
      </w:r>
      <w:r>
        <w:rPr>
          <w:noProof/>
        </w:rPr>
        <w:drawing>
          <wp:inline distT="0" distB="0" distL="0" distR="0" wp14:anchorId="6948FEEF" wp14:editId="276ABC50">
            <wp:extent cx="382993" cy="296511"/>
            <wp:effectExtent l="0" t="0" r="0" b="0"/>
            <wp:docPr id="2122217418" name="Picture 2122217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382993" cy="296511"/>
                    </a:xfrm>
                    <a:prstGeom prst="rect">
                      <a:avLst/>
                    </a:prstGeom>
                  </pic:spPr>
                </pic:pic>
              </a:graphicData>
            </a:graphic>
          </wp:inline>
        </w:drawing>
      </w:r>
      <w:r>
        <w:rPr>
          <w:rStyle w:val="a"/>
        </w:rPr>
        <w:t xml:space="preserve"> </w:t>
      </w:r>
      <w:r>
        <w:t>on the toolbar</w:t>
      </w:r>
    </w:p>
    <w:p w14:paraId="7DA8D4EA" w14:textId="1BAF5E68" w:rsidR="00B0202F" w:rsidRDefault="00B0202F" w:rsidP="32441EA5">
      <w:pPr>
        <w:ind w:left="2160"/>
      </w:pPr>
      <w:r>
        <w:t>(the cursor will change to a cross</w:t>
      </w:r>
      <w:r w:rsidR="32441EA5">
        <w:t xml:space="preserve"> +</w:t>
      </w:r>
      <w:r w:rsidRPr="32441EA5">
        <w:t>)</w:t>
      </w:r>
    </w:p>
    <w:p w14:paraId="50FD1177" w14:textId="77777777" w:rsidR="00B0202F" w:rsidRDefault="00B0202F" w:rsidP="00B0202F">
      <w:pPr>
        <w:ind w:left="1440"/>
      </w:pPr>
      <w:r>
        <w:t xml:space="preserve">Move the “cross” cursor over the corner point you want to move </w:t>
      </w:r>
    </w:p>
    <w:p w14:paraId="1793D0D5" w14:textId="77777777" w:rsidR="0087226C" w:rsidRDefault="0087226C" w:rsidP="00B0202F">
      <w:pPr>
        <w:ind w:left="1440"/>
      </w:pPr>
      <w:r>
        <w:t>Click</w:t>
      </w:r>
      <w:r w:rsidR="00B0202F">
        <w:t xml:space="preserve"> left mouse button to </w:t>
      </w:r>
      <w:r>
        <w:t>select</w:t>
      </w:r>
      <w:r w:rsidR="00B0202F">
        <w:t xml:space="preserve"> the point</w:t>
      </w:r>
      <w:r>
        <w:t xml:space="preserve"> then release the mouse button</w:t>
      </w:r>
    </w:p>
    <w:p w14:paraId="1CBF439D" w14:textId="77777777" w:rsidR="00B0202F" w:rsidRDefault="0087226C" w:rsidP="00B0202F">
      <w:pPr>
        <w:ind w:left="1440"/>
      </w:pPr>
      <w:r>
        <w:t>Move the cursor</w:t>
      </w:r>
      <w:r w:rsidR="00B0202F">
        <w:t xml:space="preserve"> to a new location </w:t>
      </w:r>
    </w:p>
    <w:p w14:paraId="70919568" w14:textId="77777777" w:rsidR="00B0202F" w:rsidRDefault="0087226C" w:rsidP="00B0202F">
      <w:pPr>
        <w:ind w:left="1440"/>
      </w:pPr>
      <w:r>
        <w:t>Click</w:t>
      </w:r>
      <w:r w:rsidR="00B0202F">
        <w:t xml:space="preserve"> the left mouse button</w:t>
      </w:r>
      <w:r>
        <w:t xml:space="preserve"> to reposition the point</w:t>
      </w:r>
    </w:p>
    <w:p w14:paraId="1C1D998A" w14:textId="77777777" w:rsidR="00B0202F" w:rsidRDefault="00B0202F" w:rsidP="00B0202F">
      <w:pPr>
        <w:ind w:left="720"/>
      </w:pPr>
    </w:p>
    <w:p w14:paraId="36980632" w14:textId="77777777" w:rsidR="00B0202F" w:rsidRDefault="00B0202F" w:rsidP="00B0202F">
      <w:pPr>
        <w:ind w:left="720"/>
      </w:pPr>
      <w:r>
        <w:t>When you are finished moving the corner points of your Study Area polygon</w:t>
      </w:r>
    </w:p>
    <w:p w14:paraId="01327573" w14:textId="4A28FD89" w:rsidR="00B0202F" w:rsidRDefault="00B0202F" w:rsidP="001417AE">
      <w:pPr>
        <w:ind w:left="1440"/>
      </w:pPr>
      <w:r>
        <w:t xml:space="preserve">Select </w:t>
      </w:r>
      <w:r w:rsidRPr="00245AD9">
        <w:rPr>
          <w:b/>
          <w:bCs/>
        </w:rPr>
        <w:t xml:space="preserve">Toggle Editing </w:t>
      </w:r>
      <w:r>
        <w:rPr>
          <w:rStyle w:val="a"/>
        </w:rPr>
        <w:t>icon</w:t>
      </w:r>
      <w:r>
        <w:t xml:space="preserve"> </w:t>
      </w:r>
      <w:r w:rsidR="00742772">
        <w:rPr>
          <w:noProof/>
        </w:rPr>
        <w:drawing>
          <wp:inline distT="0" distB="0" distL="0" distR="0" wp14:anchorId="37A25BA2" wp14:editId="31955D4C">
            <wp:extent cx="304800" cy="3143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4800" cy="314325"/>
                    </a:xfrm>
                    <a:prstGeom prst="rect">
                      <a:avLst/>
                    </a:prstGeom>
                    <a:noFill/>
                    <a:ln>
                      <a:noFill/>
                    </a:ln>
                  </pic:spPr>
                </pic:pic>
              </a:graphicData>
            </a:graphic>
          </wp:inline>
        </w:drawing>
      </w:r>
      <w:r>
        <w:t xml:space="preserve">on the toolbar to turn editing “off” </w:t>
      </w:r>
    </w:p>
    <w:p w14:paraId="07D0629F" w14:textId="77777777" w:rsidR="00B0202F" w:rsidRDefault="00B0202F" w:rsidP="001417AE">
      <w:pPr>
        <w:ind w:left="2160"/>
      </w:pPr>
      <w:r>
        <w:rPr>
          <w:b/>
        </w:rPr>
        <w:t>Save</w:t>
      </w:r>
      <w:r>
        <w:t xml:space="preserve"> </w:t>
      </w:r>
    </w:p>
    <w:p w14:paraId="606416D2" w14:textId="77777777" w:rsidR="00B0202F" w:rsidRDefault="00B0202F" w:rsidP="00B0202F">
      <w:pPr>
        <w:ind w:left="720"/>
      </w:pPr>
    </w:p>
    <w:p w14:paraId="7ACC704E" w14:textId="77777777" w:rsidR="00B0202F" w:rsidRPr="00F014D7" w:rsidRDefault="00B0202F" w:rsidP="00B0202F">
      <w:pPr>
        <w:rPr>
          <w:b/>
          <w:sz w:val="28"/>
          <w:szCs w:val="28"/>
        </w:rPr>
      </w:pPr>
      <w:r>
        <w:rPr>
          <w:b/>
          <w:sz w:val="28"/>
          <w:szCs w:val="28"/>
        </w:rPr>
        <w:t>Step 7</w:t>
      </w:r>
      <w:r w:rsidRPr="00F014D7">
        <w:rPr>
          <w:b/>
          <w:sz w:val="28"/>
          <w:szCs w:val="28"/>
        </w:rPr>
        <w:t>:</w:t>
      </w:r>
      <w:r>
        <w:rPr>
          <w:b/>
          <w:sz w:val="28"/>
          <w:szCs w:val="28"/>
        </w:rPr>
        <w:t xml:space="preserve"> </w:t>
      </w:r>
      <w:r w:rsidRPr="00F014D7">
        <w:rPr>
          <w:b/>
          <w:sz w:val="28"/>
          <w:szCs w:val="28"/>
        </w:rPr>
        <w:t>Save</w:t>
      </w:r>
      <w:r>
        <w:rPr>
          <w:b/>
          <w:sz w:val="28"/>
          <w:szCs w:val="28"/>
        </w:rPr>
        <w:t xml:space="preserve"> </w:t>
      </w:r>
      <w:r w:rsidRPr="00F014D7">
        <w:rPr>
          <w:b/>
          <w:sz w:val="28"/>
          <w:szCs w:val="28"/>
        </w:rPr>
        <w:t>the</w:t>
      </w:r>
      <w:r>
        <w:rPr>
          <w:b/>
          <w:sz w:val="28"/>
          <w:szCs w:val="28"/>
        </w:rPr>
        <w:t xml:space="preserve"> </w:t>
      </w:r>
      <w:r w:rsidRPr="00F014D7">
        <w:rPr>
          <w:b/>
          <w:sz w:val="28"/>
          <w:szCs w:val="28"/>
        </w:rPr>
        <w:t>Project</w:t>
      </w:r>
    </w:p>
    <w:p w14:paraId="0FFD6C28" w14:textId="77777777" w:rsidR="00B0202F" w:rsidRDefault="00B0202F" w:rsidP="00B0202F">
      <w:pPr>
        <w:ind w:firstLine="720"/>
      </w:pPr>
    </w:p>
    <w:p w14:paraId="082AEBEA" w14:textId="77777777" w:rsidR="00B0202F" w:rsidRDefault="00B0202F" w:rsidP="00B0202F">
      <w:pPr>
        <w:ind w:left="720"/>
      </w:pPr>
      <w:r>
        <w:t xml:space="preserve">The new shapefile named </w:t>
      </w:r>
      <w:proofErr w:type="spellStart"/>
      <w:r>
        <w:rPr>
          <w:i/>
        </w:rPr>
        <w:t>StudyArea</w:t>
      </w:r>
      <w:proofErr w:type="spellEnd"/>
      <w:r>
        <w:t xml:space="preserve"> defining your study area has been saved in folder </w:t>
      </w:r>
      <w:r>
        <w:rPr>
          <w:i/>
        </w:rPr>
        <w:t>Monroe</w:t>
      </w:r>
      <w:r>
        <w:t>.</w:t>
      </w:r>
    </w:p>
    <w:p w14:paraId="71A91804" w14:textId="77777777" w:rsidR="00B0202F" w:rsidRDefault="00B0202F" w:rsidP="00B0202F">
      <w:pPr>
        <w:ind w:firstLine="720"/>
      </w:pPr>
    </w:p>
    <w:p w14:paraId="7042AC09" w14:textId="0D82F1E4" w:rsidR="008A4EC2" w:rsidRPr="009A0FAA" w:rsidRDefault="008A4EC2" w:rsidP="00A50860">
      <w:pPr>
        <w:shd w:val="clear" w:color="auto" w:fill="FFFFFF" w:themeFill="background1"/>
        <w:suppressAutoHyphens w:val="0"/>
        <w:ind w:left="720"/>
        <w:rPr>
          <w:i/>
          <w:iCs/>
        </w:rPr>
      </w:pPr>
      <w:r>
        <w:t xml:space="preserve">Delete the CSV layer </w:t>
      </w:r>
      <w:proofErr w:type="spellStart"/>
      <w:r w:rsidRPr="00F140C8">
        <w:rPr>
          <w:i/>
        </w:rPr>
        <w:t>AreaCornerPoints</w:t>
      </w:r>
      <w:proofErr w:type="spellEnd"/>
    </w:p>
    <w:p w14:paraId="48CEBDF2" w14:textId="77777777" w:rsidR="008A4EC2" w:rsidRDefault="008A4EC2" w:rsidP="008A4EC2">
      <w:pPr>
        <w:ind w:left="1440"/>
        <w:rPr>
          <w:rStyle w:val="a"/>
          <w:i/>
        </w:rPr>
      </w:pPr>
      <w:r>
        <w:rPr>
          <w:rStyle w:val="a"/>
        </w:rPr>
        <w:t xml:space="preserve">Right click on the layer </w:t>
      </w:r>
      <w:proofErr w:type="spellStart"/>
      <w:r>
        <w:rPr>
          <w:rStyle w:val="a"/>
          <w:i/>
        </w:rPr>
        <w:t>AreaCornerPoints</w:t>
      </w:r>
      <w:proofErr w:type="spellEnd"/>
    </w:p>
    <w:p w14:paraId="3E59BD50" w14:textId="77777777" w:rsidR="008A4EC2" w:rsidRPr="008A4EC2" w:rsidRDefault="008A4EC2" w:rsidP="008A4EC2">
      <w:pPr>
        <w:ind w:left="2160"/>
        <w:rPr>
          <w:b/>
        </w:rPr>
      </w:pPr>
      <w:r>
        <w:rPr>
          <w:rStyle w:val="a"/>
        </w:rPr>
        <w:t xml:space="preserve">Select </w:t>
      </w:r>
      <w:r>
        <w:rPr>
          <w:rStyle w:val="a"/>
          <w:b/>
        </w:rPr>
        <w:t>Remove Layer &gt; OK</w:t>
      </w:r>
    </w:p>
    <w:p w14:paraId="13C07C15" w14:textId="77777777" w:rsidR="008A4EC2" w:rsidRDefault="008A4EC2" w:rsidP="00B0202F">
      <w:pPr>
        <w:ind w:firstLine="720"/>
      </w:pPr>
    </w:p>
    <w:p w14:paraId="5A64F92F" w14:textId="77777777" w:rsidR="00705E8F" w:rsidRDefault="00705E8F" w:rsidP="00802D16">
      <w:pPr>
        <w:ind w:left="720"/>
      </w:pPr>
      <w:r>
        <w:t xml:space="preserve">On the </w:t>
      </w:r>
      <w:r w:rsidRPr="00ED01F1">
        <w:rPr>
          <w:b/>
        </w:rPr>
        <w:t>QGIS</w:t>
      </w:r>
      <w:r>
        <w:t xml:space="preserve"> menu bar</w:t>
      </w:r>
      <w:r w:rsidDel="00023863">
        <w:t xml:space="preserve"> </w:t>
      </w:r>
    </w:p>
    <w:p w14:paraId="6EB86BD2" w14:textId="77777777" w:rsidR="00B0202F" w:rsidRDefault="00705E8F" w:rsidP="00802D16">
      <w:pPr>
        <w:ind w:left="1440"/>
      </w:pPr>
      <w:r>
        <w:t xml:space="preserve">Select </w:t>
      </w:r>
      <w:r w:rsidR="00B0202F">
        <w:rPr>
          <w:b/>
        </w:rPr>
        <w:t xml:space="preserve">Project </w:t>
      </w:r>
      <w:r w:rsidR="00B0202F">
        <w:t xml:space="preserve">&gt; </w:t>
      </w:r>
      <w:r w:rsidR="00B0202F">
        <w:rPr>
          <w:b/>
        </w:rPr>
        <w:t xml:space="preserve">Save </w:t>
      </w:r>
    </w:p>
    <w:p w14:paraId="340D38C6" w14:textId="77777777" w:rsidR="00B0202F" w:rsidRDefault="00B0202F" w:rsidP="00B0202F">
      <w:pPr>
        <w:ind w:left="720"/>
        <w:rPr>
          <w:b/>
        </w:rPr>
      </w:pPr>
    </w:p>
    <w:p w14:paraId="7A47C38A" w14:textId="77777777" w:rsidR="00C70C2A" w:rsidRDefault="00B0202F" w:rsidP="0087226C">
      <w:r>
        <w:t xml:space="preserve">The vector shapefile named </w:t>
      </w:r>
      <w:proofErr w:type="spellStart"/>
      <w:r>
        <w:rPr>
          <w:i/>
        </w:rPr>
        <w:t>StudyArea</w:t>
      </w:r>
      <w:proofErr w:type="spellEnd"/>
      <w:r>
        <w:t xml:space="preserve"> can now be used to “clip” </w:t>
      </w:r>
      <w:r w:rsidR="00BE65AC">
        <w:t>images,</w:t>
      </w:r>
      <w:r>
        <w:t xml:space="preserve"> so the</w:t>
      </w:r>
      <w:r w:rsidR="0030285B">
        <w:t xml:space="preserve">y </w:t>
      </w:r>
      <w:r>
        <w:t>only contain data for the defined study area.</w:t>
      </w:r>
      <w:r w:rsidR="0087226C">
        <w:t xml:space="preserve"> More </w:t>
      </w:r>
      <w:r w:rsidR="00BE65AC">
        <w:t>about</w:t>
      </w:r>
      <w:r w:rsidR="0087226C">
        <w:t xml:space="preserve"> this later.</w:t>
      </w:r>
    </w:p>
    <w:p w14:paraId="2E258D81" w14:textId="77777777" w:rsidR="003B7EC2" w:rsidRDefault="003B7EC2" w:rsidP="0087226C"/>
    <w:p w14:paraId="28513BB4" w14:textId="0878CDDF" w:rsidR="00EC4476" w:rsidRPr="009A0FAA" w:rsidRDefault="00EC4476">
      <w:pPr>
        <w:rPr>
          <w:color w:val="FF0000"/>
          <w:sz w:val="36"/>
          <w:szCs w:val="36"/>
        </w:rPr>
      </w:pPr>
      <w:r>
        <w:rPr>
          <w:noProof/>
        </w:rPr>
        <w:lastRenderedPageBreak/>
        <w:drawing>
          <wp:inline distT="0" distB="0" distL="0" distR="0" wp14:anchorId="6E1F0EC0" wp14:editId="78A3FB6C">
            <wp:extent cx="4869833" cy="3500846"/>
            <wp:effectExtent l="0" t="0" r="6985" b="444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7934" t="7385" r="127" b="4259"/>
                    <a:stretch/>
                  </pic:blipFill>
                  <pic:spPr bwMode="auto">
                    <a:xfrm>
                      <a:off x="0" y="0"/>
                      <a:ext cx="4870069" cy="3501015"/>
                    </a:xfrm>
                    <a:prstGeom prst="rect">
                      <a:avLst/>
                    </a:prstGeom>
                    <a:ln>
                      <a:noFill/>
                    </a:ln>
                    <a:extLst>
                      <a:ext uri="{53640926-AAD7-44D8-BBD7-CCE9431645EC}">
                        <a14:shadowObscured xmlns:a14="http://schemas.microsoft.com/office/drawing/2010/main"/>
                      </a:ext>
                    </a:extLst>
                  </pic:spPr>
                </pic:pic>
              </a:graphicData>
            </a:graphic>
          </wp:inline>
        </w:drawing>
      </w:r>
    </w:p>
    <w:p w14:paraId="61DFD17A" w14:textId="77777777" w:rsidR="002B07C3" w:rsidRDefault="002B07C3" w:rsidP="002B07C3">
      <w:pPr>
        <w:shd w:val="clear" w:color="auto" w:fill="FFFFFF"/>
        <w:suppressAutoHyphens w:val="0"/>
      </w:pPr>
    </w:p>
    <w:p w14:paraId="62742C88" w14:textId="77777777" w:rsidR="00DA5B6B" w:rsidRPr="00F06C21" w:rsidRDefault="00DA5B6B" w:rsidP="00DA5B6B">
      <w:pPr>
        <w:rPr>
          <w:b/>
          <w:bCs/>
          <w:sz w:val="28"/>
          <w:szCs w:val="28"/>
        </w:rPr>
      </w:pPr>
      <w:r>
        <w:rPr>
          <w:b/>
          <w:bCs/>
          <w:sz w:val="28"/>
          <w:szCs w:val="28"/>
        </w:rPr>
        <w:t xml:space="preserve">Step </w:t>
      </w:r>
      <w:r w:rsidR="00B0202F">
        <w:rPr>
          <w:b/>
          <w:bCs/>
          <w:sz w:val="28"/>
          <w:szCs w:val="28"/>
        </w:rPr>
        <w:t>8</w:t>
      </w:r>
      <w:r w:rsidRPr="00F06C21">
        <w:rPr>
          <w:b/>
          <w:bCs/>
          <w:sz w:val="28"/>
          <w:szCs w:val="28"/>
        </w:rPr>
        <w:t>:</w:t>
      </w:r>
      <w:r>
        <w:rPr>
          <w:b/>
          <w:bCs/>
          <w:sz w:val="28"/>
          <w:szCs w:val="28"/>
        </w:rPr>
        <w:t xml:space="preserve"> Define the crop field</w:t>
      </w:r>
      <w:r w:rsidR="00001298">
        <w:rPr>
          <w:b/>
          <w:bCs/>
          <w:sz w:val="28"/>
          <w:szCs w:val="28"/>
        </w:rPr>
        <w:t xml:space="preserve"> to be studied</w:t>
      </w:r>
    </w:p>
    <w:p w14:paraId="1DDD36DF" w14:textId="77777777" w:rsidR="00DA5B6B" w:rsidRDefault="00DA5B6B" w:rsidP="00DA5B6B"/>
    <w:p w14:paraId="4A8EDE34" w14:textId="77777777" w:rsidR="00DA5B6B" w:rsidRDefault="00DA5B6B" w:rsidP="00DA5B6B">
      <w:r>
        <w:t xml:space="preserve">Within our study area, we will identify one crop to monitor during the growing season of </w:t>
      </w:r>
      <w:r w:rsidR="00BE65AC">
        <w:t>May</w:t>
      </w:r>
      <w:r>
        <w:t xml:space="preserve"> to October. The crop we will </w:t>
      </w:r>
      <w:r w:rsidR="00B24DC9">
        <w:t>analyze</w:t>
      </w:r>
      <w:r>
        <w:t xml:space="preserve"> is </w:t>
      </w:r>
      <w:r w:rsidR="00224B92">
        <w:t>“</w:t>
      </w:r>
      <w:r>
        <w:t>corn</w:t>
      </w:r>
      <w:r w:rsidR="00224B92">
        <w:t>” which is</w:t>
      </w:r>
      <w:r>
        <w:t xml:space="preserve"> used for cattle feed. </w:t>
      </w:r>
    </w:p>
    <w:p w14:paraId="65EF5EE2" w14:textId="77777777" w:rsidR="00DA5B6B" w:rsidRDefault="00DA5B6B" w:rsidP="00DA5B6B"/>
    <w:p w14:paraId="2B17F6D2" w14:textId="77777777" w:rsidR="00DA5B6B" w:rsidRDefault="00DA5B6B" w:rsidP="00DA5B6B">
      <w:pPr>
        <w:shd w:val="clear" w:color="auto" w:fill="FFFFFF"/>
        <w:suppressAutoHyphens w:val="0"/>
      </w:pPr>
      <w:r>
        <w:t>D</w:t>
      </w:r>
      <w:r w:rsidRPr="00FE7271">
        <w:t>efine</w:t>
      </w:r>
      <w:r>
        <w:t xml:space="preserve"> </w:t>
      </w:r>
      <w:r w:rsidRPr="00FE7271">
        <w:t>the</w:t>
      </w:r>
      <w:r>
        <w:t xml:space="preserve"> </w:t>
      </w:r>
      <w:r w:rsidRPr="00FE7271">
        <w:t>corners</w:t>
      </w:r>
      <w:r>
        <w:t xml:space="preserve"> </w:t>
      </w:r>
      <w:r w:rsidRPr="00FE7271">
        <w:t>of</w:t>
      </w:r>
      <w:r>
        <w:t xml:space="preserve"> </w:t>
      </w:r>
      <w:r w:rsidRPr="00FE7271">
        <w:t>our</w:t>
      </w:r>
      <w:r>
        <w:t xml:space="preserve"> </w:t>
      </w:r>
      <w:r w:rsidR="004F4531">
        <w:t xml:space="preserve">crop field </w:t>
      </w:r>
      <w:r w:rsidRPr="00FE7271">
        <w:t>study</w:t>
      </w:r>
      <w:r>
        <w:t xml:space="preserve"> </w:t>
      </w:r>
      <w:r w:rsidRPr="00FE7271">
        <w:t>area</w:t>
      </w:r>
      <w:r>
        <w:t xml:space="preserve"> </w:t>
      </w:r>
      <w:r w:rsidRPr="00FE7271">
        <w:t>by</w:t>
      </w:r>
      <w:r>
        <w:t xml:space="preserve"> </w:t>
      </w:r>
      <w:r w:rsidR="000A198F">
        <w:t>longitude and latitude</w:t>
      </w:r>
      <w:r>
        <w:t xml:space="preserve"> </w:t>
      </w:r>
      <w:r w:rsidRPr="00FE7271">
        <w:t>coordinates</w:t>
      </w:r>
      <w:r>
        <w:t>. For this study, the boundaries are provided for you using coordinates determined by GPS. For your own projects, you will need to set your own boundaries for your study area.</w:t>
      </w:r>
    </w:p>
    <w:p w14:paraId="51648D49" w14:textId="77777777" w:rsidR="0087226C" w:rsidRDefault="0087226C" w:rsidP="00DA5B6B">
      <w:pPr>
        <w:shd w:val="clear" w:color="auto" w:fill="FFFFFF"/>
        <w:suppressAutoHyphens w:val="0"/>
      </w:pPr>
    </w:p>
    <w:p w14:paraId="198D0FCD" w14:textId="77777777" w:rsidR="00DA5B6B" w:rsidRDefault="00DA5B6B" w:rsidP="00DA5B6B">
      <w:pPr>
        <w:shd w:val="clear" w:color="auto" w:fill="FFFFFF"/>
        <w:suppressAutoHyphens w:val="0"/>
      </w:pPr>
      <w:r>
        <w:t>We will create a vector layer in QGIS using the corners of our study area which are:</w:t>
      </w:r>
    </w:p>
    <w:p w14:paraId="53A3DCA0" w14:textId="77777777" w:rsidR="00DA5B6B" w:rsidRDefault="00DA5B6B" w:rsidP="00DA5B6B">
      <w:pPr>
        <w:shd w:val="clear" w:color="auto" w:fill="FFFFFF"/>
        <w:suppressAutoHyphens w:val="0"/>
      </w:pPr>
    </w:p>
    <w:p w14:paraId="5053C5F5" w14:textId="77777777" w:rsidR="00B66DFA" w:rsidRDefault="00B66DFA" w:rsidP="002E5F0E">
      <w:pPr>
        <w:shd w:val="clear" w:color="auto" w:fill="FFFFFF"/>
        <w:suppressAutoHyphens w:val="0"/>
        <w:ind w:left="720"/>
      </w:pPr>
      <w:proofErr w:type="spellStart"/>
      <w:proofErr w:type="gramStart"/>
      <w:r>
        <w:t>Lon,Lat</w:t>
      </w:r>
      <w:proofErr w:type="spellEnd"/>
      <w:proofErr w:type="gramEnd"/>
    </w:p>
    <w:p w14:paraId="38DE2E0F" w14:textId="77777777" w:rsidR="00B66DFA" w:rsidRDefault="00B66DFA" w:rsidP="002E5F0E">
      <w:pPr>
        <w:shd w:val="clear" w:color="auto" w:fill="FFFFFF"/>
        <w:suppressAutoHyphens w:val="0"/>
        <w:ind w:left="720"/>
      </w:pPr>
      <w:r>
        <w:t>-121.999</w:t>
      </w:r>
      <w:r w:rsidR="00650332">
        <w:t>6</w:t>
      </w:r>
      <w:r>
        <w:t>,47.8078</w:t>
      </w:r>
    </w:p>
    <w:p w14:paraId="3E99B810" w14:textId="77777777" w:rsidR="00B66DFA" w:rsidRDefault="00B66DFA" w:rsidP="002E5F0E">
      <w:pPr>
        <w:shd w:val="clear" w:color="auto" w:fill="FFFFFF"/>
        <w:suppressAutoHyphens w:val="0"/>
        <w:ind w:left="720"/>
      </w:pPr>
      <w:r>
        <w:t>-121.9957,47.807</w:t>
      </w:r>
      <w:r w:rsidR="00F03F09">
        <w:t>9</w:t>
      </w:r>
    </w:p>
    <w:p w14:paraId="2A3703A6" w14:textId="77777777" w:rsidR="00B66DFA" w:rsidRDefault="00B66DFA" w:rsidP="002E5F0E">
      <w:pPr>
        <w:shd w:val="clear" w:color="auto" w:fill="FFFFFF"/>
        <w:suppressAutoHyphens w:val="0"/>
        <w:ind w:left="720"/>
      </w:pPr>
      <w:r>
        <w:t>-121.9940,47.808</w:t>
      </w:r>
      <w:r w:rsidR="00F03F09">
        <w:t>5</w:t>
      </w:r>
    </w:p>
    <w:p w14:paraId="1B93B5DF" w14:textId="77777777" w:rsidR="00B66DFA" w:rsidRDefault="00B66DFA" w:rsidP="002E5F0E">
      <w:pPr>
        <w:shd w:val="clear" w:color="auto" w:fill="FFFFFF"/>
        <w:suppressAutoHyphens w:val="0"/>
        <w:ind w:left="720"/>
      </w:pPr>
      <w:r>
        <w:t>-121.98</w:t>
      </w:r>
      <w:r w:rsidR="00F03F09">
        <w:t>49</w:t>
      </w:r>
      <w:r>
        <w:t>,47.808</w:t>
      </w:r>
      <w:r w:rsidR="00F03F09">
        <w:t>4</w:t>
      </w:r>
    </w:p>
    <w:p w14:paraId="0CB4F931" w14:textId="77777777" w:rsidR="00B66DFA" w:rsidRDefault="00B66DFA" w:rsidP="002E5F0E">
      <w:pPr>
        <w:shd w:val="clear" w:color="auto" w:fill="FFFFFF"/>
        <w:suppressAutoHyphens w:val="0"/>
        <w:ind w:left="720"/>
      </w:pPr>
      <w:r>
        <w:t>-121.9842,47.8059</w:t>
      </w:r>
    </w:p>
    <w:p w14:paraId="15C883BA" w14:textId="77777777" w:rsidR="00B66DFA" w:rsidRDefault="00B66DFA" w:rsidP="002E5F0E">
      <w:pPr>
        <w:shd w:val="clear" w:color="auto" w:fill="FFFFFF"/>
        <w:suppressAutoHyphens w:val="0"/>
        <w:ind w:left="720"/>
      </w:pPr>
      <w:r>
        <w:t>-121.993</w:t>
      </w:r>
      <w:r w:rsidR="00F03F09">
        <w:t>5</w:t>
      </w:r>
      <w:r>
        <w:t>,47.805</w:t>
      </w:r>
      <w:r w:rsidR="00F03F09">
        <w:t>8</w:t>
      </w:r>
    </w:p>
    <w:p w14:paraId="48722F84" w14:textId="77777777" w:rsidR="00B66DFA" w:rsidRDefault="00B66DFA" w:rsidP="002E5F0E">
      <w:pPr>
        <w:shd w:val="clear" w:color="auto" w:fill="FFFFFF"/>
        <w:suppressAutoHyphens w:val="0"/>
        <w:ind w:left="720"/>
      </w:pPr>
      <w:r>
        <w:t>-121.9937,47.8051</w:t>
      </w:r>
    </w:p>
    <w:p w14:paraId="5F95B697" w14:textId="77777777" w:rsidR="00B66DFA" w:rsidRDefault="00B66DFA" w:rsidP="002E5F0E">
      <w:pPr>
        <w:shd w:val="clear" w:color="auto" w:fill="FFFFFF"/>
        <w:suppressAutoHyphens w:val="0"/>
        <w:ind w:left="720"/>
      </w:pPr>
      <w:r>
        <w:t>-12</w:t>
      </w:r>
      <w:r w:rsidR="00F03F09">
        <w:t>2</w:t>
      </w:r>
      <w:r>
        <w:t>.</w:t>
      </w:r>
      <w:r w:rsidR="00F03F09">
        <w:t>0000</w:t>
      </w:r>
      <w:r>
        <w:t>,47.805</w:t>
      </w:r>
      <w:r w:rsidR="00F03F09">
        <w:t>0</w:t>
      </w:r>
    </w:p>
    <w:p w14:paraId="0D8A9E51" w14:textId="77777777" w:rsidR="00B66DFA" w:rsidRDefault="00B66DFA" w:rsidP="002E5F0E">
      <w:pPr>
        <w:shd w:val="clear" w:color="auto" w:fill="FFFFFF"/>
        <w:suppressAutoHyphens w:val="0"/>
        <w:ind w:left="720"/>
      </w:pPr>
    </w:p>
    <w:p w14:paraId="19E84CA4" w14:textId="16EAC6BE" w:rsidR="00DA5B6B" w:rsidRDefault="009A0FAA" w:rsidP="009A0FAA">
      <w:pPr>
        <w:shd w:val="clear" w:color="auto" w:fill="FFFFFF" w:themeFill="background1"/>
        <w:suppressAutoHyphens w:val="0"/>
      </w:pPr>
      <w:r>
        <w:t xml:space="preserve">For Windows: </w:t>
      </w:r>
      <w:r w:rsidR="00DA5B6B">
        <w:t>Copy and paste the lines above into a text (.txt) file using Notepad</w:t>
      </w:r>
    </w:p>
    <w:p w14:paraId="202B7567" w14:textId="69D3B9CE" w:rsidR="0BC12DE6" w:rsidRDefault="3F9B85C4" w:rsidP="009A0FAA">
      <w:pPr>
        <w:shd w:val="clear" w:color="auto" w:fill="FFFFFF" w:themeFill="background1"/>
      </w:pPr>
      <w:r>
        <w:t>For Mac</w:t>
      </w:r>
      <w:r w:rsidR="614DC9D3" w:rsidRPr="6A1C4CB2">
        <w:t xml:space="preserve">: </w:t>
      </w:r>
      <w:r>
        <w:t>Copy and paste the lines above into Pages and export as Plain Text (.txt)</w:t>
      </w:r>
    </w:p>
    <w:p w14:paraId="2899FD61" w14:textId="69F08B3C" w:rsidR="7C4CCD63" w:rsidRPr="009A0FAA" w:rsidRDefault="00DA5B6B" w:rsidP="009A0FAA">
      <w:pPr>
        <w:shd w:val="clear" w:color="auto" w:fill="FFFFFF" w:themeFill="background1"/>
        <w:rPr>
          <w:i/>
          <w:iCs/>
        </w:rPr>
      </w:pPr>
      <w:r>
        <w:t xml:space="preserve">Name the file </w:t>
      </w:r>
      <w:proofErr w:type="spellStart"/>
      <w:r w:rsidR="004F4531" w:rsidRPr="00F140C8">
        <w:rPr>
          <w:i/>
        </w:rPr>
        <w:t>Crop</w:t>
      </w:r>
      <w:r w:rsidRPr="00F140C8">
        <w:rPr>
          <w:i/>
        </w:rPr>
        <w:t>CornerPoints</w:t>
      </w:r>
      <w:proofErr w:type="spellEnd"/>
      <w:r>
        <w:t xml:space="preserve"> and save the file in the folder </w:t>
      </w:r>
      <w:r w:rsidRPr="00F140C8">
        <w:rPr>
          <w:i/>
        </w:rPr>
        <w:t>Monroe.</w:t>
      </w:r>
    </w:p>
    <w:p w14:paraId="78D64BC6" w14:textId="235ADD4D" w:rsidR="7C4CCD63" w:rsidRDefault="7C4CCD63" w:rsidP="00A50860">
      <w:pPr>
        <w:ind w:left="720"/>
      </w:pPr>
    </w:p>
    <w:p w14:paraId="0249AEC6" w14:textId="77777777" w:rsidR="00705E8F" w:rsidRDefault="00705E8F" w:rsidP="00802D16">
      <w:pPr>
        <w:ind w:left="720"/>
      </w:pPr>
      <w:r>
        <w:lastRenderedPageBreak/>
        <w:t xml:space="preserve">On the </w:t>
      </w:r>
      <w:r w:rsidRPr="00ED01F1">
        <w:rPr>
          <w:b/>
        </w:rPr>
        <w:t>QGIS</w:t>
      </w:r>
      <w:r>
        <w:t xml:space="preserve"> menu bar</w:t>
      </w:r>
      <w:r w:rsidDel="00023863">
        <w:t xml:space="preserve"> </w:t>
      </w:r>
    </w:p>
    <w:p w14:paraId="5FC283A5" w14:textId="77777777" w:rsidR="00FD4AE7" w:rsidRPr="00C70C2A" w:rsidRDefault="00705E8F" w:rsidP="00802D16">
      <w:pPr>
        <w:shd w:val="clear" w:color="auto" w:fill="FFFFFF"/>
        <w:suppressAutoHyphens w:val="0"/>
        <w:ind w:left="1440"/>
      </w:pPr>
      <w:r>
        <w:t xml:space="preserve">Select </w:t>
      </w:r>
      <w:r w:rsidR="00FD4AE7" w:rsidRPr="00C70C2A">
        <w:rPr>
          <w:b/>
        </w:rPr>
        <w:t>Layer</w:t>
      </w:r>
      <w:r w:rsidR="00FD4AE7" w:rsidRPr="00C70C2A">
        <w:t xml:space="preserve"> </w:t>
      </w:r>
    </w:p>
    <w:p w14:paraId="4441471B" w14:textId="77777777" w:rsidR="00FD4AE7" w:rsidRPr="00C70C2A" w:rsidRDefault="00FD4AE7" w:rsidP="00802D16">
      <w:pPr>
        <w:ind w:left="2160"/>
        <w:rPr>
          <w:b/>
        </w:rPr>
      </w:pPr>
      <w:r w:rsidRPr="00C70C2A">
        <w:t xml:space="preserve">Select </w:t>
      </w:r>
      <w:r w:rsidRPr="00C70C2A">
        <w:rPr>
          <w:b/>
        </w:rPr>
        <w:t>Add Layer</w:t>
      </w:r>
    </w:p>
    <w:p w14:paraId="1751B273" w14:textId="77777777" w:rsidR="00FD4AE7" w:rsidRPr="00C70C2A" w:rsidRDefault="009E4AD5" w:rsidP="00802D16">
      <w:pPr>
        <w:pStyle w:val="ColorfulList-Accent11"/>
        <w:ind w:left="2880"/>
        <w:rPr>
          <w:rFonts w:cs="Times New Roman"/>
          <w:b/>
        </w:rPr>
      </w:pPr>
      <w:r>
        <w:rPr>
          <w:rFonts w:cs="Times New Roman"/>
        </w:rPr>
        <w:t>S</w:t>
      </w:r>
      <w:r w:rsidR="00FD4AE7" w:rsidRPr="00C70C2A">
        <w:rPr>
          <w:rFonts w:cs="Times New Roman"/>
        </w:rPr>
        <w:t xml:space="preserve">elect </w:t>
      </w:r>
      <w:r w:rsidR="00FD4AE7" w:rsidRPr="00C70C2A">
        <w:rPr>
          <w:rFonts w:cs="Times New Roman"/>
          <w:b/>
        </w:rPr>
        <w:t>Add Delimited Text Layer</w:t>
      </w:r>
    </w:p>
    <w:p w14:paraId="34379EE0" w14:textId="77777777" w:rsidR="00E51C88" w:rsidRDefault="00E51C88" w:rsidP="00802D16">
      <w:pPr>
        <w:ind w:left="2160"/>
        <w:rPr>
          <w:b/>
        </w:rPr>
      </w:pPr>
      <w:r>
        <w:t xml:space="preserve">In </w:t>
      </w:r>
      <w:r>
        <w:rPr>
          <w:b/>
        </w:rPr>
        <w:t xml:space="preserve">File Name </w:t>
      </w:r>
      <w:r w:rsidRPr="00B551A1">
        <w:t>box</w:t>
      </w:r>
      <w:r>
        <w:rPr>
          <w:b/>
        </w:rPr>
        <w:t xml:space="preserve"> </w:t>
      </w:r>
    </w:p>
    <w:p w14:paraId="54D6BA96" w14:textId="77777777" w:rsidR="00E51C88" w:rsidRDefault="00E51C88" w:rsidP="00802D16">
      <w:pPr>
        <w:ind w:left="2880"/>
      </w:pPr>
      <w:r>
        <w:t>B</w:t>
      </w:r>
      <w:r w:rsidRPr="00C70C2A">
        <w:t xml:space="preserve">rowse </w:t>
      </w:r>
      <w:r>
        <w:t xml:space="preserve">to </w:t>
      </w:r>
      <w:r w:rsidRPr="00C70C2A">
        <w:t xml:space="preserve">the folder </w:t>
      </w:r>
      <w:r>
        <w:rPr>
          <w:i/>
        </w:rPr>
        <w:t>Monroe</w:t>
      </w:r>
    </w:p>
    <w:p w14:paraId="4CC0E3B5" w14:textId="77777777" w:rsidR="00E51C88" w:rsidRDefault="00E51C88" w:rsidP="00802D16">
      <w:pPr>
        <w:ind w:left="3600"/>
        <w:rPr>
          <w:i/>
        </w:rPr>
      </w:pPr>
      <w:r>
        <w:t>Select</w:t>
      </w:r>
      <w:r w:rsidRPr="00C70C2A">
        <w:t xml:space="preserve"> file </w:t>
      </w:r>
      <w:proofErr w:type="spellStart"/>
      <w:r>
        <w:rPr>
          <w:i/>
        </w:rPr>
        <w:t>Crop</w:t>
      </w:r>
      <w:r w:rsidRPr="00C70C2A">
        <w:rPr>
          <w:i/>
        </w:rPr>
        <w:t>CornerPoints</w:t>
      </w:r>
      <w:proofErr w:type="spellEnd"/>
      <w:r w:rsidRPr="00C70C2A">
        <w:t xml:space="preserve"> </w:t>
      </w:r>
    </w:p>
    <w:p w14:paraId="1EEC8114" w14:textId="77777777" w:rsidR="00E51C88" w:rsidRPr="00C70C2A" w:rsidRDefault="00E51C88" w:rsidP="00802D16">
      <w:pPr>
        <w:ind w:left="2880"/>
      </w:pPr>
      <w:r w:rsidRPr="00C70C2A">
        <w:rPr>
          <w:b/>
        </w:rPr>
        <w:t>Open</w:t>
      </w:r>
    </w:p>
    <w:p w14:paraId="7220AC70" w14:textId="55D4DDB7" w:rsidR="00E51C88" w:rsidRDefault="009A0FAA" w:rsidP="00802D16">
      <w:pPr>
        <w:ind w:left="2160"/>
      </w:pPr>
      <w:r>
        <w:t>I</w:t>
      </w:r>
      <w:r w:rsidR="00E51C88" w:rsidRPr="00C70C2A">
        <w:t xml:space="preserve">n the </w:t>
      </w:r>
      <w:r w:rsidR="00E51C88" w:rsidRPr="00C70C2A">
        <w:rPr>
          <w:b/>
        </w:rPr>
        <w:t>File Format</w:t>
      </w:r>
      <w:r w:rsidR="00E51C88" w:rsidRPr="00C70C2A">
        <w:t xml:space="preserve"> </w:t>
      </w:r>
      <w:r w:rsidR="00E51C88">
        <w:t>box</w:t>
      </w:r>
    </w:p>
    <w:p w14:paraId="6A842C29" w14:textId="77777777" w:rsidR="00E51C88" w:rsidRPr="00C70C2A" w:rsidRDefault="00E51C88" w:rsidP="00802D16">
      <w:pPr>
        <w:ind w:left="2880"/>
      </w:pPr>
      <w:r>
        <w:t>S</w:t>
      </w:r>
      <w:r w:rsidRPr="00C70C2A">
        <w:t xml:space="preserve">elect </w:t>
      </w:r>
      <w:r w:rsidRPr="00F140C8">
        <w:rPr>
          <w:i/>
        </w:rPr>
        <w:t>CSV</w:t>
      </w:r>
    </w:p>
    <w:p w14:paraId="50FB6D14" w14:textId="624A9457" w:rsidR="7C4CCD63" w:rsidRDefault="009A0FAA" w:rsidP="009A0FAA">
      <w:pPr>
        <w:ind w:left="2160"/>
      </w:pPr>
      <w:r>
        <w:t>I</w:t>
      </w:r>
      <w:r w:rsidR="7C4CCD63">
        <w:t xml:space="preserve">n the </w:t>
      </w:r>
      <w:r w:rsidR="7C4CCD63" w:rsidRPr="009A0FAA">
        <w:rPr>
          <w:b/>
          <w:bCs/>
        </w:rPr>
        <w:t>Record and Fields Options</w:t>
      </w:r>
      <w:r w:rsidR="7C4CCD63">
        <w:t xml:space="preserve"> box</w:t>
      </w:r>
    </w:p>
    <w:p w14:paraId="6B9F1B40" w14:textId="77777777" w:rsidR="00E51C88" w:rsidRPr="00DE107C" w:rsidRDefault="009E4AD5" w:rsidP="00DE107C">
      <w:pPr>
        <w:ind w:left="2160" w:firstLine="720"/>
        <w:rPr>
          <w:b/>
          <w:bCs/>
        </w:rPr>
      </w:pPr>
      <w:r>
        <w:t>Select</w:t>
      </w:r>
      <w:r w:rsidR="00E51C88" w:rsidRPr="00C70C2A">
        <w:t xml:space="preserve"> </w:t>
      </w:r>
      <w:r w:rsidR="00E51C88" w:rsidRPr="00F140C8">
        <w:rPr>
          <w:i/>
        </w:rPr>
        <w:t>0</w:t>
      </w:r>
      <w:r w:rsidR="00E51C88" w:rsidRPr="00C70C2A">
        <w:t xml:space="preserve"> in </w:t>
      </w:r>
      <w:r w:rsidR="00E51C88" w:rsidRPr="00F140C8">
        <w:rPr>
          <w:b/>
        </w:rPr>
        <w:t>Number of header lines to discard</w:t>
      </w:r>
    </w:p>
    <w:p w14:paraId="51E557D7" w14:textId="77777777" w:rsidR="00E51C88" w:rsidRPr="00DE107C" w:rsidRDefault="00E51C88" w:rsidP="00DE107C">
      <w:pPr>
        <w:ind w:left="2160" w:firstLine="720"/>
        <w:rPr>
          <w:b/>
          <w:bCs/>
        </w:rPr>
      </w:pPr>
      <w:r>
        <w:t>Select check mark</w:t>
      </w:r>
      <w:r w:rsidRPr="00F140C8">
        <w:rPr>
          <w:i/>
        </w:rPr>
        <w:t xml:space="preserve"> </w:t>
      </w:r>
      <w:r w:rsidRPr="00C70C2A">
        <w:t xml:space="preserve">in box next to </w:t>
      </w:r>
      <w:r w:rsidRPr="00F140C8">
        <w:rPr>
          <w:b/>
        </w:rPr>
        <w:t>First record has field names</w:t>
      </w:r>
    </w:p>
    <w:p w14:paraId="6667BB07" w14:textId="77777777" w:rsidR="00E51C88" w:rsidRDefault="00E51C88" w:rsidP="00802D16">
      <w:pPr>
        <w:ind w:left="2160"/>
      </w:pPr>
      <w:r w:rsidRPr="00C70C2A">
        <w:t xml:space="preserve">On the </w:t>
      </w:r>
      <w:r w:rsidRPr="00C70C2A">
        <w:rPr>
          <w:b/>
        </w:rPr>
        <w:t>Geometry Definition</w:t>
      </w:r>
      <w:r w:rsidRPr="00C70C2A">
        <w:t xml:space="preserve"> line</w:t>
      </w:r>
    </w:p>
    <w:p w14:paraId="347EF946" w14:textId="77777777" w:rsidR="00E51C88" w:rsidRPr="00C70C2A" w:rsidRDefault="00E51C88" w:rsidP="00802D16">
      <w:pPr>
        <w:ind w:left="2880"/>
      </w:pPr>
      <w:r>
        <w:t>S</w:t>
      </w:r>
      <w:r w:rsidRPr="00C70C2A">
        <w:t xml:space="preserve">elect </w:t>
      </w:r>
      <w:r w:rsidRPr="00C70C2A">
        <w:rPr>
          <w:i/>
        </w:rPr>
        <w:t>Point Coordinates</w:t>
      </w:r>
    </w:p>
    <w:p w14:paraId="062DC455" w14:textId="77777777" w:rsidR="00E51C88" w:rsidRDefault="00E51C88" w:rsidP="00802D16">
      <w:pPr>
        <w:ind w:left="2160"/>
      </w:pPr>
      <w:r w:rsidRPr="00B551A1">
        <w:t>In the</w:t>
      </w:r>
      <w:r>
        <w:rPr>
          <w:b/>
        </w:rPr>
        <w:t xml:space="preserve"> Geometry CRS </w:t>
      </w:r>
      <w:r>
        <w:t>box</w:t>
      </w:r>
    </w:p>
    <w:p w14:paraId="24D19273" w14:textId="6AB0BDB2" w:rsidR="00E51C88" w:rsidRPr="00DE107C" w:rsidRDefault="00E51C88">
      <w:pPr>
        <w:ind w:left="2880"/>
        <w:rPr>
          <w:i/>
          <w:iCs/>
        </w:rPr>
      </w:pPr>
      <w:r>
        <w:t xml:space="preserve">Select </w:t>
      </w:r>
      <w:r w:rsidR="00010C69" w:rsidRPr="00F03BB6">
        <w:rPr>
          <w:i/>
        </w:rPr>
        <w:t>ESPG:</w:t>
      </w:r>
      <w:r w:rsidR="002253BF">
        <w:rPr>
          <w:i/>
        </w:rPr>
        <w:t>32610</w:t>
      </w:r>
      <w:r w:rsidR="002253BF" w:rsidRPr="00F03BB6">
        <w:rPr>
          <w:i/>
        </w:rPr>
        <w:t xml:space="preserve"> </w:t>
      </w:r>
      <w:r w:rsidR="002253BF" w:rsidRPr="004B1876">
        <w:rPr>
          <w:i/>
        </w:rPr>
        <w:t>WGS</w:t>
      </w:r>
      <w:r w:rsidR="002253BF">
        <w:rPr>
          <w:i/>
        </w:rPr>
        <w:t xml:space="preserve"> </w:t>
      </w:r>
      <w:r w:rsidR="002253BF" w:rsidRPr="004B1876">
        <w:rPr>
          <w:i/>
        </w:rPr>
        <w:t>84</w:t>
      </w:r>
      <w:r w:rsidR="002253BF">
        <w:rPr>
          <w:i/>
        </w:rPr>
        <w:t xml:space="preserve"> </w:t>
      </w:r>
      <w:r w:rsidR="002253BF" w:rsidRPr="004B1876">
        <w:rPr>
          <w:i/>
        </w:rPr>
        <w:t>/</w:t>
      </w:r>
      <w:r w:rsidR="002253BF">
        <w:rPr>
          <w:i/>
        </w:rPr>
        <w:t xml:space="preserve"> </w:t>
      </w:r>
      <w:r w:rsidR="002253BF" w:rsidRPr="004B1876">
        <w:rPr>
          <w:i/>
        </w:rPr>
        <w:t>UTM</w:t>
      </w:r>
      <w:r w:rsidR="002253BF">
        <w:rPr>
          <w:i/>
        </w:rPr>
        <w:t xml:space="preserve"> </w:t>
      </w:r>
      <w:r w:rsidR="002253BF" w:rsidRPr="004B1876">
        <w:rPr>
          <w:i/>
        </w:rPr>
        <w:t>zone</w:t>
      </w:r>
      <w:r w:rsidR="002253BF">
        <w:rPr>
          <w:i/>
        </w:rPr>
        <w:t xml:space="preserve"> 10N</w:t>
      </w:r>
    </w:p>
    <w:p w14:paraId="16EC07A4" w14:textId="77777777" w:rsidR="00E51C88" w:rsidRDefault="00E51C88" w:rsidP="00802D16">
      <w:pPr>
        <w:ind w:left="2160"/>
        <w:rPr>
          <w:b/>
        </w:rPr>
      </w:pPr>
      <w:r>
        <w:rPr>
          <w:b/>
        </w:rPr>
        <w:t>Add</w:t>
      </w:r>
    </w:p>
    <w:p w14:paraId="77EDEB74" w14:textId="77777777" w:rsidR="00E51C88" w:rsidRDefault="00E51C88" w:rsidP="00802D16">
      <w:pPr>
        <w:ind w:left="1440"/>
        <w:rPr>
          <w:b/>
        </w:rPr>
      </w:pPr>
      <w:r>
        <w:rPr>
          <w:b/>
        </w:rPr>
        <w:t>Close</w:t>
      </w:r>
    </w:p>
    <w:p w14:paraId="7D6EA8EA" w14:textId="77777777" w:rsidR="00E51C88" w:rsidRDefault="00E51C88" w:rsidP="00E51C88">
      <w:pPr>
        <w:ind w:left="720"/>
        <w:rPr>
          <w:b/>
        </w:rPr>
      </w:pPr>
    </w:p>
    <w:p w14:paraId="195308E1" w14:textId="77777777" w:rsidR="00DA5B6B" w:rsidRPr="00F214BA" w:rsidRDefault="00DA5B6B" w:rsidP="00DA5B6B">
      <w:pPr>
        <w:shd w:val="clear" w:color="auto" w:fill="FFFFFF"/>
        <w:suppressAutoHyphens w:val="0"/>
        <w:rPr>
          <w:i/>
        </w:rPr>
      </w:pPr>
      <w:r>
        <w:t>Now, f</w:t>
      </w:r>
      <w:r w:rsidRPr="00FE7271">
        <w:t>ollow</w:t>
      </w:r>
      <w:r>
        <w:t xml:space="preserve"> </w:t>
      </w:r>
      <w:r w:rsidRPr="00FE7271">
        <w:t>the</w:t>
      </w:r>
      <w:r>
        <w:t xml:space="preserve"> </w:t>
      </w:r>
      <w:r w:rsidRPr="00FE7271">
        <w:t>instructions</w:t>
      </w:r>
      <w:r>
        <w:t xml:space="preserve"> </w:t>
      </w:r>
      <w:r w:rsidRPr="00FE7271">
        <w:t>in</w:t>
      </w:r>
      <w:r>
        <w:t xml:space="preserve"> </w:t>
      </w:r>
      <w:r w:rsidR="00B0202F">
        <w:t xml:space="preserve">Steps 4-7 </w:t>
      </w:r>
      <w:r w:rsidRPr="00FE7271">
        <w:t>to</w:t>
      </w:r>
      <w:r>
        <w:t xml:space="preserve"> </w:t>
      </w:r>
      <w:r w:rsidRPr="00FE7271">
        <w:t>create</w:t>
      </w:r>
      <w:r>
        <w:t xml:space="preserve"> </w:t>
      </w:r>
      <w:r w:rsidRPr="00FE7271">
        <w:t>a</w:t>
      </w:r>
      <w:r>
        <w:t xml:space="preserve"> </w:t>
      </w:r>
      <w:r w:rsidR="007B1878">
        <w:t>crop</w:t>
      </w:r>
      <w:r>
        <w:t xml:space="preserve"> </w:t>
      </w:r>
      <w:r w:rsidRPr="00FE7271">
        <w:t>area</w:t>
      </w:r>
      <w:r>
        <w:t xml:space="preserve"> </w:t>
      </w:r>
      <w:r w:rsidRPr="00FE7271">
        <w:t>layer</w:t>
      </w:r>
      <w:r>
        <w:t xml:space="preserve"> by connecting the corner points of the </w:t>
      </w:r>
      <w:r w:rsidR="007B1878">
        <w:t>crop</w:t>
      </w:r>
      <w:r>
        <w:t xml:space="preserve"> area layer.</w:t>
      </w:r>
      <w:r w:rsidR="003A07A4">
        <w:t xml:space="preserve"> Be careful to </w:t>
      </w:r>
      <w:r w:rsidR="00F214BA">
        <w:t>substitute the name “Crop” for “</w:t>
      </w:r>
      <w:r w:rsidR="00387518">
        <w:t>Study</w:t>
      </w:r>
      <w:r w:rsidR="00F214BA">
        <w:t>”</w:t>
      </w:r>
    </w:p>
    <w:p w14:paraId="21885A8F" w14:textId="77777777" w:rsidR="00DA5B6B" w:rsidRDefault="00DA5B6B" w:rsidP="00DA5B6B">
      <w:pPr>
        <w:shd w:val="clear" w:color="auto" w:fill="FFFFFF"/>
        <w:suppressAutoHyphens w:val="0"/>
      </w:pPr>
    </w:p>
    <w:p w14:paraId="0706E9FB" w14:textId="77777777" w:rsidR="00D95C2F" w:rsidRDefault="00D95C2F" w:rsidP="00DA5B6B">
      <w:pPr>
        <w:shd w:val="clear" w:color="auto" w:fill="FFFFFF"/>
        <w:suppressAutoHyphens w:val="0"/>
      </w:pPr>
      <w:r>
        <w:t xml:space="preserve">Note: this area is </w:t>
      </w:r>
      <w:r w:rsidR="00F415D6">
        <w:t>116</w:t>
      </w:r>
      <w:r>
        <w:t xml:space="preserve"> acres / </w:t>
      </w:r>
      <w:r w:rsidR="00F415D6">
        <w:t>47</w:t>
      </w:r>
      <w:r>
        <w:t xml:space="preserve"> hectare</w:t>
      </w:r>
      <w:r w:rsidR="00095894">
        <w:t>s</w:t>
      </w:r>
    </w:p>
    <w:p w14:paraId="2F4B0758" w14:textId="77777777" w:rsidR="005B70C3" w:rsidRDefault="005B70C3" w:rsidP="00DA5B6B">
      <w:pPr>
        <w:shd w:val="clear" w:color="auto" w:fill="FFFFFF"/>
        <w:suppressAutoHyphens w:val="0"/>
      </w:pPr>
    </w:p>
    <w:p w14:paraId="6C65878B" w14:textId="77777777" w:rsidR="00A629C6" w:rsidRPr="009206F0" w:rsidRDefault="009622CD" w:rsidP="00FE7271">
      <w:pPr>
        <w:shd w:val="clear" w:color="auto" w:fill="FFFFFF"/>
        <w:suppressAutoHyphens w:val="0"/>
      </w:pPr>
      <w:r>
        <w:t xml:space="preserve">The crop area on our computer screen should look </w:t>
      </w:r>
      <w:proofErr w:type="gramStart"/>
      <w:r>
        <w:t>similar to</w:t>
      </w:r>
      <w:proofErr w:type="gramEnd"/>
      <w:r>
        <w:t xml:space="preserve"> this image:</w:t>
      </w:r>
    </w:p>
    <w:p w14:paraId="0E0DD1C4" w14:textId="77777777" w:rsidR="009206F0" w:rsidRDefault="009206F0" w:rsidP="009206F0">
      <w:pPr>
        <w:shd w:val="clear" w:color="auto" w:fill="FFFFFF"/>
        <w:suppressAutoHyphens w:val="0"/>
      </w:pPr>
    </w:p>
    <w:p w14:paraId="4334FFD4" w14:textId="20FEA1C1" w:rsidR="004F4531" w:rsidRDefault="00742772" w:rsidP="00FE7271">
      <w:pPr>
        <w:shd w:val="clear" w:color="auto" w:fill="FFFFFF"/>
        <w:suppressAutoHyphens w:val="0"/>
      </w:pPr>
      <w:r w:rsidRPr="00396899">
        <w:rPr>
          <w:noProof/>
        </w:rPr>
        <w:drawing>
          <wp:inline distT="0" distB="0" distL="0" distR="0" wp14:anchorId="6AA232AF" wp14:editId="694BEE37">
            <wp:extent cx="5943600" cy="1914525"/>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1914525"/>
                    </a:xfrm>
                    <a:prstGeom prst="rect">
                      <a:avLst/>
                    </a:prstGeom>
                    <a:noFill/>
                    <a:ln>
                      <a:noFill/>
                    </a:ln>
                  </pic:spPr>
                </pic:pic>
              </a:graphicData>
            </a:graphic>
          </wp:inline>
        </w:drawing>
      </w:r>
    </w:p>
    <w:p w14:paraId="6347479F" w14:textId="77777777" w:rsidR="00206D1F" w:rsidRPr="00206D1F" w:rsidRDefault="00206D1F" w:rsidP="00206D1F">
      <w:pPr>
        <w:rPr>
          <w:bCs/>
        </w:rPr>
      </w:pPr>
    </w:p>
    <w:p w14:paraId="40939646" w14:textId="77777777" w:rsidR="00865C0E" w:rsidRPr="00F06C21" w:rsidRDefault="00865C0E" w:rsidP="00865C0E">
      <w:pPr>
        <w:rPr>
          <w:b/>
          <w:bCs/>
          <w:sz w:val="28"/>
          <w:szCs w:val="28"/>
        </w:rPr>
      </w:pPr>
      <w:r>
        <w:rPr>
          <w:b/>
          <w:bCs/>
          <w:sz w:val="28"/>
          <w:szCs w:val="28"/>
        </w:rPr>
        <w:t xml:space="preserve">Step </w:t>
      </w:r>
      <w:r w:rsidR="00687090">
        <w:rPr>
          <w:b/>
          <w:bCs/>
          <w:sz w:val="28"/>
          <w:szCs w:val="28"/>
        </w:rPr>
        <w:t>9</w:t>
      </w:r>
      <w:r w:rsidRPr="00F06C21">
        <w:rPr>
          <w:b/>
          <w:bCs/>
          <w:sz w:val="28"/>
          <w:szCs w:val="28"/>
        </w:rPr>
        <w:t>:</w:t>
      </w:r>
      <w:r>
        <w:rPr>
          <w:b/>
          <w:bCs/>
          <w:sz w:val="28"/>
          <w:szCs w:val="28"/>
        </w:rPr>
        <w:t xml:space="preserve"> </w:t>
      </w:r>
      <w:r w:rsidRPr="00F06C21">
        <w:rPr>
          <w:b/>
          <w:bCs/>
          <w:sz w:val="28"/>
          <w:szCs w:val="28"/>
        </w:rPr>
        <w:t>Save</w:t>
      </w:r>
      <w:r>
        <w:rPr>
          <w:b/>
          <w:bCs/>
          <w:sz w:val="28"/>
          <w:szCs w:val="28"/>
        </w:rPr>
        <w:t xml:space="preserve"> the project and exit</w:t>
      </w:r>
    </w:p>
    <w:p w14:paraId="78F8CA67" w14:textId="77777777" w:rsidR="00865C0E" w:rsidRDefault="00865C0E" w:rsidP="00865C0E">
      <w:pPr>
        <w:ind w:left="720"/>
      </w:pPr>
    </w:p>
    <w:p w14:paraId="7B79BC7D" w14:textId="77777777" w:rsidR="00302BE1" w:rsidRDefault="00302BE1" w:rsidP="00802D16">
      <w:pPr>
        <w:ind w:left="720"/>
      </w:pPr>
      <w:r>
        <w:t xml:space="preserve">On the </w:t>
      </w:r>
      <w:r w:rsidRPr="00ED01F1">
        <w:rPr>
          <w:b/>
        </w:rPr>
        <w:t>QGIS</w:t>
      </w:r>
      <w:r>
        <w:t xml:space="preserve"> menu bar</w:t>
      </w:r>
      <w:r w:rsidDel="00023863">
        <w:t xml:space="preserve"> </w:t>
      </w:r>
    </w:p>
    <w:p w14:paraId="0840F6FB" w14:textId="77777777" w:rsidR="00865C0E" w:rsidRDefault="00302BE1" w:rsidP="00802D16">
      <w:pPr>
        <w:ind w:left="1440"/>
        <w:rPr>
          <w:b/>
        </w:rPr>
      </w:pPr>
      <w:r>
        <w:t xml:space="preserve">Select </w:t>
      </w:r>
      <w:r w:rsidR="00865C0E">
        <w:rPr>
          <w:b/>
        </w:rPr>
        <w:t xml:space="preserve">Project </w:t>
      </w:r>
      <w:r w:rsidR="00865C0E">
        <w:t xml:space="preserve">&gt; </w:t>
      </w:r>
      <w:r w:rsidR="00865C0E">
        <w:rPr>
          <w:b/>
        </w:rPr>
        <w:t xml:space="preserve">Save </w:t>
      </w:r>
    </w:p>
    <w:p w14:paraId="3F4FC07E" w14:textId="77777777" w:rsidR="00302BE1" w:rsidRDefault="00302BE1" w:rsidP="00802D16">
      <w:pPr>
        <w:ind w:left="720"/>
      </w:pPr>
      <w:r>
        <w:t xml:space="preserve">On the </w:t>
      </w:r>
      <w:r w:rsidRPr="00ED01F1">
        <w:rPr>
          <w:b/>
        </w:rPr>
        <w:t>QGIS</w:t>
      </w:r>
      <w:r>
        <w:t xml:space="preserve"> menu bar</w:t>
      </w:r>
      <w:r w:rsidDel="00023863">
        <w:t xml:space="preserve"> </w:t>
      </w:r>
    </w:p>
    <w:p w14:paraId="71987C49" w14:textId="77777777" w:rsidR="00865C0E" w:rsidRDefault="00302BE1" w:rsidP="00802D16">
      <w:pPr>
        <w:ind w:left="1440"/>
      </w:pPr>
      <w:r>
        <w:t xml:space="preserve">Select </w:t>
      </w:r>
      <w:r w:rsidR="00865C0E">
        <w:rPr>
          <w:b/>
        </w:rPr>
        <w:t xml:space="preserve">Project </w:t>
      </w:r>
      <w:r w:rsidR="00F51796" w:rsidRPr="00F51796">
        <w:rPr>
          <w:b/>
        </w:rPr>
        <w:t>&gt;</w:t>
      </w:r>
      <w:r w:rsidR="00F51796">
        <w:t xml:space="preserve"> </w:t>
      </w:r>
      <w:r w:rsidR="00865C0E">
        <w:rPr>
          <w:b/>
        </w:rPr>
        <w:t>Exit QGIS</w:t>
      </w:r>
      <w:r w:rsidR="002C20BB">
        <w:rPr>
          <w:b/>
        </w:rPr>
        <w:t xml:space="preserve"> </w:t>
      </w:r>
      <w:r w:rsidR="002C20BB" w:rsidRPr="00F51796">
        <w:rPr>
          <w:b/>
        </w:rPr>
        <w:t>&gt; Save</w:t>
      </w:r>
    </w:p>
    <w:p w14:paraId="01E4E68C" w14:textId="77777777" w:rsidR="00865C0E" w:rsidRDefault="00865C0E" w:rsidP="00FE7271">
      <w:pPr>
        <w:shd w:val="clear" w:color="auto" w:fill="FFFFFF"/>
        <w:suppressAutoHyphens w:val="0"/>
      </w:pPr>
    </w:p>
    <w:p w14:paraId="456D3D3C" w14:textId="11128098" w:rsidR="00FE7271" w:rsidRDefault="00A629C6" w:rsidP="00FE7271">
      <w:pPr>
        <w:shd w:val="clear" w:color="auto" w:fill="FFFFFF"/>
        <w:suppressAutoHyphens w:val="0"/>
      </w:pPr>
      <w:r>
        <w:lastRenderedPageBreak/>
        <w:t>Note: If you have access to Google Earth via internet, an alternate method of defining your study area and crop area can be used – see Chapter 1</w:t>
      </w:r>
      <w:r w:rsidR="000023AD">
        <w:t>8</w:t>
      </w:r>
      <w:r>
        <w:t>.</w:t>
      </w:r>
    </w:p>
    <w:p w14:paraId="0AD2FF5E" w14:textId="77777777" w:rsidR="00E305D1" w:rsidRDefault="00E305D1">
      <w:pPr>
        <w:pStyle w:val="Heading1"/>
        <w:pageBreakBefore/>
        <w:spacing w:line="480" w:lineRule="auto"/>
        <w:jc w:val="both"/>
        <w:rPr>
          <w:sz w:val="24"/>
          <w:szCs w:val="24"/>
        </w:rPr>
      </w:pPr>
    </w:p>
    <w:p w14:paraId="5B9B7816" w14:textId="77777777" w:rsidR="00E305D1" w:rsidRDefault="00E305D1">
      <w:pPr>
        <w:pStyle w:val="Heading1"/>
        <w:spacing w:line="480" w:lineRule="auto"/>
        <w:jc w:val="center"/>
        <w:rPr>
          <w:rFonts w:ascii="Verdana" w:hAnsi="Verdana" w:cs="Verdana"/>
          <w:sz w:val="64"/>
          <w:szCs w:val="64"/>
        </w:rPr>
      </w:pPr>
    </w:p>
    <w:p w14:paraId="765AD402" w14:textId="77777777" w:rsidR="00E305D1" w:rsidRDefault="00E305D1">
      <w:pPr>
        <w:pStyle w:val="Heading1"/>
        <w:spacing w:line="480" w:lineRule="auto"/>
        <w:jc w:val="center"/>
      </w:pPr>
      <w:bookmarkStart w:id="128" w:name="_Toc369960534"/>
      <w:bookmarkStart w:id="129" w:name="_Toc9345678"/>
      <w:r>
        <w:rPr>
          <w:rFonts w:ascii="Verdana" w:hAnsi="Verdana" w:cs="Verdana"/>
          <w:sz w:val="64"/>
          <w:szCs w:val="64"/>
        </w:rPr>
        <w:t>Part</w:t>
      </w:r>
      <w:r w:rsidR="007C584E">
        <w:rPr>
          <w:rFonts w:ascii="Verdana" w:hAnsi="Verdana" w:cs="Verdana"/>
          <w:sz w:val="64"/>
          <w:szCs w:val="64"/>
        </w:rPr>
        <w:t xml:space="preserve"> </w:t>
      </w:r>
      <w:r>
        <w:rPr>
          <w:rFonts w:ascii="Verdana" w:hAnsi="Verdana" w:cs="Verdana"/>
          <w:sz w:val="64"/>
          <w:szCs w:val="64"/>
        </w:rPr>
        <w:t>3:</w:t>
      </w:r>
      <w:r>
        <w:rPr>
          <w:rFonts w:ascii="Verdana" w:hAnsi="Verdana" w:cs="Verdana"/>
          <w:sz w:val="64"/>
          <w:szCs w:val="64"/>
        </w:rPr>
        <w:br/>
        <w:t>Adding</w:t>
      </w:r>
      <w:r w:rsidR="007C584E">
        <w:rPr>
          <w:rFonts w:ascii="Verdana" w:hAnsi="Verdana" w:cs="Verdana"/>
          <w:sz w:val="64"/>
          <w:szCs w:val="64"/>
        </w:rPr>
        <w:t xml:space="preserve"> </w:t>
      </w:r>
      <w:r>
        <w:rPr>
          <w:rFonts w:ascii="Verdana" w:hAnsi="Verdana" w:cs="Verdana"/>
          <w:sz w:val="64"/>
          <w:szCs w:val="64"/>
        </w:rPr>
        <w:t>Remote</w:t>
      </w:r>
      <w:r w:rsidR="007C584E">
        <w:rPr>
          <w:rFonts w:ascii="Verdana" w:hAnsi="Verdana" w:cs="Verdana"/>
          <w:sz w:val="64"/>
          <w:szCs w:val="64"/>
        </w:rPr>
        <w:t xml:space="preserve"> </w:t>
      </w:r>
      <w:r>
        <w:rPr>
          <w:rFonts w:ascii="Verdana" w:hAnsi="Verdana" w:cs="Verdana"/>
          <w:sz w:val="64"/>
          <w:szCs w:val="64"/>
        </w:rPr>
        <w:t>Sens</w:t>
      </w:r>
      <w:r w:rsidR="00F277D1">
        <w:rPr>
          <w:rFonts w:ascii="Verdana" w:hAnsi="Verdana" w:cs="Verdana"/>
          <w:sz w:val="64"/>
          <w:szCs w:val="64"/>
        </w:rPr>
        <w:t>ed</w:t>
      </w:r>
      <w:r w:rsidR="007C584E">
        <w:rPr>
          <w:rFonts w:ascii="Verdana" w:hAnsi="Verdana" w:cs="Verdana"/>
          <w:sz w:val="64"/>
          <w:szCs w:val="64"/>
        </w:rPr>
        <w:t xml:space="preserve"> </w:t>
      </w:r>
      <w:r>
        <w:rPr>
          <w:rFonts w:ascii="Verdana" w:hAnsi="Verdana" w:cs="Verdana"/>
          <w:sz w:val="64"/>
          <w:szCs w:val="64"/>
        </w:rPr>
        <w:t>Data</w:t>
      </w:r>
      <w:r w:rsidR="007C584E">
        <w:rPr>
          <w:rFonts w:ascii="Verdana" w:hAnsi="Verdana" w:cs="Verdana"/>
          <w:sz w:val="64"/>
          <w:szCs w:val="64"/>
        </w:rPr>
        <w:t xml:space="preserve"> </w:t>
      </w:r>
      <w:r>
        <w:rPr>
          <w:rFonts w:ascii="Verdana" w:hAnsi="Verdana" w:cs="Verdana"/>
          <w:sz w:val="64"/>
          <w:szCs w:val="64"/>
        </w:rPr>
        <w:t>in</w:t>
      </w:r>
      <w:r w:rsidR="007C584E">
        <w:rPr>
          <w:rFonts w:ascii="Verdana" w:hAnsi="Verdana" w:cs="Verdana"/>
          <w:sz w:val="64"/>
          <w:szCs w:val="64"/>
        </w:rPr>
        <w:t xml:space="preserve"> </w:t>
      </w:r>
      <w:r>
        <w:rPr>
          <w:rFonts w:ascii="Verdana" w:hAnsi="Verdana" w:cs="Verdana"/>
          <w:sz w:val="64"/>
          <w:szCs w:val="64"/>
        </w:rPr>
        <w:t>GIS</w:t>
      </w:r>
      <w:bookmarkEnd w:id="128"/>
      <w:bookmarkEnd w:id="129"/>
    </w:p>
    <w:p w14:paraId="15843FC6" w14:textId="77777777" w:rsidR="00E305D1" w:rsidRDefault="00E305D1"/>
    <w:p w14:paraId="0D8F49E7" w14:textId="77777777" w:rsidR="00E305D1" w:rsidRDefault="00E305D1"/>
    <w:p w14:paraId="4D12D485" w14:textId="77777777" w:rsidR="00E305D1" w:rsidRDefault="00E305D1">
      <w:pPr>
        <w:pStyle w:val="Heading2"/>
        <w:pageBreakBefore/>
        <w:jc w:val="right"/>
      </w:pPr>
      <w:bookmarkStart w:id="130" w:name="_Toc369960535"/>
      <w:bookmarkStart w:id="131" w:name="_Toc9345679"/>
      <w:r>
        <w:rPr>
          <w:rFonts w:ascii="Verdana" w:hAnsi="Verdana" w:cs="Verdana"/>
          <w:sz w:val="36"/>
          <w:szCs w:val="36"/>
        </w:rPr>
        <w:lastRenderedPageBreak/>
        <w:t>Chapter</w:t>
      </w:r>
      <w:r w:rsidR="007C584E">
        <w:rPr>
          <w:rFonts w:ascii="Verdana" w:hAnsi="Verdana" w:cs="Verdana"/>
          <w:sz w:val="36"/>
          <w:szCs w:val="36"/>
        </w:rPr>
        <w:t xml:space="preserve"> </w:t>
      </w:r>
      <w:r w:rsidR="00B771C5">
        <w:rPr>
          <w:rFonts w:ascii="Verdana" w:hAnsi="Verdana" w:cs="Verdana"/>
          <w:sz w:val="36"/>
          <w:szCs w:val="36"/>
        </w:rPr>
        <w:t>6</w:t>
      </w:r>
      <w:r>
        <w:rPr>
          <w:rFonts w:ascii="Verdana" w:hAnsi="Verdana" w:cs="Verdana"/>
          <w:sz w:val="36"/>
          <w:szCs w:val="36"/>
        </w:rPr>
        <w:t>:</w:t>
      </w:r>
      <w:r>
        <w:rPr>
          <w:rFonts w:ascii="Verdana" w:hAnsi="Verdana" w:cs="Verdana"/>
          <w:sz w:val="36"/>
          <w:szCs w:val="36"/>
        </w:rPr>
        <w:br/>
        <w:t>Locating</w:t>
      </w:r>
      <w:r w:rsidR="007C584E">
        <w:rPr>
          <w:rFonts w:ascii="Verdana" w:hAnsi="Verdana" w:cs="Verdana"/>
          <w:sz w:val="36"/>
          <w:szCs w:val="36"/>
        </w:rPr>
        <w:t xml:space="preserve"> </w:t>
      </w:r>
      <w:r>
        <w:rPr>
          <w:rFonts w:ascii="Verdana" w:hAnsi="Verdana" w:cs="Verdana"/>
          <w:sz w:val="36"/>
          <w:szCs w:val="36"/>
        </w:rPr>
        <w:t>Remote</w:t>
      </w:r>
      <w:r w:rsidR="007C584E">
        <w:rPr>
          <w:rFonts w:ascii="Verdana" w:hAnsi="Verdana" w:cs="Verdana"/>
          <w:sz w:val="36"/>
          <w:szCs w:val="36"/>
        </w:rPr>
        <w:t xml:space="preserve"> </w:t>
      </w:r>
      <w:r>
        <w:rPr>
          <w:rFonts w:ascii="Verdana" w:hAnsi="Verdana" w:cs="Verdana"/>
          <w:sz w:val="36"/>
          <w:szCs w:val="36"/>
        </w:rPr>
        <w:t>Sensed</w:t>
      </w:r>
      <w:r w:rsidR="007C584E">
        <w:rPr>
          <w:rFonts w:ascii="Verdana" w:hAnsi="Verdana" w:cs="Verdana"/>
          <w:sz w:val="36"/>
          <w:szCs w:val="36"/>
        </w:rPr>
        <w:t xml:space="preserve"> </w:t>
      </w:r>
      <w:r>
        <w:rPr>
          <w:rFonts w:ascii="Verdana" w:hAnsi="Verdana" w:cs="Verdana"/>
          <w:sz w:val="36"/>
          <w:szCs w:val="36"/>
        </w:rPr>
        <w:t>Data</w:t>
      </w:r>
      <w:bookmarkEnd w:id="130"/>
      <w:bookmarkEnd w:id="131"/>
    </w:p>
    <w:p w14:paraId="666FD598" w14:textId="77777777" w:rsidR="00E305D1" w:rsidRDefault="00E305D1">
      <w:pPr>
        <w:jc w:val="both"/>
        <w:rPr>
          <w:rFonts w:ascii="Arial" w:hAnsi="Arial" w:cs="Arial"/>
        </w:rPr>
      </w:pPr>
    </w:p>
    <w:p w14:paraId="6B621BE8" w14:textId="77777777" w:rsidR="00E305D1" w:rsidRDefault="00E305D1">
      <w:pPr>
        <w:pBdr>
          <w:top w:val="single" w:sz="4" w:space="1" w:color="000000"/>
          <w:left w:val="single" w:sz="4" w:space="4" w:color="000000"/>
          <w:bottom w:val="single" w:sz="4" w:space="1" w:color="000000"/>
          <w:right w:val="single" w:sz="4" w:space="4" w:color="000000"/>
        </w:pBdr>
        <w:jc w:val="both"/>
        <w:rPr>
          <w:rFonts w:ascii="Arial" w:hAnsi="Arial" w:cs="Arial"/>
        </w:rPr>
      </w:pPr>
      <w:r>
        <w:rPr>
          <w:rFonts w:ascii="Arial" w:hAnsi="Arial" w:cs="Arial"/>
        </w:rPr>
        <w:t>This</w:t>
      </w:r>
      <w:r w:rsidR="007C584E">
        <w:rPr>
          <w:rFonts w:ascii="Arial" w:hAnsi="Arial" w:cs="Arial"/>
        </w:rPr>
        <w:t xml:space="preserve"> </w:t>
      </w:r>
      <w:r>
        <w:rPr>
          <w:rFonts w:ascii="Arial" w:hAnsi="Arial" w:cs="Arial"/>
        </w:rPr>
        <w:t>chapter</w:t>
      </w:r>
      <w:r w:rsidR="007C584E">
        <w:rPr>
          <w:rFonts w:ascii="Arial" w:hAnsi="Arial" w:cs="Arial"/>
        </w:rPr>
        <w:t xml:space="preserve"> </w:t>
      </w:r>
      <w:r>
        <w:rPr>
          <w:rFonts w:ascii="Arial" w:hAnsi="Arial" w:cs="Arial"/>
        </w:rPr>
        <w:t>includes:</w:t>
      </w:r>
    </w:p>
    <w:p w14:paraId="2DD57E81" w14:textId="77777777" w:rsidR="00E305D1" w:rsidRDefault="00E305D1">
      <w:pPr>
        <w:numPr>
          <w:ilvl w:val="0"/>
          <w:numId w:val="3"/>
        </w:numPr>
        <w:pBdr>
          <w:top w:val="single" w:sz="4" w:space="1" w:color="000000"/>
          <w:left w:val="single" w:sz="4" w:space="4" w:color="000000"/>
          <w:bottom w:val="single" w:sz="4" w:space="1" w:color="000000"/>
          <w:right w:val="single" w:sz="4" w:space="4" w:color="000000"/>
        </w:pBdr>
        <w:jc w:val="both"/>
        <w:rPr>
          <w:rFonts w:ascii="Arial" w:hAnsi="Arial" w:cs="Arial"/>
        </w:rPr>
      </w:pPr>
      <w:r>
        <w:rPr>
          <w:rFonts w:ascii="Arial" w:hAnsi="Arial" w:cs="Arial"/>
        </w:rPr>
        <w:t>Identifying</w:t>
      </w:r>
      <w:r w:rsidR="007C584E">
        <w:rPr>
          <w:rFonts w:ascii="Arial" w:hAnsi="Arial" w:cs="Arial"/>
        </w:rPr>
        <w:t xml:space="preserve"> </w:t>
      </w:r>
      <w:r>
        <w:rPr>
          <w:rFonts w:ascii="Arial" w:hAnsi="Arial" w:cs="Arial"/>
        </w:rPr>
        <w:t>sources</w:t>
      </w:r>
      <w:r w:rsidR="007C584E">
        <w:rPr>
          <w:rFonts w:ascii="Arial" w:hAnsi="Arial" w:cs="Arial"/>
        </w:rPr>
        <w:t xml:space="preserve"> </w:t>
      </w:r>
      <w:r>
        <w:rPr>
          <w:rFonts w:ascii="Arial" w:hAnsi="Arial" w:cs="Arial"/>
        </w:rPr>
        <w:t>of</w:t>
      </w:r>
      <w:r w:rsidR="007C584E">
        <w:rPr>
          <w:rFonts w:ascii="Arial" w:hAnsi="Arial" w:cs="Arial"/>
        </w:rPr>
        <w:t xml:space="preserve"> </w:t>
      </w:r>
      <w:r>
        <w:rPr>
          <w:rFonts w:ascii="Arial" w:hAnsi="Arial" w:cs="Arial"/>
        </w:rPr>
        <w:t>remote</w:t>
      </w:r>
      <w:r w:rsidR="007C584E">
        <w:rPr>
          <w:rFonts w:ascii="Arial" w:hAnsi="Arial" w:cs="Arial"/>
        </w:rPr>
        <w:t xml:space="preserve"> </w:t>
      </w:r>
      <w:r>
        <w:rPr>
          <w:rFonts w:ascii="Arial" w:hAnsi="Arial" w:cs="Arial"/>
        </w:rPr>
        <w:t>sensed</w:t>
      </w:r>
      <w:r w:rsidR="007C584E">
        <w:rPr>
          <w:rFonts w:ascii="Arial" w:hAnsi="Arial" w:cs="Arial"/>
        </w:rPr>
        <w:t xml:space="preserve"> </w:t>
      </w:r>
      <w:r>
        <w:rPr>
          <w:rFonts w:ascii="Arial" w:hAnsi="Arial" w:cs="Arial"/>
        </w:rPr>
        <w:t>images</w:t>
      </w:r>
    </w:p>
    <w:p w14:paraId="7262F201" w14:textId="77777777" w:rsidR="00E305D1" w:rsidRDefault="00E305D1">
      <w:pPr>
        <w:numPr>
          <w:ilvl w:val="0"/>
          <w:numId w:val="3"/>
        </w:numPr>
        <w:pBdr>
          <w:top w:val="single" w:sz="4" w:space="1" w:color="000000"/>
          <w:left w:val="single" w:sz="4" w:space="4" w:color="000000"/>
          <w:bottom w:val="single" w:sz="4" w:space="1" w:color="000000"/>
          <w:right w:val="single" w:sz="4" w:space="4" w:color="000000"/>
        </w:pBdr>
        <w:jc w:val="both"/>
        <w:rPr>
          <w:rFonts w:ascii="Arial" w:hAnsi="Arial" w:cs="Arial"/>
        </w:rPr>
      </w:pPr>
      <w:r>
        <w:rPr>
          <w:rFonts w:ascii="Arial" w:hAnsi="Arial" w:cs="Arial"/>
        </w:rPr>
        <w:t>Understanding</w:t>
      </w:r>
      <w:r w:rsidR="007C584E">
        <w:rPr>
          <w:rFonts w:ascii="Arial" w:hAnsi="Arial" w:cs="Arial"/>
        </w:rPr>
        <w:t xml:space="preserve"> </w:t>
      </w:r>
      <w:r>
        <w:rPr>
          <w:rFonts w:ascii="Arial" w:hAnsi="Arial" w:cs="Arial"/>
        </w:rPr>
        <w:t>the</w:t>
      </w:r>
      <w:r w:rsidR="007C584E">
        <w:rPr>
          <w:rFonts w:ascii="Arial" w:hAnsi="Arial" w:cs="Arial"/>
        </w:rPr>
        <w:t xml:space="preserve"> </w:t>
      </w:r>
      <w:r>
        <w:rPr>
          <w:rFonts w:ascii="Arial" w:hAnsi="Arial" w:cs="Arial"/>
        </w:rPr>
        <w:t>data</w:t>
      </w:r>
      <w:r w:rsidR="007C584E">
        <w:rPr>
          <w:rFonts w:ascii="Arial" w:hAnsi="Arial" w:cs="Arial"/>
        </w:rPr>
        <w:t xml:space="preserve"> </w:t>
      </w:r>
      <w:r>
        <w:rPr>
          <w:rFonts w:ascii="Arial" w:hAnsi="Arial" w:cs="Arial"/>
        </w:rPr>
        <w:t>available</w:t>
      </w:r>
      <w:r w:rsidR="007C584E">
        <w:rPr>
          <w:rFonts w:ascii="Arial" w:hAnsi="Arial" w:cs="Arial"/>
        </w:rPr>
        <w:t xml:space="preserve"> </w:t>
      </w:r>
      <w:r>
        <w:rPr>
          <w:rFonts w:ascii="Arial" w:hAnsi="Arial" w:cs="Arial"/>
        </w:rPr>
        <w:t>in</w:t>
      </w:r>
      <w:r w:rsidR="007C584E">
        <w:rPr>
          <w:rFonts w:ascii="Arial" w:hAnsi="Arial" w:cs="Arial"/>
        </w:rPr>
        <w:t xml:space="preserve"> </w:t>
      </w:r>
      <w:r>
        <w:rPr>
          <w:rFonts w:ascii="Arial" w:hAnsi="Arial" w:cs="Arial"/>
        </w:rPr>
        <w:t>the</w:t>
      </w:r>
      <w:r w:rsidR="007C584E">
        <w:rPr>
          <w:rFonts w:ascii="Arial" w:hAnsi="Arial" w:cs="Arial"/>
        </w:rPr>
        <w:t xml:space="preserve"> </w:t>
      </w:r>
      <w:r>
        <w:rPr>
          <w:rFonts w:ascii="Arial" w:hAnsi="Arial" w:cs="Arial"/>
        </w:rPr>
        <w:t>Landsat</w:t>
      </w:r>
      <w:r w:rsidR="007C584E">
        <w:rPr>
          <w:rFonts w:ascii="Arial" w:hAnsi="Arial" w:cs="Arial"/>
        </w:rPr>
        <w:t xml:space="preserve"> </w:t>
      </w:r>
      <w:r>
        <w:rPr>
          <w:rFonts w:ascii="Arial" w:hAnsi="Arial" w:cs="Arial"/>
        </w:rPr>
        <w:t>archive</w:t>
      </w:r>
    </w:p>
    <w:p w14:paraId="58EAF3B8" w14:textId="77777777" w:rsidR="00E305D1" w:rsidRDefault="00E305D1">
      <w:pPr>
        <w:rPr>
          <w:rFonts w:ascii="Arial" w:hAnsi="Arial" w:cs="Arial"/>
        </w:rPr>
      </w:pPr>
    </w:p>
    <w:p w14:paraId="4894AE4A" w14:textId="77777777" w:rsidR="008439A6" w:rsidRDefault="008439A6" w:rsidP="008439A6">
      <w:bookmarkStart w:id="132" w:name="_Toc369960536"/>
      <w:r>
        <w:rPr>
          <w:rFonts w:ascii="Arial" w:hAnsi="Arial" w:cs="Arial"/>
          <w:b/>
          <w:bCs/>
        </w:rPr>
        <w:t>Identifying sources of remote sensed images</w:t>
      </w:r>
    </w:p>
    <w:p w14:paraId="0AEF1B90" w14:textId="77777777" w:rsidR="008439A6" w:rsidRDefault="008439A6" w:rsidP="008439A6"/>
    <w:p w14:paraId="12010C27" w14:textId="77777777" w:rsidR="008439A6" w:rsidRDefault="008439A6" w:rsidP="008439A6">
      <w:r>
        <w:t>The Landsat archive is one of the largest and most accessible sources of remote sensed images. For our exercises, we will use Landsat images. However, after you become familiar with the process of using remote sensed images in GIS, you should research and bookmark other sources of images to provide a strong variety of tools for your future remote sensing and GIS needs.</w:t>
      </w:r>
    </w:p>
    <w:p w14:paraId="4D3BE76B" w14:textId="77777777" w:rsidR="008439A6" w:rsidRDefault="008439A6" w:rsidP="008439A6"/>
    <w:p w14:paraId="0E29D701" w14:textId="77777777" w:rsidR="008439A6" w:rsidRDefault="008439A6" w:rsidP="008439A6">
      <w:r>
        <w:t>The Landsat</w:t>
      </w:r>
      <w:r>
        <w:fldChar w:fldCharType="begin"/>
      </w:r>
      <w:r>
        <w:instrText xml:space="preserve"> XE "</w:instrText>
      </w:r>
      <w:r w:rsidRPr="000876A2">
        <w:instrText>Landsat</w:instrText>
      </w:r>
      <w:r>
        <w:instrText xml:space="preserve">" </w:instrText>
      </w:r>
      <w:r>
        <w:fldChar w:fldCharType="end"/>
      </w:r>
      <w:r>
        <w:t xml:space="preserve"> satellite imaging program was designed by scientists and sponsored by the US government to make large-scale, continuous surveys of the Earth's land areas. Today, the Landsat image library contains the longest continuous record of environmental conditions of land areas covering our world.</w:t>
      </w:r>
    </w:p>
    <w:p w14:paraId="762A00C0" w14:textId="77777777" w:rsidR="008439A6" w:rsidRDefault="008439A6" w:rsidP="008439A6"/>
    <w:p w14:paraId="446BB937" w14:textId="77777777" w:rsidR="008439A6" w:rsidRDefault="008439A6" w:rsidP="008439A6">
      <w:r>
        <w:t xml:space="preserve">To date, eight Landsat satellites have been launched, beginning with Landsat 1 in 1972, up to Landsat 8 in 2013. Currently, both Landsat 7 and 8 are operational. </w:t>
      </w:r>
      <w:r w:rsidRPr="008D19D9">
        <w:t>Each satellite makes a complete orbit every 99 minutes, completes about 14 full orbits each day, and crosses every point on Earth once every 16 days.</w:t>
      </w:r>
      <w:r>
        <w:t xml:space="preserve"> </w:t>
      </w:r>
      <w:r w:rsidRPr="008D19D9">
        <w:t>The satellites’ orbits are offset to allow 8-day repeat coverage of any Landsat scene area on the globe. Between the two satellites, more than 1,000 scenes are added to the USGS archive each day.</w:t>
      </w:r>
    </w:p>
    <w:p w14:paraId="73AD495F" w14:textId="77777777" w:rsidR="008439A6" w:rsidRPr="008D19D9" w:rsidRDefault="008439A6" w:rsidP="008439A6"/>
    <w:p w14:paraId="59E4ABE9" w14:textId="77777777" w:rsidR="008439A6" w:rsidRDefault="008439A6" w:rsidP="008439A6">
      <w:r>
        <w:t>Although sensing equipment has been continuously improved, great effort has gone into keeping the format, resolution, and spectral sampling parameters consistent. This consistency allows for comparison of land area characteristics to analyze changes during the 40+ years of Landsat data collection.</w:t>
      </w:r>
    </w:p>
    <w:p w14:paraId="34A3E0CA" w14:textId="77777777" w:rsidR="008439A6" w:rsidRDefault="008439A6" w:rsidP="008439A6"/>
    <w:p w14:paraId="0DF36261" w14:textId="77777777" w:rsidR="008439A6" w:rsidRDefault="008439A6" w:rsidP="008439A6">
      <w:r>
        <w:t>For our purposes, one of the most attractive features of Landsat images is that the US government has made all 40+ years of data available on the internet for downloading at no cost to the public. We will make use of the Landsat image data in this textbook as one of our primary sources in learning about remote sensing.</w:t>
      </w:r>
    </w:p>
    <w:p w14:paraId="4D11D12B" w14:textId="77777777" w:rsidR="008439A6" w:rsidRDefault="008439A6" w:rsidP="008439A6"/>
    <w:p w14:paraId="3F9245B9" w14:textId="77777777" w:rsidR="008439A6" w:rsidRDefault="008439A6" w:rsidP="008439A6">
      <w:r>
        <w:t xml:space="preserve">This textbook is meant to give you only a very brief introduction to Landsat imagery; a complete discussion of the history and specifications of Landsat are beyond the scope of this textbook. For more information on Landsat, visit the USGS website at </w:t>
      </w:r>
      <w:hyperlink r:id="rId48" w:history="1">
        <w:r>
          <w:rPr>
            <w:rStyle w:val="Hyperlink"/>
          </w:rPr>
          <w:t>www.usgs.gov</w:t>
        </w:r>
      </w:hyperlink>
      <w:r>
        <w:t xml:space="preserve">.  Another excellent source of Landsat information can be found in Chapter 6 of </w:t>
      </w:r>
      <w:r w:rsidRPr="008D19D9">
        <w:rPr>
          <w:i/>
        </w:rPr>
        <w:t>Introduction to Remote Sensing</w:t>
      </w:r>
      <w:r>
        <w:rPr>
          <w:i/>
        </w:rPr>
        <w:t>,</w:t>
      </w:r>
      <w:r w:rsidRPr="008D19D9">
        <w:rPr>
          <w:i/>
        </w:rPr>
        <w:t xml:space="preserve"> Fifth Edition</w:t>
      </w:r>
      <w:r>
        <w:t xml:space="preserve">, by James B. Campbell and Randolph H. Wynne. Wikipedia also contains useful information about Landsat at </w:t>
      </w:r>
      <w:hyperlink r:id="rId49" w:history="1">
        <w:r w:rsidRPr="00595FD3">
          <w:rPr>
            <w:rStyle w:val="Hyperlink"/>
          </w:rPr>
          <w:t>https://en.wikipedia.org/wiki/Landsat_program</w:t>
        </w:r>
      </w:hyperlink>
      <w:r>
        <w:t>.</w:t>
      </w:r>
    </w:p>
    <w:p w14:paraId="6989A1A5" w14:textId="77777777" w:rsidR="008439A6" w:rsidRDefault="008439A6" w:rsidP="008439A6"/>
    <w:p w14:paraId="600B362B" w14:textId="77777777" w:rsidR="008439A6" w:rsidRDefault="008439A6" w:rsidP="008439A6">
      <w:pPr>
        <w:rPr>
          <w:b/>
          <w:sz w:val="28"/>
          <w:szCs w:val="28"/>
        </w:rPr>
      </w:pPr>
      <w:proofErr w:type="spellStart"/>
      <w:r>
        <w:rPr>
          <w:b/>
          <w:sz w:val="28"/>
          <w:szCs w:val="28"/>
        </w:rPr>
        <w:t>EarthExplorer</w:t>
      </w:r>
      <w:proofErr w:type="spellEnd"/>
      <w:r>
        <w:rPr>
          <w:b/>
          <w:sz w:val="28"/>
          <w:szCs w:val="28"/>
        </w:rPr>
        <w:fldChar w:fldCharType="begin"/>
      </w:r>
      <w:r>
        <w:instrText xml:space="preserve"> XE "</w:instrText>
      </w:r>
      <w:proofErr w:type="spellStart"/>
      <w:r w:rsidRPr="00E22A5F">
        <w:instrText>EarthExplorer</w:instrText>
      </w:r>
      <w:proofErr w:type="spellEnd"/>
      <w:r>
        <w:instrText xml:space="preserve">" </w:instrText>
      </w:r>
      <w:r>
        <w:rPr>
          <w:b/>
          <w:sz w:val="28"/>
          <w:szCs w:val="28"/>
        </w:rPr>
        <w:fldChar w:fldCharType="end"/>
      </w:r>
      <w:r>
        <w:rPr>
          <w:b/>
          <w:sz w:val="28"/>
          <w:szCs w:val="28"/>
        </w:rPr>
        <w:fldChar w:fldCharType="begin"/>
      </w:r>
      <w:r>
        <w:instrText xml:space="preserve"> XE "</w:instrText>
      </w:r>
      <w:r w:rsidRPr="00D33747">
        <w:instrText>USGS</w:instrText>
      </w:r>
      <w:r>
        <w:instrText xml:space="preserve"> </w:instrText>
      </w:r>
      <w:proofErr w:type="spellStart"/>
      <w:proofErr w:type="gramStart"/>
      <w:r w:rsidRPr="00D33747">
        <w:instrText>website:EarthExplorer</w:instrText>
      </w:r>
      <w:proofErr w:type="spellEnd"/>
      <w:proofErr w:type="gramEnd"/>
      <w:r>
        <w:instrText xml:space="preserve">" </w:instrText>
      </w:r>
      <w:r>
        <w:rPr>
          <w:b/>
          <w:sz w:val="28"/>
          <w:szCs w:val="28"/>
        </w:rPr>
        <w:fldChar w:fldCharType="end"/>
      </w:r>
    </w:p>
    <w:p w14:paraId="2929F9CC" w14:textId="77777777" w:rsidR="008439A6" w:rsidRDefault="008439A6" w:rsidP="008439A6">
      <w:pPr>
        <w:rPr>
          <w:b/>
          <w:sz w:val="28"/>
          <w:szCs w:val="28"/>
        </w:rPr>
      </w:pPr>
    </w:p>
    <w:p w14:paraId="4A60C958" w14:textId="77777777" w:rsidR="008439A6" w:rsidRDefault="008439A6" w:rsidP="008439A6">
      <w:r>
        <w:t xml:space="preserve">The </w:t>
      </w:r>
      <w:proofErr w:type="spellStart"/>
      <w:r>
        <w:t>EarthExplorer</w:t>
      </w:r>
      <w:proofErr w:type="spellEnd"/>
      <w:r>
        <w:t xml:space="preserve"> website, operated by the US Geodetic Survey, is one of the most useful and complete sources of remote sensing data. </w:t>
      </w:r>
    </w:p>
    <w:p w14:paraId="7E1924AF" w14:textId="77777777" w:rsidR="008439A6" w:rsidRDefault="008439A6" w:rsidP="008439A6"/>
    <w:p w14:paraId="25A1471C" w14:textId="77777777" w:rsidR="008439A6" w:rsidRDefault="008439A6" w:rsidP="008439A6">
      <w:r>
        <w:t xml:space="preserve">In order to download files using </w:t>
      </w:r>
      <w:proofErr w:type="spellStart"/>
      <w:r>
        <w:t>EarthExplorer</w:t>
      </w:r>
      <w:proofErr w:type="spellEnd"/>
      <w:r>
        <w:t xml:space="preserve">, you must first create a login. </w:t>
      </w:r>
    </w:p>
    <w:p w14:paraId="3731C8A0" w14:textId="77777777" w:rsidR="008439A6" w:rsidRDefault="008439A6" w:rsidP="008439A6">
      <w:pPr>
        <w:ind w:left="720"/>
      </w:pPr>
      <w:r>
        <w:t>If you have not already set up an account, do so now.</w:t>
      </w:r>
    </w:p>
    <w:p w14:paraId="0BEA7899" w14:textId="77777777" w:rsidR="008439A6" w:rsidRDefault="008439A6" w:rsidP="008439A6"/>
    <w:p w14:paraId="3D212A39" w14:textId="77777777" w:rsidR="008439A6" w:rsidRDefault="008439A6" w:rsidP="008439A6">
      <w:pPr>
        <w:ind w:left="720"/>
      </w:pPr>
      <w:r>
        <w:t xml:space="preserve">Go to </w:t>
      </w:r>
      <w:hyperlink r:id="rId50" w:history="1">
        <w:r>
          <w:rPr>
            <w:rStyle w:val="Hyperlink"/>
          </w:rPr>
          <w:t>http://earthexplorer.usgs.gov</w:t>
        </w:r>
      </w:hyperlink>
    </w:p>
    <w:p w14:paraId="3C5D9FBA" w14:textId="77777777" w:rsidR="008439A6" w:rsidRDefault="008439A6" w:rsidP="008439A6"/>
    <w:p w14:paraId="6EC5864C" w14:textId="77777777" w:rsidR="008439A6" w:rsidRDefault="008439A6" w:rsidP="008439A6">
      <w:pPr>
        <w:ind w:left="720"/>
      </w:pPr>
      <w:r>
        <w:t xml:space="preserve">On the bar near the top of the page, select </w:t>
      </w:r>
      <w:r>
        <w:rPr>
          <w:b/>
          <w:bCs/>
        </w:rPr>
        <w:t>Register</w:t>
      </w:r>
      <w:r>
        <w:t xml:space="preserve"> and complete the form. You may need to ask an instructor to provide some answers. When you are done, a registration confirmation will be sent to your email address. Follow the link to activate your account.</w:t>
      </w:r>
    </w:p>
    <w:p w14:paraId="2ABE08BF" w14:textId="77777777" w:rsidR="008439A6" w:rsidRDefault="008439A6" w:rsidP="008439A6">
      <w:pPr>
        <w:ind w:left="720"/>
      </w:pPr>
    </w:p>
    <w:p w14:paraId="57625A08" w14:textId="77777777" w:rsidR="008439A6" w:rsidRDefault="008439A6" w:rsidP="008439A6">
      <w:pPr>
        <w:ind w:left="720"/>
      </w:pPr>
      <w:r>
        <w:t>Be sure to record your username and password for future use.</w:t>
      </w:r>
    </w:p>
    <w:p w14:paraId="7324CC28" w14:textId="77777777" w:rsidR="008439A6" w:rsidRDefault="008439A6" w:rsidP="008439A6">
      <w:pPr>
        <w:ind w:left="720"/>
      </w:pPr>
    </w:p>
    <w:p w14:paraId="65B8FFE8" w14:textId="77777777" w:rsidR="008439A6" w:rsidRDefault="008439A6" w:rsidP="008439A6">
      <w:pPr>
        <w:ind w:left="720"/>
      </w:pPr>
      <w:r>
        <w:t xml:space="preserve">Return to </w:t>
      </w:r>
      <w:proofErr w:type="spellStart"/>
      <w:r>
        <w:t>EarthExplorer’s</w:t>
      </w:r>
      <w:proofErr w:type="spellEnd"/>
      <w:r>
        <w:t xml:space="preserve"> main page. If you are not already logged in, on the bar near the top of the page, select </w:t>
      </w:r>
      <w:r>
        <w:rPr>
          <w:b/>
        </w:rPr>
        <w:t>Login</w:t>
      </w:r>
      <w:r>
        <w:t xml:space="preserve"> &gt; </w:t>
      </w:r>
      <w:r>
        <w:rPr>
          <w:b/>
        </w:rPr>
        <w:t>Sign in</w:t>
      </w:r>
      <w:r>
        <w:t xml:space="preserve"> with your username and password.</w:t>
      </w:r>
    </w:p>
    <w:p w14:paraId="053E5E59" w14:textId="77777777" w:rsidR="008439A6" w:rsidRDefault="008439A6" w:rsidP="008439A6">
      <w:pPr>
        <w:ind w:left="720"/>
      </w:pPr>
    </w:p>
    <w:p w14:paraId="44B6217F" w14:textId="77777777" w:rsidR="008439A6" w:rsidRDefault="008439A6" w:rsidP="008439A6">
      <w:pPr>
        <w:ind w:left="720"/>
      </w:pPr>
      <w:r>
        <w:t xml:space="preserve">In the </w:t>
      </w:r>
      <w:r>
        <w:rPr>
          <w:b/>
        </w:rPr>
        <w:t xml:space="preserve">Address/Place </w:t>
      </w:r>
      <w:r>
        <w:t xml:space="preserve">box &gt; type </w:t>
      </w:r>
      <w:r w:rsidR="00686AE6">
        <w:rPr>
          <w:i/>
        </w:rPr>
        <w:t>Monroe</w:t>
      </w:r>
      <w:r>
        <w:rPr>
          <w:i/>
        </w:rPr>
        <w:t xml:space="preserve">, WA </w:t>
      </w:r>
      <w:r>
        <w:t xml:space="preserve">&gt; </w:t>
      </w:r>
      <w:r>
        <w:rPr>
          <w:b/>
        </w:rPr>
        <w:t>Show</w:t>
      </w:r>
    </w:p>
    <w:p w14:paraId="1A2FE293" w14:textId="77777777" w:rsidR="008439A6" w:rsidRDefault="008439A6" w:rsidP="008439A6">
      <w:pPr>
        <w:ind w:left="720"/>
      </w:pPr>
    </w:p>
    <w:p w14:paraId="3A13E849" w14:textId="77777777" w:rsidR="008439A6" w:rsidRPr="00B87255" w:rsidRDefault="008439A6" w:rsidP="008439A6">
      <w:pPr>
        <w:ind w:left="720"/>
      </w:pPr>
      <w:r>
        <w:t xml:space="preserve">Select </w:t>
      </w:r>
      <w:r w:rsidR="00686AE6">
        <w:rPr>
          <w:b/>
        </w:rPr>
        <w:t>Monroe</w:t>
      </w:r>
      <w:r>
        <w:rPr>
          <w:b/>
        </w:rPr>
        <w:t>, WA, USA</w:t>
      </w:r>
    </w:p>
    <w:p w14:paraId="28C30BEB" w14:textId="77777777" w:rsidR="008439A6" w:rsidRDefault="008439A6" w:rsidP="008439A6"/>
    <w:p w14:paraId="5DACF037" w14:textId="77777777" w:rsidR="008439A6" w:rsidRDefault="008439A6" w:rsidP="008439A6">
      <w:pPr>
        <w:ind w:left="720"/>
      </w:pPr>
      <w:r>
        <w:t xml:space="preserve">In the </w:t>
      </w:r>
      <w:r>
        <w:rPr>
          <w:b/>
        </w:rPr>
        <w:t>Coordinates</w:t>
      </w:r>
      <w:r>
        <w:t xml:space="preserve"> box, select the </w:t>
      </w:r>
      <w:r>
        <w:rPr>
          <w:b/>
        </w:rPr>
        <w:t>Decimal</w:t>
      </w:r>
      <w:r>
        <w:t xml:space="preserve"> tab.</w:t>
      </w:r>
    </w:p>
    <w:p w14:paraId="4E885083" w14:textId="77777777" w:rsidR="008439A6" w:rsidRDefault="008439A6" w:rsidP="008439A6">
      <w:pPr>
        <w:ind w:left="720"/>
      </w:pPr>
    </w:p>
    <w:p w14:paraId="5E8585F5" w14:textId="77777777" w:rsidR="008439A6" w:rsidRDefault="008439A6" w:rsidP="008439A6">
      <w:pPr>
        <w:ind w:left="720"/>
      </w:pPr>
      <w:r>
        <w:t>Record the latitude and longitude, which will be used in the next step. Note that the longitude has a negative sign.</w:t>
      </w:r>
    </w:p>
    <w:p w14:paraId="4370F613" w14:textId="77777777" w:rsidR="008439A6" w:rsidRDefault="008439A6" w:rsidP="008439A6">
      <w:pPr>
        <w:ind w:left="720"/>
      </w:pPr>
    </w:p>
    <w:p w14:paraId="5F9D0A39" w14:textId="77777777" w:rsidR="008439A6" w:rsidRDefault="008439A6" w:rsidP="008439A6">
      <w:pPr>
        <w:ind w:left="720"/>
      </w:pPr>
      <w:r>
        <w:t xml:space="preserve">On the </w:t>
      </w:r>
      <w:proofErr w:type="spellStart"/>
      <w:r>
        <w:t>EarthExplorer</w:t>
      </w:r>
      <w:proofErr w:type="spellEnd"/>
      <w:r>
        <w:t xml:space="preserve"> menu bar, select </w:t>
      </w:r>
      <w:r>
        <w:rPr>
          <w:b/>
        </w:rPr>
        <w:t>Logout</w:t>
      </w:r>
      <w:r>
        <w:t>.</w:t>
      </w:r>
    </w:p>
    <w:p w14:paraId="269E05F3" w14:textId="77777777" w:rsidR="008439A6" w:rsidRDefault="008439A6" w:rsidP="008439A6">
      <w:pPr>
        <w:ind w:left="720"/>
      </w:pPr>
    </w:p>
    <w:p w14:paraId="1756FB92" w14:textId="77777777" w:rsidR="008439A6" w:rsidRDefault="008439A6" w:rsidP="008439A6">
      <w:r>
        <w:rPr>
          <w:b/>
          <w:sz w:val="28"/>
          <w:szCs w:val="28"/>
        </w:rPr>
        <w:t>GLOVIS</w:t>
      </w:r>
      <w:r>
        <w:rPr>
          <w:b/>
          <w:sz w:val="28"/>
          <w:szCs w:val="28"/>
        </w:rPr>
        <w:fldChar w:fldCharType="begin"/>
      </w:r>
      <w:r>
        <w:instrText xml:space="preserve"> XE "</w:instrText>
      </w:r>
      <w:r w:rsidRPr="00E22A5F">
        <w:instrText>GLOVIS</w:instrText>
      </w:r>
      <w:r>
        <w:instrText xml:space="preserve">" </w:instrText>
      </w:r>
      <w:r>
        <w:rPr>
          <w:b/>
          <w:sz w:val="28"/>
          <w:szCs w:val="28"/>
        </w:rPr>
        <w:fldChar w:fldCharType="end"/>
      </w:r>
      <w:r>
        <w:rPr>
          <w:b/>
          <w:sz w:val="28"/>
          <w:szCs w:val="28"/>
        </w:rPr>
        <w:t xml:space="preserve"> </w:t>
      </w:r>
      <w:r>
        <w:rPr>
          <w:b/>
        </w:rPr>
        <w:t>(USGS Global Visualization Viewer)</w:t>
      </w:r>
    </w:p>
    <w:p w14:paraId="7EFDBDAB" w14:textId="77777777" w:rsidR="008439A6" w:rsidRDefault="008439A6" w:rsidP="008439A6"/>
    <w:p w14:paraId="67623AB6" w14:textId="77777777" w:rsidR="008439A6" w:rsidRDefault="008439A6" w:rsidP="008439A6">
      <w:r>
        <w:t xml:space="preserve">GLOVIS is another format for viewing Landsat images. </w:t>
      </w:r>
    </w:p>
    <w:p w14:paraId="3E73400B" w14:textId="77777777" w:rsidR="008439A6" w:rsidRDefault="008439A6" w:rsidP="008439A6"/>
    <w:p w14:paraId="666CBD5C" w14:textId="77777777" w:rsidR="008439A6" w:rsidRDefault="008439A6" w:rsidP="008439A6">
      <w:pPr>
        <w:ind w:left="720"/>
      </w:pPr>
      <w:r>
        <w:t xml:space="preserve">Go to </w:t>
      </w:r>
      <w:hyperlink r:id="rId51" w:history="1">
        <w:r>
          <w:rPr>
            <w:rStyle w:val="Hyperlink"/>
          </w:rPr>
          <w:t>http://glovis.usgs.gov</w:t>
        </w:r>
      </w:hyperlink>
    </w:p>
    <w:p w14:paraId="74A96AAE" w14:textId="77777777" w:rsidR="008439A6" w:rsidRDefault="008439A6" w:rsidP="008439A6">
      <w:pPr>
        <w:ind w:left="720"/>
      </w:pPr>
    </w:p>
    <w:p w14:paraId="226E8382" w14:textId="77777777" w:rsidR="008439A6" w:rsidRDefault="008439A6" w:rsidP="008439A6">
      <w:pPr>
        <w:ind w:left="720"/>
      </w:pPr>
      <w:r>
        <w:t xml:space="preserve">Click on the </w:t>
      </w:r>
      <w:r>
        <w:rPr>
          <w:b/>
        </w:rPr>
        <w:t xml:space="preserve">Launch GLOVIS </w:t>
      </w:r>
      <w:r>
        <w:t>button.</w:t>
      </w:r>
    </w:p>
    <w:p w14:paraId="04B7D418" w14:textId="77777777" w:rsidR="008439A6" w:rsidRDefault="008439A6" w:rsidP="008439A6">
      <w:pPr>
        <w:ind w:left="720"/>
      </w:pPr>
    </w:p>
    <w:p w14:paraId="1B50433C" w14:textId="59CEB848" w:rsidR="008439A6" w:rsidRPr="00952E22" w:rsidRDefault="008439A6" w:rsidP="008439A6">
      <w:pPr>
        <w:ind w:left="720"/>
      </w:pPr>
      <w:r>
        <w:t xml:space="preserve">In the upper right corner of the screen, click on the </w:t>
      </w:r>
      <w:r w:rsidR="00742772">
        <w:rPr>
          <w:noProof/>
        </w:rPr>
        <w:drawing>
          <wp:inline distT="0" distB="0" distL="0" distR="0" wp14:anchorId="6B7F65CC" wp14:editId="7E428AAB">
            <wp:extent cx="352425" cy="209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2425" cy="209550"/>
                    </a:xfrm>
                    <a:prstGeom prst="rect">
                      <a:avLst/>
                    </a:prstGeom>
                    <a:noFill/>
                    <a:ln>
                      <a:noFill/>
                    </a:ln>
                  </pic:spPr>
                </pic:pic>
              </a:graphicData>
            </a:graphic>
          </wp:inline>
        </w:drawing>
      </w:r>
      <w:r>
        <w:t xml:space="preserve">button and select </w:t>
      </w:r>
      <w:r w:rsidRPr="00245AD9">
        <w:rPr>
          <w:b/>
          <w:bCs/>
        </w:rPr>
        <w:t>Lat/</w:t>
      </w:r>
      <w:proofErr w:type="spellStart"/>
      <w:r w:rsidRPr="00245AD9">
        <w:rPr>
          <w:b/>
          <w:bCs/>
        </w:rPr>
        <w:t>Lng</w:t>
      </w:r>
      <w:proofErr w:type="spellEnd"/>
      <w:r>
        <w:t>.</w:t>
      </w:r>
    </w:p>
    <w:p w14:paraId="71301635" w14:textId="77777777" w:rsidR="008439A6" w:rsidRDefault="008439A6" w:rsidP="008439A6">
      <w:pPr>
        <w:ind w:left="720"/>
      </w:pPr>
    </w:p>
    <w:p w14:paraId="5CD0DF0C" w14:textId="77777777" w:rsidR="008439A6" w:rsidRDefault="008439A6" w:rsidP="008439A6">
      <w:pPr>
        <w:ind w:left="720"/>
      </w:pPr>
      <w:r>
        <w:t>Type the latitude and longitude from the previous step.</w:t>
      </w:r>
    </w:p>
    <w:p w14:paraId="5409A97F" w14:textId="77777777" w:rsidR="008439A6" w:rsidRDefault="008439A6" w:rsidP="008439A6">
      <w:pPr>
        <w:ind w:left="720"/>
      </w:pPr>
    </w:p>
    <w:p w14:paraId="11B85AAF" w14:textId="77777777" w:rsidR="008439A6" w:rsidRDefault="008439A6" w:rsidP="008439A6">
      <w:pPr>
        <w:ind w:left="720"/>
      </w:pPr>
      <w:r>
        <w:t xml:space="preserve">Click on the </w:t>
      </w:r>
      <w:r>
        <w:rPr>
          <w:b/>
        </w:rPr>
        <w:t>Jump to Location</w:t>
      </w:r>
      <w:r>
        <w:t xml:space="preserve"> button</w:t>
      </w:r>
    </w:p>
    <w:p w14:paraId="687BB47A" w14:textId="77777777" w:rsidR="008439A6" w:rsidRDefault="008439A6" w:rsidP="008439A6">
      <w:pPr>
        <w:ind w:left="720"/>
      </w:pPr>
    </w:p>
    <w:p w14:paraId="6CC7A268" w14:textId="77777777" w:rsidR="008439A6" w:rsidRDefault="008439A6" w:rsidP="008439A6">
      <w:r>
        <w:t xml:space="preserve">You can explore the many features of </w:t>
      </w:r>
      <w:r w:rsidRPr="001A5A5C">
        <w:rPr>
          <w:b/>
        </w:rPr>
        <w:t>GLOVIS</w:t>
      </w:r>
      <w:r>
        <w:t xml:space="preserve"> later.</w:t>
      </w:r>
    </w:p>
    <w:p w14:paraId="41AE53D0" w14:textId="77777777" w:rsidR="008439A6" w:rsidRDefault="008439A6" w:rsidP="008439A6">
      <w:pPr>
        <w:ind w:left="720"/>
      </w:pPr>
    </w:p>
    <w:p w14:paraId="57D218EB" w14:textId="77777777" w:rsidR="008439A6" w:rsidRDefault="008439A6" w:rsidP="008439A6">
      <w:proofErr w:type="spellStart"/>
      <w:r>
        <w:rPr>
          <w:b/>
          <w:sz w:val="28"/>
          <w:szCs w:val="28"/>
        </w:rPr>
        <w:t>LandsatLook</w:t>
      </w:r>
      <w:proofErr w:type="spellEnd"/>
      <w:r>
        <w:rPr>
          <w:b/>
          <w:sz w:val="28"/>
          <w:szCs w:val="28"/>
        </w:rPr>
        <w:fldChar w:fldCharType="begin"/>
      </w:r>
      <w:r>
        <w:instrText xml:space="preserve"> XE "</w:instrText>
      </w:r>
      <w:proofErr w:type="spellStart"/>
      <w:r w:rsidRPr="004C759E">
        <w:instrText>LandsatLook</w:instrText>
      </w:r>
      <w:proofErr w:type="spellEnd"/>
      <w:r>
        <w:instrText xml:space="preserve">" </w:instrText>
      </w:r>
      <w:r>
        <w:rPr>
          <w:b/>
          <w:sz w:val="28"/>
          <w:szCs w:val="28"/>
        </w:rPr>
        <w:fldChar w:fldCharType="end"/>
      </w:r>
      <w:r>
        <w:rPr>
          <w:b/>
          <w:sz w:val="28"/>
          <w:szCs w:val="28"/>
        </w:rPr>
        <w:fldChar w:fldCharType="begin"/>
      </w:r>
      <w:r>
        <w:instrText xml:space="preserve"> XE "USGS </w:instrText>
      </w:r>
      <w:proofErr w:type="spellStart"/>
      <w:proofErr w:type="gramStart"/>
      <w:r>
        <w:instrText>website</w:instrText>
      </w:r>
      <w:r w:rsidRPr="001E2746">
        <w:instrText>:LandsatLook</w:instrText>
      </w:r>
      <w:proofErr w:type="spellEnd"/>
      <w:proofErr w:type="gramEnd"/>
      <w:r>
        <w:instrText xml:space="preserve">" </w:instrText>
      </w:r>
      <w:r>
        <w:rPr>
          <w:b/>
          <w:sz w:val="28"/>
          <w:szCs w:val="28"/>
        </w:rPr>
        <w:fldChar w:fldCharType="end"/>
      </w:r>
      <w:r>
        <w:rPr>
          <w:b/>
          <w:sz w:val="28"/>
          <w:szCs w:val="28"/>
        </w:rPr>
        <w:t xml:space="preserve"> </w:t>
      </w:r>
    </w:p>
    <w:p w14:paraId="3212DEB7" w14:textId="77777777" w:rsidR="008439A6" w:rsidRDefault="008439A6" w:rsidP="008439A6"/>
    <w:p w14:paraId="18F6E92D" w14:textId="77777777" w:rsidR="008439A6" w:rsidRDefault="008439A6" w:rsidP="008439A6">
      <w:r>
        <w:t xml:space="preserve">Another place to search for remote sensed image data is on the easy-to-use USGS website </w:t>
      </w:r>
      <w:hyperlink r:id="rId53" w:history="1">
        <w:r>
          <w:rPr>
            <w:rStyle w:val="Hyperlink"/>
          </w:rPr>
          <w:t>http://landsatlook.usgs.gov</w:t>
        </w:r>
      </w:hyperlink>
      <w:r>
        <w:t xml:space="preserve"> This site allows you to search for a location and then zoom in to see the full resolution data of all Landsat scenes available. When you select an image to download, the request will be processed by </w:t>
      </w:r>
      <w:proofErr w:type="spellStart"/>
      <w:r>
        <w:t>EarthExplorer</w:t>
      </w:r>
      <w:proofErr w:type="spellEnd"/>
      <w:r>
        <w:t>.</w:t>
      </w:r>
    </w:p>
    <w:p w14:paraId="535C1CE4" w14:textId="77777777" w:rsidR="00815AC6" w:rsidRDefault="00815AC6" w:rsidP="008439A6"/>
    <w:p w14:paraId="0FCD43DA" w14:textId="77777777" w:rsidR="008152B7" w:rsidRDefault="00815AC6" w:rsidP="008439A6">
      <w:proofErr w:type="spellStart"/>
      <w:r w:rsidRPr="00815AC6">
        <w:rPr>
          <w:b/>
        </w:rPr>
        <w:t>Esri’s</w:t>
      </w:r>
      <w:proofErr w:type="spellEnd"/>
      <w:r w:rsidRPr="00815AC6">
        <w:rPr>
          <w:b/>
        </w:rPr>
        <w:t xml:space="preserve"> Landsat Explorer</w:t>
      </w:r>
      <w:r>
        <w:t xml:space="preserve"> provides quick and easy access to more than 500,000 Landsat images. Normalized Difference Vegetation Index analysis are available for world-wide locations; however, the resolution is not </w:t>
      </w:r>
      <w:r w:rsidR="00016C2B">
        <w:t>detailed</w:t>
      </w:r>
      <w:r>
        <w:t xml:space="preserve"> enough for use in the crop monitoring of our project.</w:t>
      </w:r>
    </w:p>
    <w:p w14:paraId="50B0C0AF" w14:textId="77777777" w:rsidR="00815AC6" w:rsidRDefault="00815AC6" w:rsidP="008439A6"/>
    <w:p w14:paraId="27DCE626" w14:textId="77777777" w:rsidR="00815AC6" w:rsidRDefault="00AE473A" w:rsidP="008439A6">
      <w:hyperlink r:id="rId54" w:history="1">
        <w:r w:rsidR="00815AC6" w:rsidRPr="000E010C">
          <w:rPr>
            <w:rStyle w:val="Hyperlink"/>
          </w:rPr>
          <w:t>http://landsatexplorer.esri.com/</w:t>
        </w:r>
      </w:hyperlink>
      <w:r w:rsidR="00815AC6">
        <w:t xml:space="preserve"> </w:t>
      </w:r>
    </w:p>
    <w:p w14:paraId="6075FAD9" w14:textId="77777777" w:rsidR="00E305D1" w:rsidRDefault="00E305D1">
      <w:pPr>
        <w:pStyle w:val="Heading2"/>
        <w:pageBreakBefore/>
        <w:jc w:val="right"/>
      </w:pPr>
      <w:bookmarkStart w:id="133" w:name="_Toc9345680"/>
      <w:r>
        <w:rPr>
          <w:rFonts w:ascii="Verdana" w:hAnsi="Verdana" w:cs="Verdana"/>
          <w:sz w:val="36"/>
          <w:szCs w:val="36"/>
        </w:rPr>
        <w:lastRenderedPageBreak/>
        <w:t>Chapter</w:t>
      </w:r>
      <w:r w:rsidR="007C584E">
        <w:rPr>
          <w:rFonts w:ascii="Verdana" w:hAnsi="Verdana" w:cs="Verdana"/>
          <w:sz w:val="36"/>
          <w:szCs w:val="36"/>
        </w:rPr>
        <w:t xml:space="preserve"> </w:t>
      </w:r>
      <w:r w:rsidR="00B771C5">
        <w:rPr>
          <w:rFonts w:ascii="Verdana" w:hAnsi="Verdana" w:cs="Verdana"/>
          <w:sz w:val="36"/>
          <w:szCs w:val="36"/>
        </w:rPr>
        <w:t>7</w:t>
      </w:r>
      <w:r>
        <w:rPr>
          <w:rFonts w:ascii="Verdana" w:hAnsi="Verdana" w:cs="Verdana"/>
          <w:sz w:val="36"/>
          <w:szCs w:val="36"/>
        </w:rPr>
        <w:t>:</w:t>
      </w:r>
      <w:r>
        <w:rPr>
          <w:rFonts w:ascii="Verdana" w:hAnsi="Verdana" w:cs="Verdana"/>
          <w:sz w:val="36"/>
          <w:szCs w:val="36"/>
        </w:rPr>
        <w:br/>
        <w:t>Acquiring</w:t>
      </w:r>
      <w:r w:rsidR="007C584E">
        <w:rPr>
          <w:rFonts w:ascii="Verdana" w:hAnsi="Verdana" w:cs="Verdana"/>
          <w:sz w:val="36"/>
          <w:szCs w:val="36"/>
        </w:rPr>
        <w:t xml:space="preserve"> </w:t>
      </w:r>
      <w:r>
        <w:rPr>
          <w:rFonts w:ascii="Verdana" w:hAnsi="Verdana" w:cs="Verdana"/>
          <w:sz w:val="36"/>
          <w:szCs w:val="36"/>
        </w:rPr>
        <w:t>Remote</w:t>
      </w:r>
      <w:r w:rsidR="007C584E">
        <w:rPr>
          <w:rFonts w:ascii="Verdana" w:hAnsi="Verdana" w:cs="Verdana"/>
          <w:sz w:val="36"/>
          <w:szCs w:val="36"/>
        </w:rPr>
        <w:t xml:space="preserve"> </w:t>
      </w:r>
      <w:r>
        <w:rPr>
          <w:rFonts w:ascii="Verdana" w:hAnsi="Verdana" w:cs="Verdana"/>
          <w:sz w:val="36"/>
          <w:szCs w:val="36"/>
        </w:rPr>
        <w:t>Sensed</w:t>
      </w:r>
      <w:r w:rsidR="007C584E">
        <w:rPr>
          <w:rFonts w:ascii="Verdana" w:hAnsi="Verdana" w:cs="Verdana"/>
          <w:sz w:val="36"/>
          <w:szCs w:val="36"/>
        </w:rPr>
        <w:t xml:space="preserve"> </w:t>
      </w:r>
      <w:r>
        <w:rPr>
          <w:rFonts w:ascii="Verdana" w:hAnsi="Verdana" w:cs="Verdana"/>
          <w:sz w:val="36"/>
          <w:szCs w:val="36"/>
        </w:rPr>
        <w:t>Data</w:t>
      </w:r>
      <w:bookmarkEnd w:id="132"/>
      <w:bookmarkEnd w:id="133"/>
    </w:p>
    <w:p w14:paraId="292535C5" w14:textId="77777777" w:rsidR="00E305D1" w:rsidRDefault="00E305D1"/>
    <w:p w14:paraId="138C7F5D" w14:textId="77777777" w:rsidR="00E305D1" w:rsidRDefault="00E305D1">
      <w:pPr>
        <w:pBdr>
          <w:top w:val="single" w:sz="4" w:space="1" w:color="000000"/>
          <w:left w:val="single" w:sz="4" w:space="4" w:color="000000"/>
          <w:bottom w:val="single" w:sz="4" w:space="1" w:color="000000"/>
          <w:right w:val="single" w:sz="4" w:space="4" w:color="000000"/>
        </w:pBdr>
        <w:jc w:val="both"/>
        <w:rPr>
          <w:rFonts w:ascii="Arial" w:hAnsi="Arial" w:cs="Arial"/>
        </w:rPr>
      </w:pPr>
      <w:r>
        <w:rPr>
          <w:rFonts w:ascii="Arial" w:hAnsi="Arial" w:cs="Arial"/>
        </w:rPr>
        <w:t>This</w:t>
      </w:r>
      <w:r w:rsidR="007C584E">
        <w:rPr>
          <w:rFonts w:ascii="Arial" w:hAnsi="Arial" w:cs="Arial"/>
        </w:rPr>
        <w:t xml:space="preserve"> </w:t>
      </w:r>
      <w:r>
        <w:rPr>
          <w:rFonts w:ascii="Arial" w:hAnsi="Arial" w:cs="Arial"/>
        </w:rPr>
        <w:t>chapter</w:t>
      </w:r>
      <w:r w:rsidR="007C584E">
        <w:rPr>
          <w:rFonts w:ascii="Arial" w:hAnsi="Arial" w:cs="Arial"/>
        </w:rPr>
        <w:t xml:space="preserve"> </w:t>
      </w:r>
      <w:r>
        <w:rPr>
          <w:rFonts w:ascii="Arial" w:hAnsi="Arial" w:cs="Arial"/>
        </w:rPr>
        <w:t>includes:</w:t>
      </w:r>
    </w:p>
    <w:p w14:paraId="0FFEE07D" w14:textId="77777777" w:rsidR="00E305D1" w:rsidRDefault="00E305D1">
      <w:pPr>
        <w:numPr>
          <w:ilvl w:val="0"/>
          <w:numId w:val="3"/>
        </w:numPr>
        <w:pBdr>
          <w:top w:val="single" w:sz="4" w:space="1" w:color="000000"/>
          <w:left w:val="single" w:sz="4" w:space="4" w:color="000000"/>
          <w:bottom w:val="single" w:sz="4" w:space="1" w:color="000000"/>
          <w:right w:val="single" w:sz="4" w:space="4" w:color="000000"/>
        </w:pBdr>
        <w:jc w:val="both"/>
        <w:rPr>
          <w:rFonts w:ascii="Arial" w:hAnsi="Arial" w:cs="Arial"/>
        </w:rPr>
      </w:pPr>
      <w:r>
        <w:rPr>
          <w:rFonts w:ascii="Arial" w:hAnsi="Arial" w:cs="Arial"/>
        </w:rPr>
        <w:t>Researching</w:t>
      </w:r>
      <w:r w:rsidR="007C584E">
        <w:rPr>
          <w:rFonts w:ascii="Arial" w:hAnsi="Arial" w:cs="Arial"/>
        </w:rPr>
        <w:t xml:space="preserve"> </w:t>
      </w:r>
      <w:r>
        <w:rPr>
          <w:rFonts w:ascii="Arial" w:hAnsi="Arial" w:cs="Arial"/>
        </w:rPr>
        <w:t>available</w:t>
      </w:r>
      <w:r w:rsidR="007C584E">
        <w:rPr>
          <w:rFonts w:ascii="Arial" w:hAnsi="Arial" w:cs="Arial"/>
        </w:rPr>
        <w:t xml:space="preserve"> </w:t>
      </w:r>
      <w:r>
        <w:rPr>
          <w:rFonts w:ascii="Arial" w:hAnsi="Arial" w:cs="Arial"/>
        </w:rPr>
        <w:t>data</w:t>
      </w:r>
      <w:r w:rsidR="007C584E">
        <w:rPr>
          <w:rFonts w:ascii="Arial" w:hAnsi="Arial" w:cs="Arial"/>
        </w:rPr>
        <w:t xml:space="preserve"> </w:t>
      </w:r>
      <w:r>
        <w:rPr>
          <w:rFonts w:ascii="Arial" w:hAnsi="Arial" w:cs="Arial"/>
        </w:rPr>
        <w:t>for</w:t>
      </w:r>
      <w:r w:rsidR="007C584E">
        <w:rPr>
          <w:rFonts w:ascii="Arial" w:hAnsi="Arial" w:cs="Arial"/>
        </w:rPr>
        <w:t xml:space="preserve"> </w:t>
      </w:r>
      <w:r>
        <w:rPr>
          <w:rFonts w:ascii="Arial" w:hAnsi="Arial" w:cs="Arial"/>
        </w:rPr>
        <w:t>your</w:t>
      </w:r>
      <w:r w:rsidR="007C584E">
        <w:rPr>
          <w:rFonts w:ascii="Arial" w:hAnsi="Arial" w:cs="Arial"/>
        </w:rPr>
        <w:t xml:space="preserve"> </w:t>
      </w:r>
      <w:r>
        <w:rPr>
          <w:rFonts w:ascii="Arial" w:hAnsi="Arial" w:cs="Arial"/>
        </w:rPr>
        <w:t>study</w:t>
      </w:r>
      <w:r w:rsidR="007C584E">
        <w:rPr>
          <w:rFonts w:ascii="Arial" w:hAnsi="Arial" w:cs="Arial"/>
        </w:rPr>
        <w:t xml:space="preserve"> </w:t>
      </w:r>
      <w:r>
        <w:rPr>
          <w:rFonts w:ascii="Arial" w:hAnsi="Arial" w:cs="Arial"/>
        </w:rPr>
        <w:t>area</w:t>
      </w:r>
      <w:r w:rsidR="007C584E">
        <w:rPr>
          <w:rFonts w:ascii="Arial" w:hAnsi="Arial" w:cs="Arial"/>
        </w:rPr>
        <w:t xml:space="preserve"> </w:t>
      </w:r>
    </w:p>
    <w:p w14:paraId="3FF6DCBF" w14:textId="77777777" w:rsidR="00156A8E" w:rsidRDefault="00156A8E">
      <w:pPr>
        <w:numPr>
          <w:ilvl w:val="0"/>
          <w:numId w:val="3"/>
        </w:numPr>
        <w:pBdr>
          <w:top w:val="single" w:sz="4" w:space="1" w:color="000000"/>
          <w:left w:val="single" w:sz="4" w:space="4" w:color="000000"/>
          <w:bottom w:val="single" w:sz="4" w:space="1" w:color="000000"/>
          <w:right w:val="single" w:sz="4" w:space="4" w:color="000000"/>
        </w:pBdr>
        <w:jc w:val="both"/>
        <w:rPr>
          <w:rFonts w:ascii="Arial" w:hAnsi="Arial" w:cs="Arial"/>
        </w:rPr>
      </w:pPr>
      <w:r>
        <w:rPr>
          <w:rFonts w:ascii="Arial" w:hAnsi="Arial" w:cs="Arial"/>
        </w:rPr>
        <w:t>Downloading</w:t>
      </w:r>
      <w:r w:rsidR="007C584E">
        <w:rPr>
          <w:rFonts w:ascii="Arial" w:hAnsi="Arial" w:cs="Arial"/>
        </w:rPr>
        <w:t xml:space="preserve"> </w:t>
      </w:r>
      <w:r>
        <w:rPr>
          <w:rFonts w:ascii="Arial" w:hAnsi="Arial" w:cs="Arial"/>
        </w:rPr>
        <w:t>Landsat</w:t>
      </w:r>
      <w:r w:rsidR="007C584E">
        <w:rPr>
          <w:rFonts w:ascii="Arial" w:hAnsi="Arial" w:cs="Arial"/>
        </w:rPr>
        <w:t xml:space="preserve"> </w:t>
      </w:r>
      <w:r>
        <w:rPr>
          <w:rFonts w:ascii="Arial" w:hAnsi="Arial" w:cs="Arial"/>
        </w:rPr>
        <w:t>data</w:t>
      </w:r>
    </w:p>
    <w:p w14:paraId="7C7F7435" w14:textId="77777777" w:rsidR="00156A8E" w:rsidRDefault="00156A8E">
      <w:pPr>
        <w:numPr>
          <w:ilvl w:val="0"/>
          <w:numId w:val="3"/>
        </w:numPr>
        <w:pBdr>
          <w:top w:val="single" w:sz="4" w:space="1" w:color="000000"/>
          <w:left w:val="single" w:sz="4" w:space="4" w:color="000000"/>
          <w:bottom w:val="single" w:sz="4" w:space="1" w:color="000000"/>
          <w:right w:val="single" w:sz="4" w:space="4" w:color="000000"/>
        </w:pBdr>
        <w:jc w:val="both"/>
        <w:rPr>
          <w:rFonts w:ascii="Arial" w:hAnsi="Arial" w:cs="Arial"/>
        </w:rPr>
      </w:pPr>
      <w:r>
        <w:rPr>
          <w:rFonts w:ascii="Arial" w:hAnsi="Arial" w:cs="Arial"/>
        </w:rPr>
        <w:t>Some</w:t>
      </w:r>
      <w:r w:rsidR="007C584E">
        <w:rPr>
          <w:rFonts w:ascii="Arial" w:hAnsi="Arial" w:cs="Arial"/>
        </w:rPr>
        <w:t xml:space="preserve"> </w:t>
      </w:r>
      <w:r>
        <w:rPr>
          <w:rFonts w:ascii="Arial" w:hAnsi="Arial" w:cs="Arial"/>
        </w:rPr>
        <w:t>useful</w:t>
      </w:r>
      <w:r w:rsidR="007C584E">
        <w:rPr>
          <w:rFonts w:ascii="Arial" w:hAnsi="Arial" w:cs="Arial"/>
        </w:rPr>
        <w:t xml:space="preserve"> </w:t>
      </w:r>
      <w:r>
        <w:rPr>
          <w:rFonts w:ascii="Arial" w:hAnsi="Arial" w:cs="Arial"/>
        </w:rPr>
        <w:t>facts</w:t>
      </w:r>
      <w:r w:rsidR="007C584E">
        <w:rPr>
          <w:rFonts w:ascii="Arial" w:hAnsi="Arial" w:cs="Arial"/>
        </w:rPr>
        <w:t xml:space="preserve"> </w:t>
      </w:r>
      <w:r>
        <w:rPr>
          <w:rFonts w:ascii="Arial" w:hAnsi="Arial" w:cs="Arial"/>
        </w:rPr>
        <w:t>about</w:t>
      </w:r>
      <w:r w:rsidR="007C584E">
        <w:rPr>
          <w:rFonts w:ascii="Arial" w:hAnsi="Arial" w:cs="Arial"/>
        </w:rPr>
        <w:t xml:space="preserve"> </w:t>
      </w:r>
      <w:r>
        <w:rPr>
          <w:rFonts w:ascii="Arial" w:hAnsi="Arial" w:cs="Arial"/>
        </w:rPr>
        <w:t>Landsat</w:t>
      </w:r>
      <w:r w:rsidR="007C584E">
        <w:rPr>
          <w:rFonts w:ascii="Arial" w:hAnsi="Arial" w:cs="Arial"/>
        </w:rPr>
        <w:t xml:space="preserve"> </w:t>
      </w:r>
      <w:r>
        <w:rPr>
          <w:rFonts w:ascii="Arial" w:hAnsi="Arial" w:cs="Arial"/>
        </w:rPr>
        <w:t>data</w:t>
      </w:r>
    </w:p>
    <w:p w14:paraId="409A19E1" w14:textId="77777777" w:rsidR="00E305D1" w:rsidRPr="005C3228" w:rsidRDefault="00E305D1">
      <w:pPr>
        <w:rPr>
          <w:sz w:val="20"/>
          <w:szCs w:val="20"/>
        </w:rPr>
      </w:pPr>
    </w:p>
    <w:p w14:paraId="72DF93B1" w14:textId="77777777" w:rsidR="00AF78A8" w:rsidRDefault="00AF78A8" w:rsidP="00AF78A8">
      <w:r>
        <w:t>The</w:t>
      </w:r>
      <w:r w:rsidR="007C584E">
        <w:t xml:space="preserve"> </w:t>
      </w:r>
      <w:proofErr w:type="spellStart"/>
      <w:r>
        <w:t>EarthExplorer</w:t>
      </w:r>
      <w:proofErr w:type="spellEnd"/>
      <w:r w:rsidR="007C584E">
        <w:t xml:space="preserve"> </w:t>
      </w:r>
      <w:r>
        <w:t>website</w:t>
      </w:r>
      <w:r w:rsidR="00CA5E16">
        <w:t>,</w:t>
      </w:r>
      <w:r w:rsidR="007C584E">
        <w:t xml:space="preserve"> </w:t>
      </w:r>
      <w:r>
        <w:t>operated</w:t>
      </w:r>
      <w:r w:rsidR="007C584E">
        <w:t xml:space="preserve"> </w:t>
      </w:r>
      <w:r>
        <w:t>by</w:t>
      </w:r>
      <w:r w:rsidR="007C584E">
        <w:t xml:space="preserve"> </w:t>
      </w:r>
      <w:r>
        <w:t>the</w:t>
      </w:r>
      <w:r w:rsidR="007C584E">
        <w:t xml:space="preserve"> </w:t>
      </w:r>
      <w:r>
        <w:t>US</w:t>
      </w:r>
      <w:r w:rsidR="007C584E">
        <w:t xml:space="preserve"> </w:t>
      </w:r>
      <w:r>
        <w:t>Geodetic</w:t>
      </w:r>
      <w:r w:rsidR="007C584E">
        <w:t xml:space="preserve"> </w:t>
      </w:r>
      <w:r>
        <w:t>Survey</w:t>
      </w:r>
      <w:r w:rsidR="00CA5E16">
        <w:t>,</w:t>
      </w:r>
      <w:r w:rsidR="007C584E">
        <w:t xml:space="preserve"> </w:t>
      </w:r>
      <w:r>
        <w:t>is</w:t>
      </w:r>
      <w:r w:rsidR="007C584E">
        <w:t xml:space="preserve"> </w:t>
      </w:r>
      <w:r>
        <w:t>one</w:t>
      </w:r>
      <w:r w:rsidR="007C584E">
        <w:t xml:space="preserve"> </w:t>
      </w:r>
      <w:r>
        <w:t>of</w:t>
      </w:r>
      <w:r w:rsidR="007C584E">
        <w:t xml:space="preserve"> </w:t>
      </w:r>
      <w:r>
        <w:t>the</w:t>
      </w:r>
      <w:r w:rsidR="007C584E">
        <w:t xml:space="preserve"> </w:t>
      </w:r>
      <w:r>
        <w:t>most</w:t>
      </w:r>
      <w:r w:rsidR="007C584E">
        <w:t xml:space="preserve"> </w:t>
      </w:r>
      <w:r>
        <w:t>useful</w:t>
      </w:r>
      <w:r w:rsidR="007C584E">
        <w:t xml:space="preserve"> </w:t>
      </w:r>
      <w:r>
        <w:t>and</w:t>
      </w:r>
      <w:r w:rsidR="007C584E">
        <w:t xml:space="preserve"> </w:t>
      </w:r>
      <w:r>
        <w:t>complete</w:t>
      </w:r>
      <w:r w:rsidR="007C584E">
        <w:t xml:space="preserve"> </w:t>
      </w:r>
      <w:r>
        <w:t>sources</w:t>
      </w:r>
      <w:r w:rsidR="007C584E">
        <w:t xml:space="preserve"> </w:t>
      </w:r>
      <w:r>
        <w:t>of</w:t>
      </w:r>
      <w:r w:rsidR="007C584E">
        <w:t xml:space="preserve"> </w:t>
      </w:r>
      <w:r>
        <w:t>remote</w:t>
      </w:r>
      <w:r w:rsidR="007C584E">
        <w:t xml:space="preserve"> </w:t>
      </w:r>
      <w:r>
        <w:t>sensing</w:t>
      </w:r>
      <w:r w:rsidR="007C584E">
        <w:t xml:space="preserve"> </w:t>
      </w:r>
      <w:r>
        <w:t>data.</w:t>
      </w:r>
      <w:r w:rsidR="007C584E">
        <w:t xml:space="preserve"> </w:t>
      </w:r>
      <w:r>
        <w:t>You</w:t>
      </w:r>
      <w:r w:rsidR="007C584E">
        <w:t xml:space="preserve"> </w:t>
      </w:r>
      <w:r>
        <w:t>will</w:t>
      </w:r>
      <w:r w:rsidR="007C584E">
        <w:t xml:space="preserve"> </w:t>
      </w:r>
      <w:r>
        <w:t>download</w:t>
      </w:r>
      <w:r w:rsidR="007C584E">
        <w:t xml:space="preserve"> </w:t>
      </w:r>
      <w:r>
        <w:t>Landsat</w:t>
      </w:r>
      <w:r w:rsidR="007C584E">
        <w:t xml:space="preserve"> </w:t>
      </w:r>
      <w:r>
        <w:t>images</w:t>
      </w:r>
      <w:r w:rsidR="007C584E">
        <w:t xml:space="preserve"> </w:t>
      </w:r>
      <w:r>
        <w:t>covering</w:t>
      </w:r>
      <w:r w:rsidR="007C584E">
        <w:t xml:space="preserve"> </w:t>
      </w:r>
      <w:r>
        <w:t>your</w:t>
      </w:r>
      <w:r w:rsidR="007C584E">
        <w:t xml:space="preserve"> </w:t>
      </w:r>
      <w:r>
        <w:t>study</w:t>
      </w:r>
      <w:r w:rsidR="007C584E">
        <w:t xml:space="preserve"> </w:t>
      </w:r>
      <w:r>
        <w:t>area.</w:t>
      </w:r>
      <w:r w:rsidR="007C584E">
        <w:t xml:space="preserve"> </w:t>
      </w:r>
      <w:r>
        <w:t>A</w:t>
      </w:r>
      <w:r w:rsidR="007C584E">
        <w:t xml:space="preserve"> </w:t>
      </w:r>
      <w:r>
        <w:t>good</w:t>
      </w:r>
      <w:r w:rsidR="007C584E">
        <w:t xml:space="preserve"> </w:t>
      </w:r>
      <w:r>
        <w:t>description</w:t>
      </w:r>
      <w:r w:rsidR="007C584E">
        <w:t xml:space="preserve"> </w:t>
      </w:r>
      <w:r>
        <w:t>of</w:t>
      </w:r>
      <w:r w:rsidR="007C584E">
        <w:t xml:space="preserve"> </w:t>
      </w:r>
      <w:r>
        <w:t>the</w:t>
      </w:r>
      <w:r w:rsidR="007C584E">
        <w:t xml:space="preserve"> </w:t>
      </w:r>
      <w:r>
        <w:t>Landsat</w:t>
      </w:r>
      <w:r w:rsidR="007C584E">
        <w:t xml:space="preserve"> </w:t>
      </w:r>
      <w:r>
        <w:t>program</w:t>
      </w:r>
      <w:r w:rsidR="007C584E">
        <w:t xml:space="preserve"> </w:t>
      </w:r>
      <w:r>
        <w:t>can</w:t>
      </w:r>
      <w:r w:rsidR="007C584E">
        <w:t xml:space="preserve"> </w:t>
      </w:r>
      <w:r>
        <w:t>be</w:t>
      </w:r>
      <w:r w:rsidR="007C584E">
        <w:t xml:space="preserve"> </w:t>
      </w:r>
      <w:r>
        <w:t>found</w:t>
      </w:r>
      <w:r w:rsidR="007C584E">
        <w:t xml:space="preserve"> </w:t>
      </w:r>
      <w:r>
        <w:t>at</w:t>
      </w:r>
      <w:r w:rsidR="007C584E">
        <w:t xml:space="preserve"> </w:t>
      </w:r>
      <w:hyperlink r:id="rId55" w:history="1">
        <w:r>
          <w:rPr>
            <w:rStyle w:val="Hyperlink"/>
          </w:rPr>
          <w:t>http://en.wikipedia.org/wiki/Landsat_program</w:t>
        </w:r>
      </w:hyperlink>
    </w:p>
    <w:p w14:paraId="0631EE08" w14:textId="77777777" w:rsidR="004616BF" w:rsidRDefault="004616BF" w:rsidP="00AF78A8"/>
    <w:p w14:paraId="44855EC8" w14:textId="77777777" w:rsidR="004616BF" w:rsidRDefault="004616BF" w:rsidP="004616BF">
      <w:r w:rsidRPr="002E5501">
        <w:t xml:space="preserve">Two versions of Landsat images are available. </w:t>
      </w:r>
    </w:p>
    <w:p w14:paraId="4B91E922" w14:textId="77777777" w:rsidR="004616BF" w:rsidRDefault="004616BF" w:rsidP="004616BF"/>
    <w:p w14:paraId="37A9AC52" w14:textId="77777777" w:rsidR="004616BF" w:rsidRDefault="004616BF" w:rsidP="004616BF">
      <w:r w:rsidRPr="002E5501">
        <w:t>Level 1 images</w:t>
      </w:r>
      <w:r>
        <w:t xml:space="preserve"> </w:t>
      </w:r>
      <w:r w:rsidRPr="002E5501">
        <w:t xml:space="preserve">are </w:t>
      </w:r>
      <w:r>
        <w:t xml:space="preserve">georeferenced for consistency but are </w:t>
      </w:r>
      <w:r w:rsidRPr="002E5501">
        <w:t>not corrected for atmospheric conditions</w:t>
      </w:r>
      <w:r>
        <w:t>.</w:t>
      </w:r>
      <w:r w:rsidRPr="002E5501">
        <w:t xml:space="preserve"> </w:t>
      </w:r>
      <w:r>
        <w:t>Level</w:t>
      </w:r>
      <w:r w:rsidR="004D6512">
        <w:t xml:space="preserve"> </w:t>
      </w:r>
      <w:r>
        <w:t>1 images are available very quickly after the image is captured by the Landsat sensors.</w:t>
      </w:r>
    </w:p>
    <w:p w14:paraId="0344A002" w14:textId="77777777" w:rsidR="004616BF" w:rsidRPr="0056350E" w:rsidRDefault="004616BF" w:rsidP="004616BF"/>
    <w:p w14:paraId="7ABB1483" w14:textId="77777777" w:rsidR="004616BF" w:rsidRPr="0056350E" w:rsidRDefault="004616BF" w:rsidP="004616BF">
      <w:r w:rsidRPr="002E5501">
        <w:t xml:space="preserve">Level 2 images have atmospheric corrections applied to </w:t>
      </w:r>
      <w:r>
        <w:t xml:space="preserve">Level 1 data to </w:t>
      </w:r>
      <w:r w:rsidRPr="002E5501">
        <w:t>produce surface reflectance measurements</w:t>
      </w:r>
      <w:r>
        <w:t xml:space="preserve">. </w:t>
      </w:r>
      <w:r w:rsidRPr="0056350E">
        <w:t xml:space="preserve">Surface Reflectance products provide an estimate of the surface spectral reflectance as it would be measured at ground level in the absence of atmospheric scattering or absorption. </w:t>
      </w:r>
      <w:r>
        <w:t>Level 2 images are available within 1-</w:t>
      </w:r>
      <w:r w:rsidR="00843E1C">
        <w:t>3</w:t>
      </w:r>
      <w:r>
        <w:t xml:space="preserve"> days following the time the images are captured by the Landsat satellite sensors.</w:t>
      </w:r>
    </w:p>
    <w:p w14:paraId="760ED0BD" w14:textId="77777777" w:rsidR="004616BF" w:rsidRDefault="004616BF" w:rsidP="004616BF">
      <w:pPr>
        <w:jc w:val="both"/>
        <w:rPr>
          <w:rFonts w:ascii="Arial" w:hAnsi="Arial" w:cs="Arial"/>
        </w:rPr>
      </w:pPr>
    </w:p>
    <w:p w14:paraId="316AC9D6" w14:textId="77777777" w:rsidR="004616BF" w:rsidRDefault="004616BF" w:rsidP="004616BF">
      <w:r w:rsidRPr="0056350E">
        <w:t>Why use Level 2</w:t>
      </w:r>
      <w:r>
        <w:t xml:space="preserve"> instead of Level 1</w:t>
      </w:r>
      <w:r w:rsidRPr="0056350E">
        <w:t xml:space="preserve">? </w:t>
      </w:r>
      <w:r>
        <w:t xml:space="preserve">The primary reason is that </w:t>
      </w:r>
      <w:r w:rsidRPr="0056350E">
        <w:t>Level 2 images have been atmospherically corrected so the consistency between images</w:t>
      </w:r>
      <w:r>
        <w:t xml:space="preserve"> </w:t>
      </w:r>
      <w:r w:rsidR="00686AE6">
        <w:t>captured</w:t>
      </w:r>
      <w:r>
        <w:t xml:space="preserve"> on different days</w:t>
      </w:r>
      <w:r w:rsidRPr="0056350E">
        <w:t xml:space="preserve"> is much higher.</w:t>
      </w:r>
    </w:p>
    <w:p w14:paraId="68CDF539" w14:textId="77777777" w:rsidR="004616BF" w:rsidRDefault="004616BF" w:rsidP="004616BF"/>
    <w:p w14:paraId="40458DC8" w14:textId="77777777" w:rsidR="004616BF" w:rsidRDefault="004616BF" w:rsidP="004616BF">
      <w:r>
        <w:t>The process of producing Level 2 images can best be researched online for those interested in the details but is beyond the scope of this curriculum.</w:t>
      </w:r>
    </w:p>
    <w:p w14:paraId="475D1815" w14:textId="77777777" w:rsidR="004616BF" w:rsidRDefault="004616BF" w:rsidP="004616BF"/>
    <w:p w14:paraId="5971C315" w14:textId="77777777" w:rsidR="004616BF" w:rsidRDefault="004616BF" w:rsidP="00AF78A8">
      <w:r>
        <w:t xml:space="preserve">For our study, from this point forward, we will use </w:t>
      </w:r>
      <w:r w:rsidR="00843E1C">
        <w:t xml:space="preserve">Landsat </w:t>
      </w:r>
      <w:r>
        <w:t>Level 2 images.</w:t>
      </w:r>
    </w:p>
    <w:p w14:paraId="7C55D437" w14:textId="77777777" w:rsidR="005C3228" w:rsidRPr="005C3228" w:rsidRDefault="005C3228" w:rsidP="005C3228">
      <w:pPr>
        <w:rPr>
          <w:sz w:val="20"/>
          <w:szCs w:val="20"/>
        </w:rPr>
      </w:pPr>
    </w:p>
    <w:p w14:paraId="03BB4F26" w14:textId="77777777" w:rsidR="00CA5E16" w:rsidRDefault="00CA5E16" w:rsidP="00CA5E16">
      <w:pPr>
        <w:pStyle w:val="WW-Default1"/>
        <w:rPr>
          <w:b/>
          <w:bCs/>
          <w:color w:val="auto"/>
          <w:sz w:val="28"/>
          <w:szCs w:val="28"/>
        </w:rPr>
      </w:pPr>
      <w:r>
        <w:rPr>
          <w:b/>
          <w:bCs/>
          <w:color w:val="auto"/>
          <w:sz w:val="28"/>
          <w:szCs w:val="28"/>
        </w:rPr>
        <w:t>Step 1: Create a folder for saving Landsat images</w:t>
      </w:r>
    </w:p>
    <w:p w14:paraId="43D8205F" w14:textId="77777777" w:rsidR="005C3228" w:rsidRPr="005C3228" w:rsidRDefault="005C3228" w:rsidP="005C3228">
      <w:pPr>
        <w:rPr>
          <w:sz w:val="20"/>
          <w:szCs w:val="20"/>
        </w:rPr>
      </w:pPr>
    </w:p>
    <w:p w14:paraId="555EC5DC" w14:textId="77777777" w:rsidR="00CA5E16" w:rsidRPr="00952E22" w:rsidRDefault="00CA5E16" w:rsidP="00CA5E16">
      <w:pPr>
        <w:ind w:left="720"/>
      </w:pPr>
      <w:r>
        <w:t xml:space="preserve">In the </w:t>
      </w:r>
      <w:r>
        <w:rPr>
          <w:i/>
        </w:rPr>
        <w:t>Monroe</w:t>
      </w:r>
      <w:r>
        <w:t xml:space="preserve"> folder, create a sub-folder named </w:t>
      </w:r>
      <w:r>
        <w:rPr>
          <w:i/>
        </w:rPr>
        <w:t>Landsat</w:t>
      </w:r>
      <w:r>
        <w:t>.</w:t>
      </w:r>
    </w:p>
    <w:p w14:paraId="2FD97199" w14:textId="77777777" w:rsidR="005C3228" w:rsidRPr="005C3228" w:rsidRDefault="005C3228" w:rsidP="005C3228">
      <w:pPr>
        <w:rPr>
          <w:sz w:val="20"/>
          <w:szCs w:val="20"/>
        </w:rPr>
      </w:pPr>
    </w:p>
    <w:p w14:paraId="43E7CAE8" w14:textId="77777777" w:rsidR="00CA5E16" w:rsidRDefault="00CA5E16" w:rsidP="00CA5E16">
      <w:pPr>
        <w:pStyle w:val="WW-Default1"/>
        <w:rPr>
          <w:b/>
          <w:bCs/>
          <w:color w:val="auto"/>
          <w:sz w:val="28"/>
          <w:szCs w:val="28"/>
        </w:rPr>
      </w:pPr>
      <w:r>
        <w:rPr>
          <w:b/>
          <w:bCs/>
          <w:color w:val="auto"/>
          <w:sz w:val="28"/>
          <w:szCs w:val="28"/>
        </w:rPr>
        <w:t>Step 2: Log into the USGS website</w:t>
      </w:r>
    </w:p>
    <w:p w14:paraId="2E5FF555" w14:textId="77777777" w:rsidR="005C3228" w:rsidRPr="005C3228" w:rsidRDefault="005C3228" w:rsidP="005C3228">
      <w:pPr>
        <w:rPr>
          <w:sz w:val="20"/>
          <w:szCs w:val="20"/>
        </w:rPr>
      </w:pPr>
    </w:p>
    <w:p w14:paraId="3253898F" w14:textId="77777777" w:rsidR="00CA5E16" w:rsidRDefault="00CA5E16" w:rsidP="00CA5E16">
      <w:pPr>
        <w:ind w:left="720"/>
      </w:pPr>
      <w:r>
        <w:t xml:space="preserve">Go to </w:t>
      </w:r>
      <w:hyperlink r:id="rId56" w:history="1">
        <w:r>
          <w:rPr>
            <w:rStyle w:val="Hyperlink"/>
          </w:rPr>
          <w:t>http://earthexplorer.usgs.gov/</w:t>
        </w:r>
      </w:hyperlink>
    </w:p>
    <w:p w14:paraId="49D0F7F5" w14:textId="77777777" w:rsidR="00CA5E16" w:rsidRDefault="00CA5E16" w:rsidP="00CA5E16">
      <w:pPr>
        <w:ind w:left="720"/>
      </w:pPr>
    </w:p>
    <w:p w14:paraId="70C55701" w14:textId="77777777" w:rsidR="00CA5E16" w:rsidRDefault="00CA5E16" w:rsidP="00CA5E16">
      <w:pPr>
        <w:ind w:left="720"/>
      </w:pPr>
      <w:r>
        <w:t xml:space="preserve">On the </w:t>
      </w:r>
      <w:proofErr w:type="spellStart"/>
      <w:r w:rsidRPr="00846E7F">
        <w:rPr>
          <w:b/>
        </w:rPr>
        <w:t>EarthExplorer</w:t>
      </w:r>
      <w:proofErr w:type="spellEnd"/>
      <w:r>
        <w:t xml:space="preserve"> menu bar, select </w:t>
      </w:r>
      <w:r>
        <w:rPr>
          <w:b/>
        </w:rPr>
        <w:t>Login</w:t>
      </w:r>
      <w:r>
        <w:t xml:space="preserve"> &gt; </w:t>
      </w:r>
      <w:r>
        <w:rPr>
          <w:b/>
        </w:rPr>
        <w:t>Sign in</w:t>
      </w:r>
      <w:r>
        <w:t xml:space="preserve"> with your username and password. </w:t>
      </w:r>
      <w:r w:rsidRPr="00952E22">
        <w:t>If you have not already set up an account, follow the instruct</w:t>
      </w:r>
      <w:r>
        <w:t>ions in the previous chapter.</w:t>
      </w:r>
      <w:r w:rsidRPr="00952E22">
        <w:t xml:space="preserve">   </w:t>
      </w:r>
    </w:p>
    <w:p w14:paraId="5DA7BBDF" w14:textId="77777777" w:rsidR="00AF78A8" w:rsidRDefault="00AF78A8" w:rsidP="00AF78A8">
      <w:pPr>
        <w:ind w:left="720"/>
      </w:pPr>
    </w:p>
    <w:p w14:paraId="06DF3341" w14:textId="77777777" w:rsidR="00F954E6" w:rsidRDefault="00F954E6" w:rsidP="00F954E6">
      <w:pPr>
        <w:pStyle w:val="WW-Default1"/>
        <w:rPr>
          <w:color w:val="auto"/>
        </w:rPr>
      </w:pPr>
      <w:r>
        <w:rPr>
          <w:b/>
          <w:bCs/>
          <w:color w:val="auto"/>
          <w:sz w:val="28"/>
          <w:szCs w:val="28"/>
        </w:rPr>
        <w:t>Step</w:t>
      </w:r>
      <w:r w:rsidR="007C584E">
        <w:rPr>
          <w:b/>
          <w:bCs/>
          <w:color w:val="auto"/>
          <w:sz w:val="28"/>
          <w:szCs w:val="28"/>
        </w:rPr>
        <w:t xml:space="preserve"> </w:t>
      </w:r>
      <w:r w:rsidR="00CA5E16">
        <w:rPr>
          <w:b/>
          <w:bCs/>
          <w:color w:val="auto"/>
          <w:sz w:val="28"/>
          <w:szCs w:val="28"/>
        </w:rPr>
        <w:t>3</w:t>
      </w:r>
      <w:r>
        <w:rPr>
          <w:b/>
          <w:bCs/>
          <w:color w:val="auto"/>
          <w:sz w:val="28"/>
          <w:szCs w:val="28"/>
        </w:rPr>
        <w:t>:</w:t>
      </w:r>
      <w:r w:rsidR="007C584E">
        <w:rPr>
          <w:b/>
          <w:bCs/>
          <w:color w:val="auto"/>
          <w:sz w:val="28"/>
          <w:szCs w:val="28"/>
        </w:rPr>
        <w:t xml:space="preserve"> </w:t>
      </w:r>
      <w:r>
        <w:rPr>
          <w:b/>
          <w:bCs/>
          <w:color w:val="auto"/>
          <w:sz w:val="28"/>
          <w:szCs w:val="28"/>
        </w:rPr>
        <w:t>Define</w:t>
      </w:r>
      <w:r w:rsidR="007C584E">
        <w:rPr>
          <w:b/>
          <w:bCs/>
          <w:color w:val="auto"/>
          <w:sz w:val="28"/>
          <w:szCs w:val="28"/>
        </w:rPr>
        <w:t xml:space="preserve"> </w:t>
      </w:r>
      <w:r>
        <w:rPr>
          <w:b/>
          <w:bCs/>
          <w:color w:val="auto"/>
          <w:sz w:val="28"/>
          <w:szCs w:val="28"/>
        </w:rPr>
        <w:t>the</w:t>
      </w:r>
      <w:r w:rsidR="007C584E">
        <w:rPr>
          <w:b/>
          <w:bCs/>
          <w:color w:val="auto"/>
          <w:sz w:val="28"/>
          <w:szCs w:val="28"/>
        </w:rPr>
        <w:t xml:space="preserve"> </w:t>
      </w:r>
      <w:r>
        <w:rPr>
          <w:b/>
          <w:bCs/>
          <w:color w:val="auto"/>
          <w:sz w:val="28"/>
          <w:szCs w:val="28"/>
        </w:rPr>
        <w:t>parameters</w:t>
      </w:r>
      <w:r w:rsidR="007C584E">
        <w:rPr>
          <w:b/>
          <w:bCs/>
          <w:color w:val="auto"/>
          <w:sz w:val="28"/>
          <w:szCs w:val="28"/>
        </w:rPr>
        <w:t xml:space="preserve"> </w:t>
      </w:r>
      <w:r>
        <w:rPr>
          <w:b/>
          <w:bCs/>
          <w:color w:val="auto"/>
          <w:sz w:val="28"/>
          <w:szCs w:val="28"/>
        </w:rPr>
        <w:t>for</w:t>
      </w:r>
      <w:r w:rsidR="007C584E">
        <w:rPr>
          <w:b/>
          <w:bCs/>
          <w:color w:val="auto"/>
          <w:sz w:val="28"/>
          <w:szCs w:val="28"/>
        </w:rPr>
        <w:t xml:space="preserve"> </w:t>
      </w:r>
      <w:r w:rsidR="00FA3333">
        <w:rPr>
          <w:b/>
          <w:bCs/>
          <w:color w:val="auto"/>
          <w:sz w:val="28"/>
          <w:szCs w:val="28"/>
        </w:rPr>
        <w:t>y</w:t>
      </w:r>
      <w:r>
        <w:rPr>
          <w:b/>
          <w:bCs/>
          <w:color w:val="auto"/>
          <w:sz w:val="28"/>
          <w:szCs w:val="28"/>
        </w:rPr>
        <w:t>our</w:t>
      </w:r>
      <w:r w:rsidR="007C584E">
        <w:rPr>
          <w:b/>
          <w:bCs/>
          <w:color w:val="auto"/>
          <w:sz w:val="28"/>
          <w:szCs w:val="28"/>
        </w:rPr>
        <w:t xml:space="preserve"> </w:t>
      </w:r>
      <w:r>
        <w:rPr>
          <w:b/>
          <w:bCs/>
          <w:color w:val="auto"/>
          <w:sz w:val="28"/>
          <w:szCs w:val="28"/>
        </w:rPr>
        <w:t>request</w:t>
      </w:r>
      <w:r w:rsidR="007C584E">
        <w:rPr>
          <w:b/>
          <w:bCs/>
          <w:color w:val="auto"/>
          <w:sz w:val="28"/>
          <w:szCs w:val="28"/>
        </w:rPr>
        <w:t xml:space="preserve"> </w:t>
      </w:r>
      <w:r>
        <w:rPr>
          <w:b/>
          <w:bCs/>
          <w:color w:val="auto"/>
          <w:sz w:val="28"/>
          <w:szCs w:val="28"/>
        </w:rPr>
        <w:t>for</w:t>
      </w:r>
      <w:r w:rsidR="007C584E">
        <w:rPr>
          <w:b/>
          <w:bCs/>
          <w:color w:val="auto"/>
          <w:sz w:val="28"/>
          <w:szCs w:val="28"/>
        </w:rPr>
        <w:t xml:space="preserve"> </w:t>
      </w:r>
      <w:r>
        <w:rPr>
          <w:b/>
          <w:bCs/>
          <w:color w:val="auto"/>
          <w:sz w:val="28"/>
          <w:szCs w:val="28"/>
        </w:rPr>
        <w:t>Landsat</w:t>
      </w:r>
      <w:r w:rsidR="007C584E">
        <w:rPr>
          <w:b/>
          <w:bCs/>
          <w:color w:val="auto"/>
          <w:sz w:val="28"/>
          <w:szCs w:val="28"/>
        </w:rPr>
        <w:t xml:space="preserve"> </w:t>
      </w:r>
      <w:r>
        <w:rPr>
          <w:b/>
          <w:bCs/>
          <w:color w:val="auto"/>
          <w:sz w:val="28"/>
          <w:szCs w:val="28"/>
        </w:rPr>
        <w:t>images</w:t>
      </w:r>
      <w:r w:rsidR="003F7A2D">
        <w:rPr>
          <w:b/>
          <w:bCs/>
          <w:color w:val="auto"/>
          <w:sz w:val="28"/>
          <w:szCs w:val="28"/>
        </w:rPr>
        <w:t xml:space="preserve"> Level </w:t>
      </w:r>
      <w:r w:rsidR="00846E7F">
        <w:rPr>
          <w:b/>
          <w:bCs/>
          <w:color w:val="auto"/>
          <w:sz w:val="28"/>
          <w:szCs w:val="28"/>
        </w:rPr>
        <w:t>2</w:t>
      </w:r>
    </w:p>
    <w:p w14:paraId="3BBE04E7" w14:textId="77777777" w:rsidR="005C3228" w:rsidRPr="005C3228" w:rsidRDefault="005C3228" w:rsidP="005C3228">
      <w:pPr>
        <w:rPr>
          <w:sz w:val="20"/>
          <w:szCs w:val="20"/>
        </w:rPr>
      </w:pPr>
    </w:p>
    <w:p w14:paraId="03CEE5EB" w14:textId="77777777" w:rsidR="007D6FA7" w:rsidRDefault="005C3228" w:rsidP="007D6FA7">
      <w:pPr>
        <w:ind w:left="720"/>
      </w:pPr>
      <w:r>
        <w:t xml:space="preserve">When choosing date ranges for images, think carefully about the vegetation condition of crops at various times of the year - planting, growing, harvest, fallow. </w:t>
      </w:r>
    </w:p>
    <w:p w14:paraId="33570D3D" w14:textId="77777777" w:rsidR="007D6FA7" w:rsidRDefault="007D6FA7" w:rsidP="007D6FA7">
      <w:pPr>
        <w:ind w:left="720"/>
      </w:pPr>
    </w:p>
    <w:p w14:paraId="2DA39EB9" w14:textId="77777777" w:rsidR="005C3228" w:rsidRDefault="005C3228" w:rsidP="007D6FA7">
      <w:pPr>
        <w:ind w:left="720"/>
      </w:pPr>
      <w:r>
        <w:t xml:space="preserve">On </w:t>
      </w:r>
      <w:r w:rsidR="002526CE">
        <w:t>1</w:t>
      </w:r>
      <w:r w:rsidR="00A31F83">
        <w:t>5</w:t>
      </w:r>
      <w:r w:rsidR="002526CE">
        <w:t xml:space="preserve"> </w:t>
      </w:r>
      <w:r w:rsidR="00015A01">
        <w:t>May</w:t>
      </w:r>
      <w:r w:rsidR="002526CE">
        <w:t xml:space="preserve"> 2018</w:t>
      </w:r>
      <w:r>
        <w:t xml:space="preserve"> the condition of the field being studied was </w:t>
      </w:r>
      <w:r w:rsidR="00015A01">
        <w:t xml:space="preserve">freshly plowed and </w:t>
      </w:r>
      <w:r w:rsidR="00A31F83">
        <w:t xml:space="preserve">the </w:t>
      </w:r>
      <w:r w:rsidR="00015A01">
        <w:t xml:space="preserve">corn </w:t>
      </w:r>
      <w:r w:rsidR="00A31F83">
        <w:t xml:space="preserve">seed </w:t>
      </w:r>
      <w:r w:rsidR="00015A01">
        <w:t>was planted that day.</w:t>
      </w:r>
      <w:r w:rsidR="00781DC2">
        <w:t xml:space="preserve"> This is the view seen from a drone of </w:t>
      </w:r>
      <w:r w:rsidR="006A1CB2">
        <w:t>half</w:t>
      </w:r>
      <w:r w:rsidR="00781DC2">
        <w:t xml:space="preserve"> of the field 2 days after planting.</w:t>
      </w:r>
      <w:r w:rsidR="006A1CB2">
        <w:t xml:space="preserve"> The green “fingers” are drainage ditches.</w:t>
      </w:r>
    </w:p>
    <w:p w14:paraId="790CF692" w14:textId="77777777" w:rsidR="005C3228" w:rsidRDefault="005C3228" w:rsidP="00AF78A8">
      <w:pPr>
        <w:ind w:left="720"/>
      </w:pPr>
    </w:p>
    <w:p w14:paraId="015C374E" w14:textId="26181840" w:rsidR="00781DC2" w:rsidRDefault="00742772" w:rsidP="00AF78A8">
      <w:pPr>
        <w:ind w:left="720"/>
      </w:pPr>
      <w:r>
        <w:rPr>
          <w:noProof/>
        </w:rPr>
        <w:drawing>
          <wp:inline distT="0" distB="0" distL="0" distR="0" wp14:anchorId="1171377A" wp14:editId="20FD0791">
            <wp:extent cx="5343525" cy="40055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43525" cy="4005580"/>
                    </a:xfrm>
                    <a:prstGeom prst="rect">
                      <a:avLst/>
                    </a:prstGeom>
                    <a:noFill/>
                    <a:ln>
                      <a:noFill/>
                    </a:ln>
                  </pic:spPr>
                </pic:pic>
              </a:graphicData>
            </a:graphic>
          </wp:inline>
        </w:drawing>
      </w:r>
    </w:p>
    <w:p w14:paraId="49C24CFA" w14:textId="77777777" w:rsidR="00A31F83" w:rsidRDefault="00A31F83" w:rsidP="00AF78A8">
      <w:pPr>
        <w:ind w:left="720"/>
      </w:pPr>
    </w:p>
    <w:p w14:paraId="3E100204" w14:textId="77777777" w:rsidR="00A31F83" w:rsidRDefault="00540AC6" w:rsidP="00AF78A8">
      <w:pPr>
        <w:ind w:left="720"/>
      </w:pPr>
      <w:r>
        <w:t>Now</w:t>
      </w:r>
      <w:r w:rsidR="00A31F83">
        <w:t xml:space="preserve"> look for the Landsat image nearest the date of planting.</w:t>
      </w:r>
    </w:p>
    <w:p w14:paraId="072A27AD" w14:textId="77777777" w:rsidR="00A31F83" w:rsidRDefault="00A31F83" w:rsidP="00AF78A8">
      <w:pPr>
        <w:ind w:left="720"/>
      </w:pPr>
    </w:p>
    <w:p w14:paraId="7740D19D" w14:textId="77777777" w:rsidR="00AF78A8" w:rsidRDefault="00AF78A8" w:rsidP="00AF78A8">
      <w:pPr>
        <w:ind w:left="720"/>
      </w:pPr>
      <w:r>
        <w:t>In</w:t>
      </w:r>
      <w:r w:rsidR="007C584E">
        <w:t xml:space="preserve"> </w:t>
      </w:r>
      <w:r>
        <w:t>the</w:t>
      </w:r>
      <w:r w:rsidR="007C584E">
        <w:t xml:space="preserve"> </w:t>
      </w:r>
      <w:r>
        <w:t>box</w:t>
      </w:r>
      <w:r w:rsidR="007C584E">
        <w:t xml:space="preserve"> </w:t>
      </w:r>
      <w:r>
        <w:rPr>
          <w:b/>
        </w:rPr>
        <w:t>Address/Place</w:t>
      </w:r>
      <w:r w:rsidR="007C584E">
        <w:t xml:space="preserve"> </w:t>
      </w:r>
      <w:r>
        <w:t>&gt;</w:t>
      </w:r>
      <w:r w:rsidR="007C584E">
        <w:t xml:space="preserve"> </w:t>
      </w:r>
      <w:r>
        <w:t>type</w:t>
      </w:r>
      <w:r w:rsidR="007C584E">
        <w:t xml:space="preserve"> </w:t>
      </w:r>
      <w:r w:rsidR="00C32C9E">
        <w:rPr>
          <w:i/>
        </w:rPr>
        <w:t>Monroe, WA</w:t>
      </w:r>
      <w:r w:rsidR="007C584E">
        <w:t xml:space="preserve"> </w:t>
      </w:r>
      <w:r>
        <w:t>&gt;</w:t>
      </w:r>
      <w:r w:rsidR="007C584E">
        <w:t xml:space="preserve"> </w:t>
      </w:r>
      <w:r>
        <w:rPr>
          <w:b/>
        </w:rPr>
        <w:t>Show</w:t>
      </w:r>
    </w:p>
    <w:p w14:paraId="0CB675F7" w14:textId="77777777" w:rsidR="00AF78A8" w:rsidRDefault="00AF78A8" w:rsidP="00AF78A8">
      <w:pPr>
        <w:ind w:left="720"/>
      </w:pPr>
    </w:p>
    <w:p w14:paraId="4ED83702" w14:textId="77777777" w:rsidR="00CA5E16" w:rsidRDefault="00CA5E16" w:rsidP="00CA5E16">
      <w:pPr>
        <w:ind w:left="720"/>
      </w:pPr>
      <w:r>
        <w:t xml:space="preserve">Select </w:t>
      </w:r>
      <w:r>
        <w:rPr>
          <w:b/>
        </w:rPr>
        <w:t>Monroe, WA, USA</w:t>
      </w:r>
      <w:r>
        <w:t xml:space="preserve"> from the list displayed in the </w:t>
      </w:r>
      <w:r>
        <w:rPr>
          <w:b/>
        </w:rPr>
        <w:t>Address/Place</w:t>
      </w:r>
      <w:r>
        <w:t xml:space="preserve"> box.</w:t>
      </w:r>
    </w:p>
    <w:p w14:paraId="57C31CFE" w14:textId="77777777" w:rsidR="00CA5E16" w:rsidRDefault="00CA5E16" w:rsidP="00AF78A8">
      <w:pPr>
        <w:ind w:left="720"/>
      </w:pPr>
    </w:p>
    <w:p w14:paraId="733C313C" w14:textId="77777777" w:rsidR="00AF78A8" w:rsidRDefault="00AF78A8" w:rsidP="00AF78A8">
      <w:pPr>
        <w:ind w:left="720"/>
      </w:pPr>
      <w:r>
        <w:t>Select</w:t>
      </w:r>
      <w:r w:rsidR="007C584E">
        <w:t xml:space="preserve"> </w:t>
      </w:r>
      <w:r>
        <w:t>a</w:t>
      </w:r>
      <w:r w:rsidR="007C584E">
        <w:t xml:space="preserve"> </w:t>
      </w:r>
      <w:r>
        <w:rPr>
          <w:b/>
        </w:rPr>
        <w:t>Date</w:t>
      </w:r>
      <w:r w:rsidR="007C584E">
        <w:rPr>
          <w:b/>
        </w:rPr>
        <w:t xml:space="preserve"> </w:t>
      </w:r>
      <w:r>
        <w:rPr>
          <w:b/>
        </w:rPr>
        <w:t>Range</w:t>
      </w:r>
      <w:r w:rsidR="007C584E">
        <w:rPr>
          <w:b/>
        </w:rPr>
        <w:t xml:space="preserve"> </w:t>
      </w:r>
    </w:p>
    <w:p w14:paraId="6739B964" w14:textId="77777777" w:rsidR="00CA5E16" w:rsidRPr="00A90A18" w:rsidRDefault="00AF78A8" w:rsidP="00A90A18">
      <w:pPr>
        <w:ind w:left="1440"/>
        <w:rPr>
          <w:i/>
        </w:rPr>
      </w:pPr>
      <w:r>
        <w:t>For</w:t>
      </w:r>
      <w:r w:rsidR="007C584E">
        <w:t xml:space="preserve"> </w:t>
      </w:r>
      <w:r>
        <w:t>this</w:t>
      </w:r>
      <w:r w:rsidR="007C584E">
        <w:t xml:space="preserve"> </w:t>
      </w:r>
      <w:r>
        <w:t>exercise</w:t>
      </w:r>
      <w:r w:rsidR="007C584E">
        <w:t xml:space="preserve"> </w:t>
      </w:r>
      <w:r>
        <w:t>choose</w:t>
      </w:r>
      <w:r w:rsidR="007C584E">
        <w:t xml:space="preserve"> </w:t>
      </w:r>
      <w:r>
        <w:t>the</w:t>
      </w:r>
      <w:r w:rsidR="007C584E">
        <w:t xml:space="preserve"> </w:t>
      </w:r>
      <w:r>
        <w:t>date</w:t>
      </w:r>
      <w:r w:rsidR="007C584E">
        <w:t xml:space="preserve"> </w:t>
      </w:r>
      <w:r>
        <w:t>range</w:t>
      </w:r>
      <w:r w:rsidR="007C584E">
        <w:t xml:space="preserve"> </w:t>
      </w:r>
      <w:r>
        <w:t>of</w:t>
      </w:r>
      <w:r w:rsidR="007C584E">
        <w:t xml:space="preserve"> </w:t>
      </w:r>
      <w:r w:rsidR="00C32C9E">
        <w:rPr>
          <w:i/>
        </w:rPr>
        <w:t>0</w:t>
      </w:r>
      <w:r w:rsidR="00015A01">
        <w:rPr>
          <w:i/>
        </w:rPr>
        <w:t>5</w:t>
      </w:r>
      <w:r w:rsidR="00F76C0C">
        <w:rPr>
          <w:i/>
        </w:rPr>
        <w:t>/</w:t>
      </w:r>
      <w:r w:rsidR="009A1321">
        <w:rPr>
          <w:i/>
        </w:rPr>
        <w:t>1</w:t>
      </w:r>
      <w:r w:rsidR="00D16A67">
        <w:rPr>
          <w:i/>
        </w:rPr>
        <w:t>3</w:t>
      </w:r>
      <w:r>
        <w:rPr>
          <w:i/>
        </w:rPr>
        <w:t>/</w:t>
      </w:r>
      <w:r w:rsidR="00C143E8">
        <w:rPr>
          <w:i/>
        </w:rPr>
        <w:t>20</w:t>
      </w:r>
      <w:r w:rsidR="00C32C9E">
        <w:rPr>
          <w:i/>
        </w:rPr>
        <w:t>18</w:t>
      </w:r>
      <w:r w:rsidR="007C584E">
        <w:t xml:space="preserve"> </w:t>
      </w:r>
      <w:r>
        <w:t>to</w:t>
      </w:r>
      <w:r w:rsidR="007C584E">
        <w:t xml:space="preserve"> </w:t>
      </w:r>
      <w:r w:rsidR="009A1321">
        <w:rPr>
          <w:i/>
        </w:rPr>
        <w:t>0</w:t>
      </w:r>
      <w:r w:rsidR="00015A01">
        <w:rPr>
          <w:i/>
        </w:rPr>
        <w:t>5</w:t>
      </w:r>
      <w:r w:rsidR="00C143E8">
        <w:rPr>
          <w:i/>
        </w:rPr>
        <w:t>/</w:t>
      </w:r>
      <w:r w:rsidR="00D16A67">
        <w:rPr>
          <w:i/>
        </w:rPr>
        <w:t>15</w:t>
      </w:r>
      <w:r w:rsidR="00C143E8">
        <w:rPr>
          <w:i/>
        </w:rPr>
        <w:t>/20</w:t>
      </w:r>
      <w:r w:rsidR="00C32C9E">
        <w:rPr>
          <w:i/>
        </w:rPr>
        <w:t>18</w:t>
      </w:r>
    </w:p>
    <w:p w14:paraId="2C8A0F11" w14:textId="77777777" w:rsidR="00AF78A8" w:rsidRDefault="00AF78A8" w:rsidP="00AF78A8">
      <w:pPr>
        <w:ind w:left="720"/>
      </w:pPr>
    </w:p>
    <w:p w14:paraId="4770BB91" w14:textId="77777777" w:rsidR="00AF78A8" w:rsidRDefault="00AF78A8" w:rsidP="00AF78A8">
      <w:pPr>
        <w:ind w:left="720"/>
      </w:pPr>
      <w:r>
        <w:t>Select</w:t>
      </w:r>
      <w:r w:rsidR="007C584E">
        <w:t xml:space="preserve"> </w:t>
      </w:r>
      <w:r>
        <w:t>the</w:t>
      </w:r>
      <w:r w:rsidR="007C584E">
        <w:t xml:space="preserve"> </w:t>
      </w:r>
      <w:r>
        <w:rPr>
          <w:b/>
        </w:rPr>
        <w:t>Data</w:t>
      </w:r>
      <w:r w:rsidR="007C584E">
        <w:rPr>
          <w:b/>
        </w:rPr>
        <w:t xml:space="preserve"> </w:t>
      </w:r>
      <w:r>
        <w:rPr>
          <w:b/>
        </w:rPr>
        <w:t>Sets</w:t>
      </w:r>
      <w:r w:rsidR="007C584E">
        <w:t xml:space="preserve"> </w:t>
      </w:r>
      <w:r w:rsidR="00686AE6">
        <w:t>tab</w:t>
      </w:r>
      <w:r w:rsidR="007C584E">
        <w:t xml:space="preserve"> </w:t>
      </w:r>
    </w:p>
    <w:p w14:paraId="4AD892F3" w14:textId="77777777" w:rsidR="003F7A2D" w:rsidRDefault="003F7A2D" w:rsidP="003F7A2D">
      <w:pPr>
        <w:ind w:left="1440"/>
        <w:rPr>
          <w:b/>
        </w:rPr>
      </w:pPr>
      <w:r>
        <w:t xml:space="preserve">Click the + box next to </w:t>
      </w:r>
      <w:r>
        <w:rPr>
          <w:b/>
        </w:rPr>
        <w:t xml:space="preserve">Landsat </w:t>
      </w:r>
    </w:p>
    <w:p w14:paraId="718A55FB" w14:textId="77777777" w:rsidR="003F7A2D" w:rsidRDefault="003F7A2D" w:rsidP="003F7A2D">
      <w:pPr>
        <w:ind w:left="1440"/>
        <w:rPr>
          <w:b/>
        </w:rPr>
      </w:pPr>
      <w:r w:rsidRPr="001A5A5C">
        <w:t xml:space="preserve">Click </w:t>
      </w:r>
      <w:r>
        <w:t>the + box next to</w:t>
      </w:r>
      <w:r>
        <w:rPr>
          <w:b/>
        </w:rPr>
        <w:t xml:space="preserve"> Landsat Collection 1 Level 2</w:t>
      </w:r>
      <w:r w:rsidR="00FC3F6C">
        <w:rPr>
          <w:b/>
        </w:rPr>
        <w:t xml:space="preserve"> (on demand)</w:t>
      </w:r>
    </w:p>
    <w:p w14:paraId="631178FD" w14:textId="77777777" w:rsidR="003F7A2D" w:rsidRDefault="003F7A2D" w:rsidP="003F7A2D">
      <w:pPr>
        <w:ind w:left="1440"/>
        <w:rPr>
          <w:b/>
        </w:rPr>
      </w:pPr>
      <w:r w:rsidRPr="001A5A5C">
        <w:t xml:space="preserve">Click </w:t>
      </w:r>
      <w:r>
        <w:t>the box next to</w:t>
      </w:r>
      <w:r>
        <w:rPr>
          <w:b/>
        </w:rPr>
        <w:t xml:space="preserve"> Landsat 8 OLI/TIRS C1 Level-</w:t>
      </w:r>
      <w:r w:rsidR="00FC3F6C">
        <w:rPr>
          <w:b/>
        </w:rPr>
        <w:t>2</w:t>
      </w:r>
    </w:p>
    <w:p w14:paraId="305B7706" w14:textId="77777777" w:rsidR="00AF78A8" w:rsidRDefault="00AF78A8" w:rsidP="00AF78A8">
      <w:pPr>
        <w:ind w:left="720"/>
      </w:pPr>
    </w:p>
    <w:p w14:paraId="3FF1F759" w14:textId="77777777" w:rsidR="00846E7F" w:rsidRDefault="00846E7F" w:rsidP="00846E7F">
      <w:pPr>
        <w:ind w:left="720"/>
      </w:pPr>
      <w:r>
        <w:t xml:space="preserve">Select the </w:t>
      </w:r>
      <w:r>
        <w:rPr>
          <w:b/>
        </w:rPr>
        <w:t>Results</w:t>
      </w:r>
      <w:r>
        <w:t xml:space="preserve"> button at the bottom of the pane</w:t>
      </w:r>
    </w:p>
    <w:p w14:paraId="40AAE6D3" w14:textId="77777777" w:rsidR="00846E7F" w:rsidRDefault="00846E7F" w:rsidP="00846E7F">
      <w:pPr>
        <w:ind w:left="720"/>
      </w:pPr>
    </w:p>
    <w:p w14:paraId="77661027" w14:textId="0E7E4E57" w:rsidR="007242D2" w:rsidRDefault="007242D2" w:rsidP="00846E7F">
      <w:pPr>
        <w:ind w:left="720"/>
      </w:pPr>
      <w:r>
        <w:t xml:space="preserve">For the image for </w:t>
      </w:r>
      <w:r w:rsidRPr="007242D2">
        <w:rPr>
          <w:i/>
        </w:rPr>
        <w:t>Path 4</w:t>
      </w:r>
      <w:r w:rsidR="0058640C">
        <w:rPr>
          <w:i/>
        </w:rPr>
        <w:t>6</w:t>
      </w:r>
      <w:r w:rsidRPr="007242D2">
        <w:rPr>
          <w:i/>
        </w:rPr>
        <w:t xml:space="preserve"> Row 27</w:t>
      </w:r>
    </w:p>
    <w:p w14:paraId="2186B0C4" w14:textId="57903272" w:rsidR="00846E7F" w:rsidRDefault="00846E7F" w:rsidP="007242D2">
      <w:pPr>
        <w:ind w:left="1440"/>
      </w:pPr>
      <w:r>
        <w:t xml:space="preserve">Select </w:t>
      </w:r>
      <w:r w:rsidRPr="00245AD9">
        <w:rPr>
          <w:b/>
          <w:bCs/>
        </w:rPr>
        <w:t xml:space="preserve">Order Scene </w:t>
      </w:r>
      <w:r>
        <w:t xml:space="preserve">icon </w:t>
      </w:r>
      <w:r w:rsidRPr="008C19B8">
        <w:rPr>
          <w:noProof/>
        </w:rPr>
        <w:t xml:space="preserve"> </w:t>
      </w:r>
      <w:r w:rsidR="00742772" w:rsidRPr="00D62776">
        <w:rPr>
          <w:noProof/>
        </w:rPr>
        <w:drawing>
          <wp:inline distT="0" distB="0" distL="0" distR="0" wp14:anchorId="3F69FA3E" wp14:editId="19CFE4FB">
            <wp:extent cx="243205" cy="276225"/>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3205" cy="276225"/>
                    </a:xfrm>
                    <a:prstGeom prst="rect">
                      <a:avLst/>
                    </a:prstGeom>
                    <a:noFill/>
                    <a:ln>
                      <a:noFill/>
                    </a:ln>
                  </pic:spPr>
                </pic:pic>
              </a:graphicData>
            </a:graphic>
          </wp:inline>
        </w:drawing>
      </w:r>
      <w:r>
        <w:t xml:space="preserve"> for the map you chose</w:t>
      </w:r>
    </w:p>
    <w:p w14:paraId="473807C6" w14:textId="77777777" w:rsidR="00846E7F" w:rsidRDefault="00846E7F" w:rsidP="007242D2">
      <w:pPr>
        <w:ind w:left="2160"/>
      </w:pPr>
      <w:r>
        <w:t xml:space="preserve">Select the </w:t>
      </w:r>
      <w:r>
        <w:rPr>
          <w:b/>
        </w:rPr>
        <w:t xml:space="preserve">View Item Basket </w:t>
      </w:r>
      <w:r>
        <w:t>button</w:t>
      </w:r>
    </w:p>
    <w:p w14:paraId="4B8F1617" w14:textId="77777777" w:rsidR="00846E7F" w:rsidRDefault="00846E7F" w:rsidP="007242D2">
      <w:pPr>
        <w:ind w:left="2160"/>
      </w:pPr>
      <w:r>
        <w:t xml:space="preserve">Select the </w:t>
      </w:r>
      <w:r>
        <w:rPr>
          <w:b/>
        </w:rPr>
        <w:t xml:space="preserve">Proceed to Checkout </w:t>
      </w:r>
      <w:r>
        <w:t>button</w:t>
      </w:r>
    </w:p>
    <w:p w14:paraId="4B4F3E0E" w14:textId="77777777" w:rsidR="00846E7F" w:rsidRPr="004308BB" w:rsidRDefault="00846E7F" w:rsidP="007242D2">
      <w:pPr>
        <w:ind w:left="1440" w:firstLine="720"/>
      </w:pPr>
      <w:r>
        <w:t xml:space="preserve">Click the title </w:t>
      </w:r>
      <w:r w:rsidRPr="008D50E9">
        <w:t xml:space="preserve">of the </w:t>
      </w:r>
      <w:r w:rsidRPr="008D50E9">
        <w:rPr>
          <w:b/>
        </w:rPr>
        <w:t>Data Set</w:t>
      </w:r>
      <w:r w:rsidRPr="008D50E9">
        <w:t xml:space="preserve"> in the item basket</w:t>
      </w:r>
    </w:p>
    <w:p w14:paraId="3A0C86CA" w14:textId="77777777" w:rsidR="00846E7F" w:rsidRDefault="00846E7F" w:rsidP="007242D2">
      <w:pPr>
        <w:ind w:left="2160"/>
      </w:pPr>
      <w:r>
        <w:t xml:space="preserve">Select the </w:t>
      </w:r>
      <w:r>
        <w:rPr>
          <w:b/>
        </w:rPr>
        <w:t xml:space="preserve">Submit Order </w:t>
      </w:r>
      <w:r>
        <w:t>button</w:t>
      </w:r>
    </w:p>
    <w:p w14:paraId="0D9BB5D9" w14:textId="77777777" w:rsidR="00846E7F" w:rsidRDefault="00846E7F" w:rsidP="007242D2">
      <w:pPr>
        <w:ind w:left="720"/>
      </w:pPr>
    </w:p>
    <w:p w14:paraId="299BFDBB" w14:textId="77777777" w:rsidR="00846E7F" w:rsidRDefault="00846E7F" w:rsidP="00846E7F">
      <w:pPr>
        <w:ind w:left="720"/>
      </w:pPr>
      <w:r>
        <w:t xml:space="preserve">Select </w:t>
      </w:r>
      <w:r>
        <w:rPr>
          <w:b/>
        </w:rPr>
        <w:t>Logout</w:t>
      </w:r>
      <w:r>
        <w:t xml:space="preserve"> </w:t>
      </w:r>
    </w:p>
    <w:p w14:paraId="6061B5BD" w14:textId="77777777" w:rsidR="00846E7F" w:rsidRDefault="00846E7F" w:rsidP="00846E7F"/>
    <w:p w14:paraId="1F860674" w14:textId="77777777" w:rsidR="00846E7F" w:rsidRDefault="00846E7F" w:rsidP="00846E7F">
      <w:pPr>
        <w:ind w:left="720"/>
      </w:pPr>
      <w:r>
        <w:t>In your email folder you should receive the following emails:</w:t>
      </w:r>
    </w:p>
    <w:p w14:paraId="73B24E1A" w14:textId="77777777" w:rsidR="00846E7F" w:rsidRDefault="00846E7F" w:rsidP="00846E7F">
      <w:pPr>
        <w:numPr>
          <w:ilvl w:val="0"/>
          <w:numId w:val="46"/>
        </w:numPr>
      </w:pPr>
      <w:r>
        <w:t>Order confirmation</w:t>
      </w:r>
    </w:p>
    <w:p w14:paraId="1A6B43F8" w14:textId="77777777" w:rsidR="00846E7F" w:rsidRDefault="00846E7F" w:rsidP="00846E7F">
      <w:pPr>
        <w:numPr>
          <w:ilvl w:val="0"/>
          <w:numId w:val="46"/>
        </w:numPr>
      </w:pPr>
      <w:r>
        <w:t>Processing the order</w:t>
      </w:r>
    </w:p>
    <w:p w14:paraId="201B32C6" w14:textId="42F0D3A3" w:rsidR="00846E7F" w:rsidRDefault="00846E7F" w:rsidP="00846E7F">
      <w:pPr>
        <w:numPr>
          <w:ilvl w:val="0"/>
          <w:numId w:val="46"/>
        </w:numPr>
      </w:pPr>
      <w:r>
        <w:t>Processed order available for download</w:t>
      </w:r>
      <w:r w:rsidR="00F140C8">
        <w:t xml:space="preserve"> (might take some time</w:t>
      </w:r>
      <w:r w:rsidR="003B3191">
        <w:t xml:space="preserve"> to receive)</w:t>
      </w:r>
    </w:p>
    <w:p w14:paraId="4E7799D0" w14:textId="77777777" w:rsidR="00846E7F" w:rsidRDefault="00846E7F" w:rsidP="00846E7F">
      <w:pPr>
        <w:ind w:left="1440"/>
      </w:pPr>
    </w:p>
    <w:p w14:paraId="5D54B021" w14:textId="77777777" w:rsidR="00846E7F" w:rsidRDefault="00846E7F" w:rsidP="00846E7F">
      <w:pPr>
        <w:ind w:left="720"/>
      </w:pPr>
      <w:r>
        <w:t>After the</w:t>
      </w:r>
      <w:r w:rsidR="00680C5E">
        <w:t xml:space="preserve"> third </w:t>
      </w:r>
      <w:r>
        <w:t>email arrives</w:t>
      </w:r>
      <w:r w:rsidR="00680C5E">
        <w:t xml:space="preserve"> (“available for download”)</w:t>
      </w:r>
    </w:p>
    <w:p w14:paraId="14F5CD97" w14:textId="77777777" w:rsidR="00846E7F" w:rsidRDefault="00846E7F" w:rsidP="00846E7F">
      <w:pPr>
        <w:ind w:left="1440"/>
      </w:pPr>
      <w:r>
        <w:t>Note the last four digits of the order number</w:t>
      </w:r>
    </w:p>
    <w:p w14:paraId="34DCC70A" w14:textId="77777777" w:rsidR="00846E7F" w:rsidRDefault="00846E7F" w:rsidP="00846E7F">
      <w:pPr>
        <w:ind w:left="1440"/>
      </w:pPr>
      <w:r>
        <w:t>Double click on the link to begin the download</w:t>
      </w:r>
    </w:p>
    <w:p w14:paraId="14CC926B" w14:textId="77777777" w:rsidR="00846E7F" w:rsidRDefault="00846E7F" w:rsidP="00846E7F">
      <w:pPr>
        <w:ind w:left="1440"/>
      </w:pPr>
      <w:r>
        <w:t>Select the file with correct order number to download (usually the topmost)</w:t>
      </w:r>
    </w:p>
    <w:p w14:paraId="0719C6CD" w14:textId="77777777" w:rsidR="00846E7F" w:rsidRDefault="00846E7F" w:rsidP="00846E7F">
      <w:pPr>
        <w:ind w:left="1440"/>
      </w:pPr>
      <w:r>
        <w:t xml:space="preserve">Click on </w:t>
      </w:r>
      <w:r>
        <w:rPr>
          <w:b/>
        </w:rPr>
        <w:t>Download</w:t>
      </w:r>
    </w:p>
    <w:p w14:paraId="02EC553B" w14:textId="77777777" w:rsidR="00846E7F" w:rsidRPr="00827743" w:rsidRDefault="00846E7F" w:rsidP="00846E7F">
      <w:pPr>
        <w:ind w:left="1440"/>
      </w:pPr>
    </w:p>
    <w:p w14:paraId="3F8E7919" w14:textId="77777777" w:rsidR="00846E7F" w:rsidRDefault="00846E7F" w:rsidP="00846E7F">
      <w:pPr>
        <w:ind w:left="720"/>
      </w:pPr>
      <w:r>
        <w:t>After the download completes, browse to locate the downloaded file</w:t>
      </w:r>
    </w:p>
    <w:p w14:paraId="57C8848E" w14:textId="77777777" w:rsidR="00846E7F" w:rsidRDefault="00846E7F" w:rsidP="00846E7F">
      <w:pPr>
        <w:ind w:left="1440"/>
      </w:pPr>
      <w:r>
        <w:rPr>
          <w:b/>
        </w:rPr>
        <w:t>Copy / paste</w:t>
      </w:r>
      <w:r>
        <w:t xml:space="preserve"> the file to the folder </w:t>
      </w:r>
      <w:r w:rsidRPr="00500609">
        <w:rPr>
          <w:i/>
        </w:rPr>
        <w:t>Landsat</w:t>
      </w:r>
      <w:r>
        <w:t xml:space="preserve"> in the folder </w:t>
      </w:r>
      <w:r>
        <w:rPr>
          <w:i/>
        </w:rPr>
        <w:t>Monroe</w:t>
      </w:r>
    </w:p>
    <w:p w14:paraId="42922F93" w14:textId="77777777" w:rsidR="00F954E6" w:rsidRDefault="00F954E6" w:rsidP="003F7A2D"/>
    <w:p w14:paraId="7D37FB22" w14:textId="77777777" w:rsidR="00F954E6" w:rsidRDefault="00F954E6" w:rsidP="00F954E6">
      <w:pPr>
        <w:pStyle w:val="WW-Default1"/>
        <w:rPr>
          <w:b/>
          <w:bCs/>
          <w:color w:val="auto"/>
          <w:sz w:val="28"/>
          <w:szCs w:val="28"/>
        </w:rPr>
      </w:pPr>
      <w:r>
        <w:rPr>
          <w:b/>
          <w:bCs/>
          <w:color w:val="auto"/>
          <w:sz w:val="28"/>
          <w:szCs w:val="28"/>
        </w:rPr>
        <w:t>Step</w:t>
      </w:r>
      <w:r w:rsidR="007C584E">
        <w:rPr>
          <w:b/>
          <w:bCs/>
          <w:color w:val="auto"/>
          <w:sz w:val="28"/>
          <w:szCs w:val="28"/>
        </w:rPr>
        <w:t xml:space="preserve"> </w:t>
      </w:r>
      <w:r w:rsidR="00A90A18">
        <w:rPr>
          <w:b/>
          <w:bCs/>
          <w:color w:val="auto"/>
          <w:sz w:val="28"/>
          <w:szCs w:val="28"/>
        </w:rPr>
        <w:t>4</w:t>
      </w:r>
      <w:r>
        <w:rPr>
          <w:b/>
          <w:bCs/>
          <w:color w:val="auto"/>
          <w:sz w:val="28"/>
          <w:szCs w:val="28"/>
        </w:rPr>
        <w:t>:</w:t>
      </w:r>
      <w:r w:rsidR="007C584E">
        <w:rPr>
          <w:b/>
          <w:bCs/>
          <w:color w:val="auto"/>
          <w:sz w:val="28"/>
          <w:szCs w:val="28"/>
        </w:rPr>
        <w:t xml:space="preserve"> </w:t>
      </w:r>
      <w:r>
        <w:rPr>
          <w:b/>
          <w:bCs/>
          <w:color w:val="auto"/>
          <w:sz w:val="28"/>
          <w:szCs w:val="28"/>
        </w:rPr>
        <w:t>Uncompress</w:t>
      </w:r>
      <w:r w:rsidR="007C584E">
        <w:rPr>
          <w:b/>
          <w:bCs/>
          <w:color w:val="auto"/>
          <w:sz w:val="28"/>
          <w:szCs w:val="28"/>
        </w:rPr>
        <w:t xml:space="preserve"> </w:t>
      </w:r>
      <w:r>
        <w:rPr>
          <w:b/>
          <w:bCs/>
          <w:color w:val="auto"/>
          <w:sz w:val="28"/>
          <w:szCs w:val="28"/>
        </w:rPr>
        <w:t>the</w:t>
      </w:r>
      <w:r w:rsidR="007C584E">
        <w:rPr>
          <w:b/>
          <w:bCs/>
          <w:color w:val="auto"/>
          <w:sz w:val="28"/>
          <w:szCs w:val="28"/>
        </w:rPr>
        <w:t xml:space="preserve"> </w:t>
      </w:r>
      <w:r>
        <w:rPr>
          <w:b/>
          <w:bCs/>
          <w:color w:val="auto"/>
          <w:sz w:val="28"/>
          <w:szCs w:val="28"/>
        </w:rPr>
        <w:t>Landsat</w:t>
      </w:r>
      <w:r w:rsidR="007C584E">
        <w:rPr>
          <w:b/>
          <w:bCs/>
          <w:color w:val="auto"/>
          <w:sz w:val="28"/>
          <w:szCs w:val="28"/>
        </w:rPr>
        <w:t xml:space="preserve"> </w:t>
      </w:r>
      <w:r w:rsidR="00696C25">
        <w:rPr>
          <w:b/>
          <w:bCs/>
          <w:color w:val="auto"/>
          <w:sz w:val="28"/>
          <w:szCs w:val="28"/>
        </w:rPr>
        <w:t xml:space="preserve">Level </w:t>
      </w:r>
      <w:r w:rsidR="00846E7F">
        <w:rPr>
          <w:b/>
          <w:bCs/>
          <w:color w:val="auto"/>
          <w:sz w:val="28"/>
          <w:szCs w:val="28"/>
        </w:rPr>
        <w:t>2</w:t>
      </w:r>
      <w:r w:rsidR="00696C25">
        <w:rPr>
          <w:b/>
          <w:bCs/>
          <w:color w:val="auto"/>
          <w:sz w:val="28"/>
          <w:szCs w:val="28"/>
        </w:rPr>
        <w:t xml:space="preserve"> </w:t>
      </w:r>
      <w:r>
        <w:rPr>
          <w:b/>
          <w:bCs/>
          <w:color w:val="auto"/>
          <w:sz w:val="28"/>
          <w:szCs w:val="28"/>
        </w:rPr>
        <w:t>file</w:t>
      </w:r>
    </w:p>
    <w:p w14:paraId="67AA344C" w14:textId="77777777" w:rsidR="00F954E6" w:rsidRDefault="00F954E6" w:rsidP="00AF78A8">
      <w:pPr>
        <w:ind w:left="720"/>
      </w:pPr>
    </w:p>
    <w:p w14:paraId="041B59CC" w14:textId="18673219" w:rsidR="00226E4B" w:rsidRDefault="00226E4B" w:rsidP="00226E4B">
      <w:pPr>
        <w:ind w:left="720"/>
      </w:pPr>
      <w:r w:rsidRPr="00226E4B">
        <w:t xml:space="preserve">For Mac using </w:t>
      </w:r>
      <w:proofErr w:type="spellStart"/>
      <w:r w:rsidRPr="00226E4B">
        <w:t>Keka</w:t>
      </w:r>
      <w:proofErr w:type="spellEnd"/>
      <w:r w:rsidRPr="00226E4B">
        <w:t xml:space="preserve"> (Mac version of 7-Zip), skip this step. Setting </w:t>
      </w:r>
      <w:proofErr w:type="spellStart"/>
      <w:r w:rsidRPr="00226E4B">
        <w:t>Keka</w:t>
      </w:r>
      <w:proofErr w:type="spellEnd"/>
      <w:r w:rsidRPr="00226E4B">
        <w:t xml:space="preserve"> as the default extraction application in Chapter 3, Step 3 will allow </w:t>
      </w:r>
      <w:proofErr w:type="spellStart"/>
      <w:r w:rsidRPr="00226E4B">
        <w:t>Keka</w:t>
      </w:r>
      <w:proofErr w:type="spellEnd"/>
      <w:r w:rsidRPr="00226E4B">
        <w:t xml:space="preserve"> to automatically uncompress or extract the downloaded Landsat file.</w:t>
      </w:r>
    </w:p>
    <w:p w14:paraId="61B31B5C" w14:textId="675E428D" w:rsidR="6F53543E" w:rsidRDefault="6F53543E" w:rsidP="00226E4B">
      <w:pPr>
        <w:ind w:left="720"/>
      </w:pPr>
    </w:p>
    <w:p w14:paraId="07A525A6" w14:textId="77777777" w:rsidR="00AF78A8" w:rsidRDefault="00AF78A8" w:rsidP="00AF78A8">
      <w:pPr>
        <w:ind w:left="720"/>
      </w:pPr>
      <w:r>
        <w:t>Uncompress</w:t>
      </w:r>
      <w:r w:rsidR="007C584E">
        <w:t xml:space="preserve"> </w:t>
      </w:r>
      <w:r>
        <w:t>the</w:t>
      </w:r>
      <w:r w:rsidR="007C584E">
        <w:t xml:space="preserve"> </w:t>
      </w:r>
      <w:r>
        <w:t>downloaded</w:t>
      </w:r>
      <w:r w:rsidR="007C584E">
        <w:t xml:space="preserve"> </w:t>
      </w:r>
      <w:r w:rsidR="00F954E6">
        <w:t>Landsat</w:t>
      </w:r>
      <w:r w:rsidR="007C584E">
        <w:t xml:space="preserve"> </w:t>
      </w:r>
      <w:r>
        <w:t>file</w:t>
      </w:r>
      <w:r w:rsidR="007C584E">
        <w:t xml:space="preserve"> </w:t>
      </w:r>
      <w:r>
        <w:t>(7-Zip</w:t>
      </w:r>
      <w:r w:rsidR="007C584E">
        <w:t xml:space="preserve"> </w:t>
      </w:r>
      <w:r>
        <w:t>is</w:t>
      </w:r>
      <w:r w:rsidR="007C584E">
        <w:t xml:space="preserve"> </w:t>
      </w:r>
      <w:r>
        <w:t>a</w:t>
      </w:r>
      <w:r w:rsidR="007C584E">
        <w:t xml:space="preserve"> </w:t>
      </w:r>
      <w:r>
        <w:t>commonly</w:t>
      </w:r>
      <w:r w:rsidR="007C584E">
        <w:t xml:space="preserve"> </w:t>
      </w:r>
      <w:r>
        <w:t>used</w:t>
      </w:r>
      <w:r w:rsidR="007C584E">
        <w:t xml:space="preserve"> </w:t>
      </w:r>
      <w:r>
        <w:t>program</w:t>
      </w:r>
      <w:r w:rsidR="007C584E">
        <w:t xml:space="preserve"> </w:t>
      </w:r>
      <w:r>
        <w:t>for</w:t>
      </w:r>
      <w:r w:rsidR="007C584E">
        <w:t xml:space="preserve"> </w:t>
      </w:r>
      <w:r>
        <w:t>this</w:t>
      </w:r>
      <w:r w:rsidR="007C584E">
        <w:t xml:space="preserve"> </w:t>
      </w:r>
      <w:r>
        <w:t>purpose)</w:t>
      </w:r>
    </w:p>
    <w:p w14:paraId="65A20334" w14:textId="77777777" w:rsidR="00AF78A8" w:rsidRDefault="00AF78A8" w:rsidP="00AF78A8">
      <w:pPr>
        <w:ind w:left="1440"/>
      </w:pPr>
      <w:r>
        <w:t>Browse</w:t>
      </w:r>
      <w:r w:rsidR="007C584E">
        <w:t xml:space="preserve"> </w:t>
      </w:r>
      <w:r>
        <w:t>to</w:t>
      </w:r>
      <w:r w:rsidR="007C584E">
        <w:t xml:space="preserve"> </w:t>
      </w:r>
      <w:r>
        <w:t>the</w:t>
      </w:r>
      <w:r w:rsidR="007C584E">
        <w:t xml:space="preserve"> </w:t>
      </w:r>
      <w:r>
        <w:t>folder</w:t>
      </w:r>
      <w:r w:rsidR="007C584E">
        <w:t xml:space="preserve"> </w:t>
      </w:r>
      <w:r w:rsidR="00F5346B">
        <w:rPr>
          <w:i/>
        </w:rPr>
        <w:t>Landsat</w:t>
      </w:r>
    </w:p>
    <w:p w14:paraId="1361E10C" w14:textId="77777777" w:rsidR="00AF78A8" w:rsidRDefault="00EA3381" w:rsidP="00AF78A8">
      <w:pPr>
        <w:ind w:left="1440"/>
      </w:pPr>
      <w:r>
        <w:t>Uncompress</w:t>
      </w:r>
      <w:r w:rsidR="007C584E">
        <w:t xml:space="preserve"> </w:t>
      </w:r>
      <w:r w:rsidR="00AF78A8">
        <w:t>Landsat</w:t>
      </w:r>
      <w:r w:rsidR="007C584E">
        <w:t xml:space="preserve"> </w:t>
      </w:r>
      <w:r>
        <w:t xml:space="preserve">images in </w:t>
      </w:r>
      <w:proofErr w:type="spellStart"/>
      <w:r w:rsidR="00AF78A8">
        <w:rPr>
          <w:i/>
        </w:rPr>
        <w:t>gz</w:t>
      </w:r>
      <w:proofErr w:type="spellEnd"/>
      <w:r w:rsidR="007C584E">
        <w:t xml:space="preserve"> </w:t>
      </w:r>
      <w:r w:rsidR="00AF78A8">
        <w:t>file</w:t>
      </w:r>
      <w:r w:rsidR="007C584E">
        <w:t xml:space="preserve"> </w:t>
      </w:r>
      <w:r>
        <w:t>using</w:t>
      </w:r>
      <w:r w:rsidR="007C584E">
        <w:t xml:space="preserve"> </w:t>
      </w:r>
      <w:r w:rsidR="00AF78A8">
        <w:rPr>
          <w:b/>
        </w:rPr>
        <w:t>7-Zip</w:t>
      </w:r>
      <w:r w:rsidR="007C584E">
        <w:rPr>
          <w:b/>
        </w:rPr>
        <w:t xml:space="preserve"> </w:t>
      </w:r>
      <w:r w:rsidR="00AF78A8">
        <w:t>(or</w:t>
      </w:r>
      <w:r w:rsidR="007C584E">
        <w:t xml:space="preserve"> </w:t>
      </w:r>
      <w:r w:rsidR="00AF78A8">
        <w:t>whatever</w:t>
      </w:r>
      <w:r w:rsidR="007C584E">
        <w:t xml:space="preserve"> </w:t>
      </w:r>
      <w:r w:rsidR="00AF78A8">
        <w:t>program</w:t>
      </w:r>
      <w:r w:rsidR="007C584E">
        <w:t xml:space="preserve"> </w:t>
      </w:r>
      <w:r w:rsidR="00AF78A8">
        <w:t>you</w:t>
      </w:r>
      <w:r w:rsidR="007C584E">
        <w:t xml:space="preserve"> </w:t>
      </w:r>
      <w:r w:rsidR="00AF78A8">
        <w:t>use</w:t>
      </w:r>
      <w:r w:rsidR="007C584E">
        <w:t xml:space="preserve"> </w:t>
      </w:r>
      <w:r w:rsidR="00AF78A8">
        <w:t>to</w:t>
      </w:r>
      <w:r w:rsidR="007C584E">
        <w:t xml:space="preserve"> </w:t>
      </w:r>
      <w:r w:rsidR="00AF78A8">
        <w:t>uncompress</w:t>
      </w:r>
      <w:r w:rsidR="007C584E">
        <w:t xml:space="preserve"> </w:t>
      </w:r>
      <w:r w:rsidR="00AF78A8">
        <w:t>files)</w:t>
      </w:r>
    </w:p>
    <w:p w14:paraId="2D034634" w14:textId="77777777" w:rsidR="00EA3381" w:rsidRDefault="00EA3381" w:rsidP="00EA3381">
      <w:pPr>
        <w:ind w:left="1440"/>
      </w:pPr>
      <w:r>
        <w:t xml:space="preserve">Uncompress Landsat images in </w:t>
      </w:r>
      <w:r>
        <w:rPr>
          <w:i/>
        </w:rPr>
        <w:t>tar</w:t>
      </w:r>
      <w:r>
        <w:t xml:space="preserve"> file using </w:t>
      </w:r>
      <w:r>
        <w:rPr>
          <w:b/>
        </w:rPr>
        <w:t xml:space="preserve">7-Zip </w:t>
      </w:r>
      <w:r>
        <w:t>(or whatever program you use to uncompress files)</w:t>
      </w:r>
    </w:p>
    <w:p w14:paraId="13782CA4" w14:textId="0FAD6B6F" w:rsidR="0C43AD89" w:rsidRDefault="00AF78A8" w:rsidP="6F53543E">
      <w:pPr>
        <w:ind w:left="1440"/>
      </w:pPr>
      <w:r>
        <w:t>Select</w:t>
      </w:r>
      <w:r w:rsidR="007C584E">
        <w:t xml:space="preserve"> </w:t>
      </w:r>
      <w:r w:rsidR="00EA12BA" w:rsidRPr="001A5A5C">
        <w:t>folder</w:t>
      </w:r>
      <w:r w:rsidR="00EA12BA" w:rsidRPr="00F03BB6">
        <w:rPr>
          <w:b/>
        </w:rPr>
        <w:t xml:space="preserve"> Land</w:t>
      </w:r>
      <w:r w:rsidR="00EA3381" w:rsidRPr="00F03BB6">
        <w:rPr>
          <w:b/>
        </w:rPr>
        <w:t>s</w:t>
      </w:r>
      <w:r w:rsidR="00EA12BA" w:rsidRPr="00F03BB6">
        <w:rPr>
          <w:b/>
        </w:rPr>
        <w:t xml:space="preserve">at </w:t>
      </w:r>
      <w:r w:rsidR="00EA12BA">
        <w:t>as the destination for the unzipped files</w:t>
      </w:r>
    </w:p>
    <w:p w14:paraId="7B55033A" w14:textId="77777777" w:rsidR="007F7609" w:rsidRPr="003C5BDA" w:rsidRDefault="007F7609" w:rsidP="00AF78A8">
      <w:pPr>
        <w:ind w:left="2160"/>
        <w:rPr>
          <w:sz w:val="20"/>
          <w:szCs w:val="20"/>
        </w:rPr>
      </w:pPr>
    </w:p>
    <w:p w14:paraId="0769C547" w14:textId="77777777" w:rsidR="00FB4255" w:rsidRDefault="00FB4255" w:rsidP="00FB4255">
      <w:pPr>
        <w:pStyle w:val="WW-Default1"/>
        <w:rPr>
          <w:b/>
          <w:bCs/>
          <w:color w:val="auto"/>
          <w:sz w:val="28"/>
          <w:szCs w:val="28"/>
        </w:rPr>
      </w:pPr>
      <w:r>
        <w:rPr>
          <w:b/>
          <w:bCs/>
          <w:color w:val="auto"/>
          <w:sz w:val="28"/>
          <w:szCs w:val="28"/>
        </w:rPr>
        <w:t>Step 5: Organize files</w:t>
      </w:r>
    </w:p>
    <w:p w14:paraId="7FC1FC59" w14:textId="77777777" w:rsidR="00FB4255" w:rsidRDefault="00FB4255" w:rsidP="007F7609">
      <w:pPr>
        <w:pStyle w:val="WW-Default1"/>
        <w:rPr>
          <w:bCs/>
          <w:color w:val="auto"/>
        </w:rPr>
      </w:pPr>
    </w:p>
    <w:p w14:paraId="4FFACE14" w14:textId="77777777" w:rsidR="00C75881" w:rsidRDefault="00C75881" w:rsidP="00F43833">
      <w:pPr>
        <w:pStyle w:val="WW-Default1"/>
        <w:ind w:left="720"/>
        <w:rPr>
          <w:bCs/>
          <w:color w:val="auto"/>
        </w:rPr>
      </w:pPr>
      <w:r w:rsidRPr="00C75881">
        <w:rPr>
          <w:b/>
          <w:bCs/>
          <w:color w:val="auto"/>
        </w:rPr>
        <w:t>Browse</w:t>
      </w:r>
      <w:r>
        <w:rPr>
          <w:bCs/>
          <w:color w:val="auto"/>
        </w:rPr>
        <w:t xml:space="preserve"> to the folder </w:t>
      </w:r>
      <w:r w:rsidRPr="00C75881">
        <w:rPr>
          <w:bCs/>
          <w:i/>
          <w:color w:val="auto"/>
        </w:rPr>
        <w:t>Landsat</w:t>
      </w:r>
    </w:p>
    <w:p w14:paraId="63C0B6E5" w14:textId="77777777" w:rsidR="00F43833" w:rsidRDefault="00C75881" w:rsidP="00C75881">
      <w:pPr>
        <w:pStyle w:val="WW-Default1"/>
        <w:ind w:left="1440"/>
        <w:rPr>
          <w:bCs/>
          <w:color w:val="auto"/>
        </w:rPr>
      </w:pPr>
      <w:r>
        <w:rPr>
          <w:bCs/>
          <w:color w:val="auto"/>
        </w:rPr>
        <w:t>Create folders with these names:</w:t>
      </w:r>
    </w:p>
    <w:p w14:paraId="73356307" w14:textId="77777777" w:rsidR="00C75881" w:rsidRDefault="001A5612" w:rsidP="00C75881">
      <w:pPr>
        <w:pStyle w:val="WW-Default1"/>
        <w:ind w:left="2160"/>
        <w:rPr>
          <w:bCs/>
          <w:color w:val="auto"/>
        </w:rPr>
      </w:pPr>
      <w:r>
        <w:rPr>
          <w:bCs/>
          <w:color w:val="auto"/>
        </w:rPr>
        <w:lastRenderedPageBreak/>
        <w:t>1</w:t>
      </w:r>
      <w:r w:rsidR="00D16A67">
        <w:rPr>
          <w:bCs/>
          <w:color w:val="auto"/>
        </w:rPr>
        <w:t>4</w:t>
      </w:r>
      <w:r w:rsidR="00C75881">
        <w:rPr>
          <w:bCs/>
          <w:color w:val="auto"/>
        </w:rPr>
        <w:t>-</w:t>
      </w:r>
      <w:r w:rsidR="004B1569">
        <w:rPr>
          <w:bCs/>
          <w:color w:val="auto"/>
        </w:rPr>
        <w:t>May-</w:t>
      </w:r>
      <w:r w:rsidR="00C75881">
        <w:rPr>
          <w:bCs/>
          <w:color w:val="auto"/>
        </w:rPr>
        <w:t>2018</w:t>
      </w:r>
    </w:p>
    <w:p w14:paraId="6224FCB3" w14:textId="77777777" w:rsidR="00C75881" w:rsidRDefault="001A5612" w:rsidP="00C75881">
      <w:pPr>
        <w:pStyle w:val="WW-Default1"/>
        <w:ind w:left="2160"/>
        <w:rPr>
          <w:bCs/>
          <w:color w:val="auto"/>
        </w:rPr>
      </w:pPr>
      <w:r>
        <w:rPr>
          <w:bCs/>
          <w:color w:val="auto"/>
        </w:rPr>
        <w:t>1</w:t>
      </w:r>
      <w:r w:rsidR="00660813">
        <w:rPr>
          <w:bCs/>
          <w:color w:val="auto"/>
        </w:rPr>
        <w:t>5</w:t>
      </w:r>
      <w:r w:rsidR="00C75881">
        <w:rPr>
          <w:bCs/>
          <w:color w:val="auto"/>
        </w:rPr>
        <w:t>-</w:t>
      </w:r>
      <w:r w:rsidR="004B1569">
        <w:rPr>
          <w:bCs/>
          <w:color w:val="auto"/>
        </w:rPr>
        <w:t>Jun-</w:t>
      </w:r>
      <w:r w:rsidR="00C75881">
        <w:rPr>
          <w:bCs/>
          <w:color w:val="auto"/>
        </w:rPr>
        <w:t>2018</w:t>
      </w:r>
    </w:p>
    <w:p w14:paraId="3FFF544A" w14:textId="77777777" w:rsidR="00C75881" w:rsidRDefault="00C75881" w:rsidP="00C75881">
      <w:pPr>
        <w:pStyle w:val="WW-Default1"/>
        <w:ind w:left="2160"/>
        <w:rPr>
          <w:bCs/>
          <w:color w:val="auto"/>
        </w:rPr>
      </w:pPr>
      <w:r>
        <w:rPr>
          <w:bCs/>
          <w:color w:val="auto"/>
        </w:rPr>
        <w:t>8-</w:t>
      </w:r>
      <w:r w:rsidR="004B1569">
        <w:rPr>
          <w:bCs/>
          <w:color w:val="auto"/>
        </w:rPr>
        <w:t>Jul-</w:t>
      </w:r>
      <w:r>
        <w:rPr>
          <w:bCs/>
          <w:color w:val="auto"/>
        </w:rPr>
        <w:t>2018</w:t>
      </w:r>
    </w:p>
    <w:p w14:paraId="41517EFD" w14:textId="77777777" w:rsidR="00660813" w:rsidRDefault="00660813" w:rsidP="00C75881">
      <w:pPr>
        <w:pStyle w:val="WW-Default1"/>
        <w:ind w:left="2160"/>
        <w:rPr>
          <w:bCs/>
          <w:color w:val="auto"/>
        </w:rPr>
      </w:pPr>
      <w:r>
        <w:rPr>
          <w:bCs/>
          <w:color w:val="auto"/>
        </w:rPr>
        <w:t>24-Jul-2018</w:t>
      </w:r>
    </w:p>
    <w:p w14:paraId="6E817D29" w14:textId="77777777" w:rsidR="00660813" w:rsidRDefault="006E7563" w:rsidP="00C75881">
      <w:pPr>
        <w:pStyle w:val="WW-Default1"/>
        <w:ind w:left="2160"/>
        <w:rPr>
          <w:bCs/>
          <w:color w:val="auto"/>
        </w:rPr>
      </w:pPr>
      <w:r>
        <w:rPr>
          <w:bCs/>
          <w:color w:val="auto"/>
        </w:rPr>
        <w:t>3</w:t>
      </w:r>
      <w:r w:rsidR="00660813">
        <w:rPr>
          <w:bCs/>
          <w:color w:val="auto"/>
        </w:rPr>
        <w:t>-Sep-2018</w:t>
      </w:r>
    </w:p>
    <w:p w14:paraId="78AB7225" w14:textId="77777777" w:rsidR="006E7563" w:rsidRDefault="006E7563" w:rsidP="00C75881">
      <w:pPr>
        <w:pStyle w:val="WW-Default1"/>
        <w:ind w:left="2160"/>
        <w:rPr>
          <w:bCs/>
          <w:color w:val="auto"/>
        </w:rPr>
      </w:pPr>
      <w:r>
        <w:rPr>
          <w:bCs/>
          <w:color w:val="auto"/>
        </w:rPr>
        <w:t>19-Sep-2018</w:t>
      </w:r>
    </w:p>
    <w:p w14:paraId="6446F724" w14:textId="77777777" w:rsidR="00660813" w:rsidRDefault="00660813" w:rsidP="00C75881">
      <w:pPr>
        <w:pStyle w:val="WW-Default1"/>
        <w:ind w:left="2160"/>
        <w:rPr>
          <w:bCs/>
          <w:color w:val="auto"/>
        </w:rPr>
      </w:pPr>
      <w:r>
        <w:rPr>
          <w:bCs/>
          <w:color w:val="auto"/>
        </w:rPr>
        <w:t>12-Oct-2018</w:t>
      </w:r>
    </w:p>
    <w:p w14:paraId="11840A1B" w14:textId="77777777" w:rsidR="00C75881" w:rsidRDefault="00C75881" w:rsidP="007F7609">
      <w:pPr>
        <w:pStyle w:val="WW-Default1"/>
        <w:rPr>
          <w:bCs/>
          <w:color w:val="auto"/>
        </w:rPr>
      </w:pPr>
    </w:p>
    <w:p w14:paraId="1184621D" w14:textId="77777777" w:rsidR="00C75881" w:rsidRDefault="00C75881" w:rsidP="00C75881">
      <w:pPr>
        <w:pStyle w:val="WW-Default1"/>
        <w:ind w:left="720"/>
        <w:rPr>
          <w:bCs/>
          <w:color w:val="auto"/>
        </w:rPr>
      </w:pPr>
      <w:r>
        <w:rPr>
          <w:bCs/>
          <w:color w:val="auto"/>
        </w:rPr>
        <w:t xml:space="preserve">Copy the </w:t>
      </w:r>
      <w:r w:rsidR="00FB4056">
        <w:rPr>
          <w:bCs/>
          <w:color w:val="auto"/>
        </w:rPr>
        <w:t xml:space="preserve">downloaded </w:t>
      </w:r>
      <w:r>
        <w:rPr>
          <w:bCs/>
          <w:color w:val="auto"/>
        </w:rPr>
        <w:t xml:space="preserve">Landsat files ending in </w:t>
      </w:r>
      <w:r w:rsidR="00116B40">
        <w:rPr>
          <w:bCs/>
          <w:i/>
          <w:color w:val="auto"/>
        </w:rPr>
        <w:t>sr-b</w:t>
      </w:r>
      <w:r w:rsidR="00300BC6">
        <w:rPr>
          <w:bCs/>
          <w:i/>
          <w:color w:val="auto"/>
        </w:rPr>
        <w:t>and</w:t>
      </w:r>
      <w:r w:rsidRPr="00C75881">
        <w:rPr>
          <w:bCs/>
          <w:i/>
          <w:color w:val="auto"/>
        </w:rPr>
        <w:t>4</w:t>
      </w:r>
      <w:r>
        <w:rPr>
          <w:bCs/>
          <w:color w:val="auto"/>
        </w:rPr>
        <w:t xml:space="preserve"> and</w:t>
      </w:r>
      <w:r w:rsidR="00116B40">
        <w:rPr>
          <w:bCs/>
          <w:color w:val="auto"/>
        </w:rPr>
        <w:t xml:space="preserve"> </w:t>
      </w:r>
      <w:r w:rsidR="00116B40">
        <w:rPr>
          <w:bCs/>
          <w:i/>
          <w:color w:val="auto"/>
        </w:rPr>
        <w:t>sr-b</w:t>
      </w:r>
      <w:r w:rsidR="00300BC6">
        <w:rPr>
          <w:bCs/>
          <w:i/>
          <w:color w:val="auto"/>
        </w:rPr>
        <w:t>and</w:t>
      </w:r>
      <w:r w:rsidRPr="00C75881">
        <w:rPr>
          <w:bCs/>
          <w:i/>
          <w:color w:val="auto"/>
        </w:rPr>
        <w:t>5</w:t>
      </w:r>
      <w:r>
        <w:rPr>
          <w:bCs/>
          <w:color w:val="auto"/>
        </w:rPr>
        <w:t xml:space="preserve"> into the folder named </w:t>
      </w:r>
      <w:r w:rsidR="00CA4D54">
        <w:rPr>
          <w:bCs/>
          <w:i/>
          <w:color w:val="auto"/>
        </w:rPr>
        <w:t>1</w:t>
      </w:r>
      <w:r w:rsidR="00D16A67">
        <w:rPr>
          <w:bCs/>
          <w:i/>
          <w:color w:val="auto"/>
        </w:rPr>
        <w:t>4</w:t>
      </w:r>
      <w:r w:rsidR="00CA4D54">
        <w:rPr>
          <w:bCs/>
          <w:i/>
          <w:color w:val="auto"/>
        </w:rPr>
        <w:t>-</w:t>
      </w:r>
      <w:r w:rsidR="00A80EB6">
        <w:rPr>
          <w:bCs/>
          <w:i/>
          <w:color w:val="auto"/>
        </w:rPr>
        <w:t>May</w:t>
      </w:r>
      <w:r w:rsidR="00CA4D54">
        <w:rPr>
          <w:bCs/>
          <w:i/>
          <w:color w:val="auto"/>
        </w:rPr>
        <w:t>-2018</w:t>
      </w:r>
    </w:p>
    <w:p w14:paraId="1EB49DC5" w14:textId="77777777" w:rsidR="00FB4255" w:rsidRPr="00FB4255" w:rsidRDefault="00FB4255" w:rsidP="007F7609">
      <w:pPr>
        <w:pStyle w:val="WW-Default1"/>
        <w:rPr>
          <w:bCs/>
          <w:color w:val="auto"/>
        </w:rPr>
      </w:pPr>
    </w:p>
    <w:p w14:paraId="121560FE" w14:textId="77777777" w:rsidR="007F7609" w:rsidRDefault="007F7609" w:rsidP="007F7609">
      <w:pPr>
        <w:pStyle w:val="WW-Default1"/>
        <w:rPr>
          <w:b/>
          <w:bCs/>
          <w:color w:val="auto"/>
          <w:sz w:val="28"/>
          <w:szCs w:val="28"/>
        </w:rPr>
      </w:pPr>
      <w:r>
        <w:rPr>
          <w:b/>
          <w:bCs/>
          <w:color w:val="auto"/>
          <w:sz w:val="28"/>
          <w:szCs w:val="28"/>
        </w:rPr>
        <w:t>Step</w:t>
      </w:r>
      <w:r w:rsidR="007C584E">
        <w:rPr>
          <w:b/>
          <w:bCs/>
          <w:color w:val="auto"/>
          <w:sz w:val="28"/>
          <w:szCs w:val="28"/>
        </w:rPr>
        <w:t xml:space="preserve"> </w:t>
      </w:r>
      <w:r w:rsidR="00FB4255">
        <w:rPr>
          <w:b/>
          <w:bCs/>
          <w:color w:val="auto"/>
          <w:sz w:val="28"/>
          <w:szCs w:val="28"/>
        </w:rPr>
        <w:t>6</w:t>
      </w:r>
      <w:r>
        <w:rPr>
          <w:b/>
          <w:bCs/>
          <w:color w:val="auto"/>
          <w:sz w:val="28"/>
          <w:szCs w:val="28"/>
        </w:rPr>
        <w:t>:</w:t>
      </w:r>
      <w:r w:rsidR="007C584E">
        <w:rPr>
          <w:b/>
          <w:bCs/>
          <w:color w:val="auto"/>
          <w:sz w:val="28"/>
          <w:szCs w:val="28"/>
        </w:rPr>
        <w:t xml:space="preserve"> </w:t>
      </w:r>
      <w:r>
        <w:rPr>
          <w:b/>
          <w:bCs/>
          <w:color w:val="auto"/>
          <w:sz w:val="28"/>
          <w:szCs w:val="28"/>
        </w:rPr>
        <w:t>Cleanup</w:t>
      </w:r>
      <w:r w:rsidR="007C584E">
        <w:rPr>
          <w:b/>
          <w:bCs/>
          <w:color w:val="auto"/>
          <w:sz w:val="28"/>
          <w:szCs w:val="28"/>
        </w:rPr>
        <w:t xml:space="preserve"> </w:t>
      </w:r>
      <w:r>
        <w:rPr>
          <w:b/>
          <w:bCs/>
          <w:color w:val="auto"/>
          <w:sz w:val="28"/>
          <w:szCs w:val="28"/>
        </w:rPr>
        <w:t>files</w:t>
      </w:r>
    </w:p>
    <w:p w14:paraId="59369C41" w14:textId="77777777" w:rsidR="00AF78A8" w:rsidRPr="003C5BDA" w:rsidRDefault="00AF78A8" w:rsidP="00AF78A8">
      <w:pPr>
        <w:ind w:left="1440"/>
        <w:rPr>
          <w:sz w:val="16"/>
          <w:szCs w:val="16"/>
        </w:rPr>
      </w:pPr>
    </w:p>
    <w:p w14:paraId="1F155B5B" w14:textId="77777777" w:rsidR="00AF78A8" w:rsidRDefault="00AF78A8" w:rsidP="007F7609">
      <w:pPr>
        <w:ind w:left="720"/>
      </w:pPr>
      <w:r>
        <w:t>When</w:t>
      </w:r>
      <w:r w:rsidR="007C584E">
        <w:t xml:space="preserve"> </w:t>
      </w:r>
      <w:r>
        <w:t>you</w:t>
      </w:r>
      <w:r w:rsidR="007C584E">
        <w:t xml:space="preserve"> </w:t>
      </w:r>
      <w:r>
        <w:t>are</w:t>
      </w:r>
      <w:r w:rsidR="007C584E">
        <w:t xml:space="preserve"> </w:t>
      </w:r>
      <w:r>
        <w:t>finished,</w:t>
      </w:r>
      <w:r w:rsidR="007C584E">
        <w:t xml:space="preserve"> </w:t>
      </w:r>
      <w:r>
        <w:t>you</w:t>
      </w:r>
      <w:r w:rsidR="007C584E">
        <w:t xml:space="preserve"> </w:t>
      </w:r>
      <w:r>
        <w:t>can</w:t>
      </w:r>
      <w:r w:rsidR="007C584E">
        <w:t xml:space="preserve"> </w:t>
      </w:r>
      <w:r>
        <w:t>delete</w:t>
      </w:r>
      <w:r w:rsidR="007C584E">
        <w:t xml:space="preserve"> </w:t>
      </w:r>
      <w:r>
        <w:t>the</w:t>
      </w:r>
      <w:r w:rsidR="007C584E">
        <w:t xml:space="preserve"> </w:t>
      </w:r>
      <w:proofErr w:type="spellStart"/>
      <w:r>
        <w:rPr>
          <w:i/>
        </w:rPr>
        <w:t>gz</w:t>
      </w:r>
      <w:proofErr w:type="spellEnd"/>
      <w:r w:rsidR="007C584E">
        <w:t xml:space="preserve"> </w:t>
      </w:r>
      <w:r>
        <w:t>and</w:t>
      </w:r>
      <w:r w:rsidR="007C584E">
        <w:t xml:space="preserve"> </w:t>
      </w:r>
      <w:r>
        <w:rPr>
          <w:i/>
        </w:rPr>
        <w:t>tar</w:t>
      </w:r>
      <w:r w:rsidR="007C584E">
        <w:t xml:space="preserve"> </w:t>
      </w:r>
      <w:r>
        <w:t>files</w:t>
      </w:r>
      <w:r w:rsidR="007C584E">
        <w:t xml:space="preserve"> </w:t>
      </w:r>
      <w:r w:rsidR="007F7609">
        <w:t>to</w:t>
      </w:r>
      <w:r w:rsidR="007C584E">
        <w:t xml:space="preserve"> </w:t>
      </w:r>
      <w:r w:rsidR="007F7609">
        <w:t>save</w:t>
      </w:r>
      <w:r w:rsidR="007C584E">
        <w:t xml:space="preserve"> </w:t>
      </w:r>
      <w:r w:rsidR="007F7609">
        <w:t>disc</w:t>
      </w:r>
      <w:r w:rsidR="007C584E">
        <w:t xml:space="preserve"> </w:t>
      </w:r>
      <w:r w:rsidR="007F7609">
        <w:t>space</w:t>
      </w:r>
    </w:p>
    <w:p w14:paraId="115E8190" w14:textId="77777777" w:rsidR="00AF78A8" w:rsidRPr="003C5BDA" w:rsidRDefault="00AF78A8" w:rsidP="00AF78A8">
      <w:pPr>
        <w:ind w:left="1440"/>
        <w:rPr>
          <w:sz w:val="16"/>
          <w:szCs w:val="16"/>
        </w:rPr>
      </w:pPr>
    </w:p>
    <w:p w14:paraId="719D1A12" w14:textId="77777777" w:rsidR="00A438F5" w:rsidRDefault="00A438F5" w:rsidP="00A438F5">
      <w:pPr>
        <w:pStyle w:val="Heading1"/>
        <w:pageBreakBefore/>
        <w:spacing w:line="480" w:lineRule="auto"/>
        <w:jc w:val="both"/>
      </w:pPr>
    </w:p>
    <w:p w14:paraId="32FE1D8D" w14:textId="77777777" w:rsidR="00A438F5" w:rsidRDefault="00A438F5" w:rsidP="00A438F5"/>
    <w:p w14:paraId="59C06B2F" w14:textId="77777777" w:rsidR="00A438F5" w:rsidRDefault="00A438F5" w:rsidP="00A438F5"/>
    <w:p w14:paraId="45DCD66C" w14:textId="77777777" w:rsidR="00A438F5" w:rsidRDefault="00A438F5" w:rsidP="00A438F5">
      <w:pPr>
        <w:pStyle w:val="Heading1"/>
        <w:spacing w:line="480" w:lineRule="auto"/>
        <w:jc w:val="center"/>
      </w:pPr>
      <w:bookmarkStart w:id="134" w:name="_Toc369960537"/>
      <w:bookmarkStart w:id="135" w:name="_Toc9345681"/>
      <w:r>
        <w:rPr>
          <w:rFonts w:ascii="Verdana" w:hAnsi="Verdana" w:cs="Verdana"/>
          <w:sz w:val="64"/>
          <w:szCs w:val="64"/>
        </w:rPr>
        <w:t>Part</w:t>
      </w:r>
      <w:r w:rsidR="007C584E">
        <w:rPr>
          <w:rFonts w:ascii="Verdana" w:hAnsi="Verdana" w:cs="Verdana"/>
          <w:sz w:val="64"/>
          <w:szCs w:val="64"/>
        </w:rPr>
        <w:t xml:space="preserve"> </w:t>
      </w:r>
      <w:r>
        <w:rPr>
          <w:rFonts w:ascii="Verdana" w:hAnsi="Verdana" w:cs="Verdana"/>
          <w:sz w:val="64"/>
          <w:szCs w:val="64"/>
        </w:rPr>
        <w:t>4:</w:t>
      </w:r>
      <w:r>
        <w:rPr>
          <w:rFonts w:ascii="Verdana" w:hAnsi="Verdana" w:cs="Verdana"/>
          <w:sz w:val="64"/>
          <w:szCs w:val="64"/>
        </w:rPr>
        <w:br/>
        <w:t>Analyzing</w:t>
      </w:r>
      <w:r>
        <w:rPr>
          <w:rFonts w:ascii="Verdana" w:hAnsi="Verdana" w:cs="Verdana"/>
          <w:sz w:val="64"/>
          <w:szCs w:val="64"/>
        </w:rPr>
        <w:br/>
        <w:t>Remote</w:t>
      </w:r>
      <w:r w:rsidR="007C584E">
        <w:rPr>
          <w:rFonts w:ascii="Verdana" w:hAnsi="Verdana" w:cs="Verdana"/>
          <w:sz w:val="64"/>
          <w:szCs w:val="64"/>
        </w:rPr>
        <w:t xml:space="preserve"> </w:t>
      </w:r>
      <w:r>
        <w:rPr>
          <w:rFonts w:ascii="Verdana" w:hAnsi="Verdana" w:cs="Verdana"/>
          <w:sz w:val="64"/>
          <w:szCs w:val="64"/>
        </w:rPr>
        <w:t>Sensed</w:t>
      </w:r>
      <w:r>
        <w:rPr>
          <w:rFonts w:ascii="Verdana" w:hAnsi="Verdana" w:cs="Verdana"/>
          <w:sz w:val="64"/>
          <w:szCs w:val="64"/>
        </w:rPr>
        <w:br/>
        <w:t>Data</w:t>
      </w:r>
      <w:bookmarkEnd w:id="134"/>
      <w:bookmarkEnd w:id="135"/>
    </w:p>
    <w:p w14:paraId="441AB9BC" w14:textId="77777777" w:rsidR="00A438F5" w:rsidRDefault="00A438F5" w:rsidP="00A438F5"/>
    <w:p w14:paraId="50544C98" w14:textId="77777777" w:rsidR="00E305D1" w:rsidRDefault="00E305D1"/>
    <w:p w14:paraId="4D0B4141" w14:textId="77777777" w:rsidR="00E305D1" w:rsidRDefault="00E305D1"/>
    <w:p w14:paraId="43D332E1" w14:textId="77777777" w:rsidR="00A438F5" w:rsidRDefault="00A438F5" w:rsidP="00A438F5">
      <w:pPr>
        <w:pStyle w:val="Heading2"/>
        <w:pageBreakBefore/>
        <w:jc w:val="right"/>
        <w:rPr>
          <w:rFonts w:ascii="Verdana" w:hAnsi="Verdana" w:cs="Verdana"/>
          <w:sz w:val="36"/>
          <w:szCs w:val="36"/>
        </w:rPr>
      </w:pPr>
      <w:bookmarkStart w:id="136" w:name="_Toc369960538"/>
      <w:bookmarkStart w:id="137" w:name="_Toc9345682"/>
      <w:r>
        <w:rPr>
          <w:rFonts w:ascii="Verdana" w:hAnsi="Verdana" w:cs="Verdana"/>
          <w:sz w:val="36"/>
          <w:szCs w:val="36"/>
        </w:rPr>
        <w:lastRenderedPageBreak/>
        <w:t>Chapter</w:t>
      </w:r>
      <w:r w:rsidR="007C584E">
        <w:rPr>
          <w:rFonts w:ascii="Verdana" w:hAnsi="Verdana" w:cs="Verdana"/>
          <w:sz w:val="36"/>
          <w:szCs w:val="36"/>
        </w:rPr>
        <w:t xml:space="preserve"> </w:t>
      </w:r>
      <w:r w:rsidR="00B771C5">
        <w:rPr>
          <w:rFonts w:ascii="Verdana" w:hAnsi="Verdana" w:cs="Verdana"/>
          <w:sz w:val="36"/>
          <w:szCs w:val="36"/>
        </w:rPr>
        <w:t>8</w:t>
      </w:r>
      <w:r>
        <w:rPr>
          <w:rFonts w:ascii="Verdana" w:hAnsi="Verdana" w:cs="Verdana"/>
          <w:sz w:val="36"/>
          <w:szCs w:val="36"/>
        </w:rPr>
        <w:t>:</w:t>
      </w:r>
      <w:r>
        <w:rPr>
          <w:rFonts w:ascii="Verdana" w:hAnsi="Verdana" w:cs="Verdana"/>
          <w:sz w:val="36"/>
          <w:szCs w:val="36"/>
        </w:rPr>
        <w:br/>
        <w:t>Image</w:t>
      </w:r>
      <w:r w:rsidR="007C584E">
        <w:rPr>
          <w:rFonts w:ascii="Verdana" w:hAnsi="Verdana" w:cs="Verdana"/>
          <w:sz w:val="36"/>
          <w:szCs w:val="36"/>
        </w:rPr>
        <w:t xml:space="preserve"> </w:t>
      </w:r>
      <w:r>
        <w:rPr>
          <w:rFonts w:ascii="Verdana" w:hAnsi="Verdana" w:cs="Verdana"/>
          <w:sz w:val="36"/>
          <w:szCs w:val="36"/>
        </w:rPr>
        <w:t>Interpretation</w:t>
      </w:r>
      <w:bookmarkEnd w:id="136"/>
      <w:bookmarkEnd w:id="137"/>
    </w:p>
    <w:p w14:paraId="1853BA88" w14:textId="77777777" w:rsidR="00A438F5" w:rsidRDefault="00A438F5" w:rsidP="00A438F5"/>
    <w:p w14:paraId="5F27B03F" w14:textId="77777777" w:rsidR="00A438F5" w:rsidRDefault="00A438F5" w:rsidP="00A438F5">
      <w:pPr>
        <w:pBdr>
          <w:top w:val="single" w:sz="4" w:space="1" w:color="000000"/>
          <w:left w:val="single" w:sz="4" w:space="4" w:color="000000"/>
          <w:bottom w:val="single" w:sz="4" w:space="1" w:color="000000"/>
          <w:right w:val="single" w:sz="4" w:space="4" w:color="000000"/>
        </w:pBdr>
        <w:jc w:val="both"/>
        <w:rPr>
          <w:rFonts w:ascii="Arial" w:hAnsi="Arial" w:cs="Arial"/>
        </w:rPr>
      </w:pPr>
      <w:r>
        <w:rPr>
          <w:rFonts w:ascii="Arial" w:hAnsi="Arial" w:cs="Arial"/>
        </w:rPr>
        <w:t>This</w:t>
      </w:r>
      <w:r w:rsidR="007C584E">
        <w:rPr>
          <w:rFonts w:ascii="Arial" w:hAnsi="Arial" w:cs="Arial"/>
        </w:rPr>
        <w:t xml:space="preserve"> </w:t>
      </w:r>
      <w:r>
        <w:rPr>
          <w:rFonts w:ascii="Arial" w:hAnsi="Arial" w:cs="Arial"/>
        </w:rPr>
        <w:t>chapter</w:t>
      </w:r>
      <w:r w:rsidR="007C584E">
        <w:rPr>
          <w:rFonts w:ascii="Arial" w:hAnsi="Arial" w:cs="Arial"/>
        </w:rPr>
        <w:t xml:space="preserve"> </w:t>
      </w:r>
      <w:r>
        <w:rPr>
          <w:rFonts w:ascii="Arial" w:hAnsi="Arial" w:cs="Arial"/>
        </w:rPr>
        <w:t>includes:</w:t>
      </w:r>
    </w:p>
    <w:p w14:paraId="10A14D9C" w14:textId="77777777" w:rsidR="00A438F5" w:rsidRDefault="002D26B2" w:rsidP="00A438F5">
      <w:pPr>
        <w:numPr>
          <w:ilvl w:val="0"/>
          <w:numId w:val="3"/>
        </w:numPr>
        <w:pBdr>
          <w:top w:val="single" w:sz="4" w:space="1" w:color="000000"/>
          <w:left w:val="single" w:sz="4" w:space="4" w:color="000000"/>
          <w:bottom w:val="single" w:sz="4" w:space="1" w:color="000000"/>
          <w:right w:val="single" w:sz="4" w:space="4" w:color="000000"/>
        </w:pBdr>
        <w:jc w:val="both"/>
        <w:rPr>
          <w:rFonts w:ascii="Arial" w:hAnsi="Arial" w:cs="Arial"/>
        </w:rPr>
      </w:pPr>
      <w:r>
        <w:rPr>
          <w:rFonts w:ascii="Arial" w:hAnsi="Arial" w:cs="Arial"/>
        </w:rPr>
        <w:t>Interpreting</w:t>
      </w:r>
      <w:r w:rsidR="007C584E">
        <w:rPr>
          <w:rFonts w:ascii="Arial" w:hAnsi="Arial" w:cs="Arial"/>
        </w:rPr>
        <w:t xml:space="preserve"> </w:t>
      </w:r>
      <w:r>
        <w:rPr>
          <w:rFonts w:ascii="Arial" w:hAnsi="Arial" w:cs="Arial"/>
        </w:rPr>
        <w:t>single</w:t>
      </w:r>
      <w:r w:rsidR="007C584E">
        <w:rPr>
          <w:rFonts w:ascii="Arial" w:hAnsi="Arial" w:cs="Arial"/>
        </w:rPr>
        <w:t xml:space="preserve"> </w:t>
      </w:r>
      <w:r>
        <w:rPr>
          <w:rFonts w:ascii="Arial" w:hAnsi="Arial" w:cs="Arial"/>
        </w:rPr>
        <w:t>images</w:t>
      </w:r>
    </w:p>
    <w:p w14:paraId="172B22A8" w14:textId="77777777" w:rsidR="00A438F5" w:rsidRDefault="002D26B2" w:rsidP="00A438F5">
      <w:pPr>
        <w:numPr>
          <w:ilvl w:val="0"/>
          <w:numId w:val="3"/>
        </w:numPr>
        <w:pBdr>
          <w:top w:val="single" w:sz="4" w:space="1" w:color="000000"/>
          <w:left w:val="single" w:sz="4" w:space="4" w:color="000000"/>
          <w:bottom w:val="single" w:sz="4" w:space="1" w:color="000000"/>
          <w:right w:val="single" w:sz="4" w:space="4" w:color="000000"/>
        </w:pBdr>
        <w:jc w:val="both"/>
      </w:pPr>
      <w:r>
        <w:rPr>
          <w:rFonts w:ascii="Arial" w:hAnsi="Arial" w:cs="Arial"/>
        </w:rPr>
        <w:t>Interpreting</w:t>
      </w:r>
      <w:r w:rsidR="007C584E">
        <w:rPr>
          <w:rFonts w:ascii="Arial" w:hAnsi="Arial" w:cs="Arial"/>
        </w:rPr>
        <w:t xml:space="preserve"> </w:t>
      </w:r>
      <w:r>
        <w:rPr>
          <w:rFonts w:ascii="Arial" w:hAnsi="Arial" w:cs="Arial"/>
        </w:rPr>
        <w:t>analyzed</w:t>
      </w:r>
      <w:r w:rsidR="007C584E">
        <w:rPr>
          <w:rFonts w:ascii="Arial" w:hAnsi="Arial" w:cs="Arial"/>
        </w:rPr>
        <w:t xml:space="preserve"> </w:t>
      </w:r>
      <w:r>
        <w:rPr>
          <w:rFonts w:ascii="Arial" w:hAnsi="Arial" w:cs="Arial"/>
        </w:rPr>
        <w:t>images</w:t>
      </w:r>
    </w:p>
    <w:p w14:paraId="6CDD375C" w14:textId="77777777" w:rsidR="00A438F5" w:rsidRDefault="00A438F5" w:rsidP="00A438F5"/>
    <w:p w14:paraId="7DA1A454" w14:textId="77777777" w:rsidR="002D26B2" w:rsidRPr="002D26B2" w:rsidRDefault="002D26B2" w:rsidP="002D26B2">
      <w:pPr>
        <w:pStyle w:val="WW-Default1"/>
        <w:rPr>
          <w:b/>
          <w:bCs/>
          <w:color w:val="auto"/>
          <w:sz w:val="28"/>
          <w:szCs w:val="28"/>
        </w:rPr>
      </w:pPr>
      <w:r w:rsidRPr="002D26B2">
        <w:rPr>
          <w:b/>
          <w:bCs/>
          <w:color w:val="auto"/>
          <w:sz w:val="28"/>
          <w:szCs w:val="28"/>
        </w:rPr>
        <w:t>Interpreting</w:t>
      </w:r>
      <w:r w:rsidR="007C584E">
        <w:rPr>
          <w:b/>
          <w:bCs/>
          <w:color w:val="auto"/>
          <w:sz w:val="28"/>
          <w:szCs w:val="28"/>
        </w:rPr>
        <w:t xml:space="preserve"> </w:t>
      </w:r>
      <w:r w:rsidRPr="002D26B2">
        <w:rPr>
          <w:b/>
          <w:bCs/>
          <w:color w:val="auto"/>
          <w:sz w:val="28"/>
          <w:szCs w:val="28"/>
        </w:rPr>
        <w:t>single</w:t>
      </w:r>
      <w:r w:rsidR="007C584E">
        <w:rPr>
          <w:b/>
          <w:bCs/>
          <w:color w:val="auto"/>
          <w:sz w:val="28"/>
          <w:szCs w:val="28"/>
        </w:rPr>
        <w:t xml:space="preserve"> </w:t>
      </w:r>
      <w:r w:rsidRPr="002D26B2">
        <w:rPr>
          <w:b/>
          <w:bCs/>
          <w:color w:val="auto"/>
          <w:sz w:val="28"/>
          <w:szCs w:val="28"/>
        </w:rPr>
        <w:t>images</w:t>
      </w:r>
    </w:p>
    <w:p w14:paraId="3D2A1789" w14:textId="77777777" w:rsidR="002D26B2" w:rsidRDefault="002D26B2" w:rsidP="00A438F5"/>
    <w:p w14:paraId="12D5C7B3" w14:textId="77777777" w:rsidR="002D26B2" w:rsidRDefault="004C759E" w:rsidP="00A438F5">
      <w:r>
        <w:fldChar w:fldCharType="begin"/>
      </w:r>
      <w:r w:rsidR="007C584E">
        <w:instrText xml:space="preserve"> </w:instrText>
      </w:r>
      <w:r>
        <w:instrText>XE</w:instrText>
      </w:r>
      <w:r w:rsidR="007C584E">
        <w:instrText xml:space="preserve"> </w:instrText>
      </w:r>
      <w:r>
        <w:instrText>"</w:instrText>
      </w:r>
      <w:r w:rsidRPr="00BE2891">
        <w:instrText>Interpretation</w:instrText>
      </w:r>
      <w:r>
        <w:instrText>"</w:instrText>
      </w:r>
      <w:r w:rsidR="007C584E">
        <w:instrText xml:space="preserve"> </w:instrText>
      </w:r>
      <w:r>
        <w:fldChar w:fldCharType="end"/>
      </w:r>
      <w:r w:rsidR="002D26B2">
        <w:t>Photos</w:t>
      </w:r>
      <w:r w:rsidR="007C584E">
        <w:t xml:space="preserve"> </w:t>
      </w:r>
      <w:r w:rsidR="002D26B2">
        <w:t>and</w:t>
      </w:r>
      <w:r w:rsidR="007C584E">
        <w:t xml:space="preserve"> </w:t>
      </w:r>
      <w:r w:rsidR="002D26B2">
        <w:t>satellite</w:t>
      </w:r>
      <w:r w:rsidR="007C584E">
        <w:t xml:space="preserve"> </w:t>
      </w:r>
      <w:r w:rsidR="002D26B2">
        <w:t>images</w:t>
      </w:r>
      <w:r w:rsidR="007C584E">
        <w:t xml:space="preserve"> </w:t>
      </w:r>
      <w:r w:rsidR="002D26B2">
        <w:t>are</w:t>
      </w:r>
      <w:r w:rsidR="007C584E">
        <w:t xml:space="preserve"> </w:t>
      </w:r>
      <w:r w:rsidR="002D26B2">
        <w:t>useful</w:t>
      </w:r>
      <w:r w:rsidR="007C584E">
        <w:t xml:space="preserve"> </w:t>
      </w:r>
      <w:r w:rsidR="002D26B2">
        <w:t>primarily</w:t>
      </w:r>
      <w:r w:rsidR="007C584E">
        <w:t xml:space="preserve"> </w:t>
      </w:r>
      <w:r w:rsidR="002D26B2">
        <w:t>because</w:t>
      </w:r>
      <w:r w:rsidR="007C584E">
        <w:t xml:space="preserve"> </w:t>
      </w:r>
      <w:r w:rsidR="00DF1986">
        <w:t>they</w:t>
      </w:r>
      <w:r w:rsidR="007C584E">
        <w:t xml:space="preserve"> </w:t>
      </w:r>
      <w:r w:rsidR="002D26B2">
        <w:t>can</w:t>
      </w:r>
      <w:r w:rsidR="007C584E">
        <w:t xml:space="preserve"> </w:t>
      </w:r>
      <w:r w:rsidR="00DF1986">
        <w:t xml:space="preserve">be </w:t>
      </w:r>
      <w:r w:rsidR="002D26B2">
        <w:t>use</w:t>
      </w:r>
      <w:r w:rsidR="00DF1986">
        <w:t>d</w:t>
      </w:r>
      <w:r w:rsidR="007C584E">
        <w:t xml:space="preserve"> </w:t>
      </w:r>
      <w:r w:rsidR="002D26B2">
        <w:t>to</w:t>
      </w:r>
      <w:r w:rsidR="007C584E">
        <w:t xml:space="preserve"> </w:t>
      </w:r>
      <w:r w:rsidR="002D26B2">
        <w:t>identify</w:t>
      </w:r>
      <w:r w:rsidR="007C584E">
        <w:t xml:space="preserve"> </w:t>
      </w:r>
      <w:r w:rsidR="002D26B2">
        <w:t>the</w:t>
      </w:r>
      <w:r w:rsidR="007C584E">
        <w:t xml:space="preserve"> </w:t>
      </w:r>
      <w:r w:rsidR="002D26B2">
        <w:t>position</w:t>
      </w:r>
      <w:r w:rsidR="007C584E">
        <w:t xml:space="preserve"> </w:t>
      </w:r>
      <w:r w:rsidR="002D26B2">
        <w:t>and</w:t>
      </w:r>
      <w:r w:rsidR="007C584E">
        <w:t xml:space="preserve"> </w:t>
      </w:r>
      <w:r w:rsidR="002D26B2">
        <w:t>properties</w:t>
      </w:r>
      <w:r w:rsidR="007C584E">
        <w:t xml:space="preserve"> </w:t>
      </w:r>
      <w:r w:rsidR="002D26B2">
        <w:t>of</w:t>
      </w:r>
      <w:r w:rsidR="007C584E">
        <w:t xml:space="preserve"> </w:t>
      </w:r>
      <w:r w:rsidR="002D26B2">
        <w:t>features</w:t>
      </w:r>
      <w:r w:rsidR="007C584E">
        <w:t xml:space="preserve"> </w:t>
      </w:r>
      <w:r w:rsidR="002D26B2">
        <w:t>that</w:t>
      </w:r>
      <w:r w:rsidR="00894D53">
        <w:t xml:space="preserve"> are of</w:t>
      </w:r>
      <w:r w:rsidR="007C584E">
        <w:t xml:space="preserve"> </w:t>
      </w:r>
      <w:r w:rsidR="002D26B2">
        <w:t>interest.</w:t>
      </w:r>
      <w:r w:rsidR="007C584E">
        <w:t xml:space="preserve"> </w:t>
      </w:r>
      <w:r w:rsidR="002D26B2">
        <w:t>Interpreters</w:t>
      </w:r>
      <w:r w:rsidR="007C584E">
        <w:t xml:space="preserve"> </w:t>
      </w:r>
      <w:r w:rsidR="002D26B2">
        <w:t>use</w:t>
      </w:r>
      <w:r w:rsidR="007C584E">
        <w:t xml:space="preserve"> </w:t>
      </w:r>
      <w:r w:rsidR="002D26B2">
        <w:t>size,</w:t>
      </w:r>
      <w:r w:rsidR="007C584E">
        <w:t xml:space="preserve"> </w:t>
      </w:r>
      <w:r w:rsidR="002D26B2">
        <w:t>shape,</w:t>
      </w:r>
      <w:r w:rsidR="007C584E">
        <w:t xml:space="preserve"> </w:t>
      </w:r>
      <w:r w:rsidR="002D26B2">
        <w:t>color,</w:t>
      </w:r>
      <w:r w:rsidR="007C584E">
        <w:t xml:space="preserve"> </w:t>
      </w:r>
      <w:r w:rsidR="002D26B2">
        <w:t>brightness,</w:t>
      </w:r>
      <w:r w:rsidR="007C584E">
        <w:t xml:space="preserve"> </w:t>
      </w:r>
      <w:r w:rsidR="002D26B2">
        <w:t>texture</w:t>
      </w:r>
      <w:r w:rsidR="007C584E">
        <w:t xml:space="preserve"> </w:t>
      </w:r>
      <w:r w:rsidR="002D26B2">
        <w:t>and</w:t>
      </w:r>
      <w:r w:rsidR="007C584E">
        <w:t xml:space="preserve"> </w:t>
      </w:r>
      <w:r w:rsidR="002D26B2">
        <w:t>location</w:t>
      </w:r>
      <w:r w:rsidR="007C584E">
        <w:t xml:space="preserve"> </w:t>
      </w:r>
      <w:r w:rsidR="002D26B2">
        <w:t>to</w:t>
      </w:r>
      <w:r w:rsidR="007C584E">
        <w:t xml:space="preserve"> </w:t>
      </w:r>
      <w:r w:rsidR="002D26B2">
        <w:t>identify</w:t>
      </w:r>
      <w:r w:rsidR="007C584E">
        <w:t xml:space="preserve"> </w:t>
      </w:r>
      <w:r w:rsidR="002D26B2">
        <w:t>features</w:t>
      </w:r>
      <w:r w:rsidR="007C584E">
        <w:t xml:space="preserve"> </w:t>
      </w:r>
      <w:r w:rsidR="002D26B2">
        <w:t>and</w:t>
      </w:r>
      <w:r w:rsidR="007C584E">
        <w:t xml:space="preserve"> </w:t>
      </w:r>
      <w:r w:rsidR="002D26B2">
        <w:t>convert</w:t>
      </w:r>
      <w:r w:rsidR="007C584E">
        <w:t xml:space="preserve"> </w:t>
      </w:r>
      <w:r w:rsidR="002D26B2">
        <w:t>images</w:t>
      </w:r>
      <w:r w:rsidR="007C584E">
        <w:t xml:space="preserve"> </w:t>
      </w:r>
      <w:r w:rsidR="002D26B2">
        <w:t>into</w:t>
      </w:r>
      <w:r w:rsidR="007C584E">
        <w:t xml:space="preserve"> </w:t>
      </w:r>
      <w:r w:rsidR="002D26B2">
        <w:t>information.</w:t>
      </w:r>
      <w:r w:rsidR="007C584E">
        <w:t xml:space="preserve"> </w:t>
      </w:r>
      <w:r w:rsidR="002D26B2">
        <w:t>Image</w:t>
      </w:r>
      <w:r w:rsidR="007C584E">
        <w:t xml:space="preserve"> </w:t>
      </w:r>
      <w:r w:rsidR="002D26B2">
        <w:t>interpreters</w:t>
      </w:r>
      <w:r w:rsidR="007C584E">
        <w:t xml:space="preserve"> </w:t>
      </w:r>
      <w:r w:rsidR="002D26B2">
        <w:t>must</w:t>
      </w:r>
      <w:r w:rsidR="007C584E">
        <w:t xml:space="preserve"> </w:t>
      </w:r>
      <w:r w:rsidR="002D26B2">
        <w:t>have</w:t>
      </w:r>
      <w:r w:rsidR="007C584E">
        <w:t xml:space="preserve"> </w:t>
      </w:r>
      <w:r w:rsidR="002D26B2">
        <w:t>some</w:t>
      </w:r>
      <w:r w:rsidR="007C584E">
        <w:t xml:space="preserve"> </w:t>
      </w:r>
      <w:r w:rsidR="002D26B2">
        <w:t>familiarity</w:t>
      </w:r>
      <w:r w:rsidR="007C584E">
        <w:t xml:space="preserve"> </w:t>
      </w:r>
      <w:r w:rsidR="002D26B2">
        <w:t>with</w:t>
      </w:r>
      <w:r w:rsidR="007C584E">
        <w:t xml:space="preserve"> </w:t>
      </w:r>
      <w:r w:rsidR="002D26B2">
        <w:t>the</w:t>
      </w:r>
      <w:r w:rsidR="007C584E">
        <w:t xml:space="preserve"> </w:t>
      </w:r>
      <w:r w:rsidR="002D26B2">
        <w:t>features</w:t>
      </w:r>
      <w:r w:rsidR="007C584E">
        <w:t xml:space="preserve"> </w:t>
      </w:r>
      <w:r w:rsidR="002D26B2">
        <w:t>of</w:t>
      </w:r>
      <w:r w:rsidR="007C584E">
        <w:t xml:space="preserve"> </w:t>
      </w:r>
      <w:r w:rsidR="002D26B2">
        <w:t>interest.</w:t>
      </w:r>
      <w:r w:rsidR="007C584E">
        <w:t xml:space="preserve"> </w:t>
      </w:r>
      <w:r w:rsidR="002D26B2">
        <w:t>Ground</w:t>
      </w:r>
      <w:r w:rsidR="007C584E">
        <w:t xml:space="preserve"> </w:t>
      </w:r>
      <w:r w:rsidR="002D26B2">
        <w:t>truthing</w:t>
      </w:r>
      <w:r w:rsidR="007C584E">
        <w:t xml:space="preserve"> </w:t>
      </w:r>
      <w:r w:rsidR="002D26B2">
        <w:t>is</w:t>
      </w:r>
      <w:r w:rsidR="007C584E">
        <w:t xml:space="preserve"> </w:t>
      </w:r>
      <w:r w:rsidR="002D26B2">
        <w:t>essential</w:t>
      </w:r>
      <w:r w:rsidR="007C584E">
        <w:t xml:space="preserve"> </w:t>
      </w:r>
      <w:r w:rsidR="002D26B2">
        <w:t>to</w:t>
      </w:r>
      <w:r w:rsidR="007C584E">
        <w:t xml:space="preserve"> </w:t>
      </w:r>
      <w:r w:rsidR="002D26B2">
        <w:t>develop</w:t>
      </w:r>
      <w:r w:rsidR="007C584E">
        <w:t xml:space="preserve"> </w:t>
      </w:r>
      <w:r w:rsidR="002D26B2">
        <w:t>the</w:t>
      </w:r>
      <w:r w:rsidR="007C584E">
        <w:t xml:space="preserve"> </w:t>
      </w:r>
      <w:r w:rsidR="002D26B2">
        <w:t>local</w:t>
      </w:r>
      <w:r w:rsidR="007C584E">
        <w:t xml:space="preserve"> </w:t>
      </w:r>
      <w:r w:rsidR="002D26B2">
        <w:t>knowledge</w:t>
      </w:r>
      <w:r w:rsidR="007C584E">
        <w:t xml:space="preserve"> </w:t>
      </w:r>
      <w:r w:rsidR="002D26B2">
        <w:t>required</w:t>
      </w:r>
      <w:r w:rsidR="007C584E">
        <w:t xml:space="preserve"> </w:t>
      </w:r>
      <w:r w:rsidR="002D26B2">
        <w:t>for</w:t>
      </w:r>
      <w:r w:rsidR="007C584E">
        <w:t xml:space="preserve"> </w:t>
      </w:r>
      <w:r w:rsidR="002D26B2">
        <w:t>accurate</w:t>
      </w:r>
      <w:r w:rsidR="007C584E">
        <w:t xml:space="preserve"> </w:t>
      </w:r>
      <w:r w:rsidR="002D26B2">
        <w:t>image</w:t>
      </w:r>
      <w:r w:rsidR="007C584E">
        <w:t xml:space="preserve"> </w:t>
      </w:r>
      <w:r w:rsidR="002D26B2">
        <w:t>interpretation.</w:t>
      </w:r>
      <w:r w:rsidR="007C584E">
        <w:t xml:space="preserve"> </w:t>
      </w:r>
    </w:p>
    <w:p w14:paraId="2E5AEB34" w14:textId="77777777" w:rsidR="002D26B2" w:rsidRDefault="002D26B2" w:rsidP="00A438F5"/>
    <w:p w14:paraId="70FE072C" w14:textId="77777777" w:rsidR="002D26B2" w:rsidRDefault="002D26B2" w:rsidP="00A438F5">
      <w:r>
        <w:t>The</w:t>
      </w:r>
      <w:r w:rsidR="007C584E">
        <w:t xml:space="preserve"> </w:t>
      </w:r>
      <w:r>
        <w:t>practice</w:t>
      </w:r>
      <w:r w:rsidR="007C584E">
        <w:t xml:space="preserve"> </w:t>
      </w:r>
      <w:r>
        <w:t>of</w:t>
      </w:r>
      <w:r w:rsidR="007C584E">
        <w:t xml:space="preserve"> </w:t>
      </w:r>
      <w:r>
        <w:t>image</w:t>
      </w:r>
      <w:r w:rsidR="007C584E">
        <w:t xml:space="preserve"> </w:t>
      </w:r>
      <w:r>
        <w:t>interpretation</w:t>
      </w:r>
      <w:r w:rsidR="007C584E">
        <w:t xml:space="preserve"> </w:t>
      </w:r>
      <w:r>
        <w:t>is</w:t>
      </w:r>
      <w:r w:rsidR="007C584E">
        <w:t xml:space="preserve"> </w:t>
      </w:r>
      <w:r>
        <w:t>a</w:t>
      </w:r>
      <w:r w:rsidR="007C584E">
        <w:t xml:space="preserve"> </w:t>
      </w:r>
      <w:r>
        <w:t>well-developed</w:t>
      </w:r>
      <w:r w:rsidR="007C584E">
        <w:t xml:space="preserve"> </w:t>
      </w:r>
      <w:r>
        <w:t>discipline</w:t>
      </w:r>
      <w:r w:rsidR="007C584E">
        <w:t xml:space="preserve"> </w:t>
      </w:r>
      <w:r>
        <w:t>and</w:t>
      </w:r>
      <w:r w:rsidR="007C584E">
        <w:t xml:space="preserve"> </w:t>
      </w:r>
      <w:r>
        <w:t>uses</w:t>
      </w:r>
      <w:r w:rsidR="007C584E">
        <w:t xml:space="preserve"> </w:t>
      </w:r>
      <w:r>
        <w:t>many</w:t>
      </w:r>
      <w:r w:rsidR="007C584E">
        <w:t xml:space="preserve"> </w:t>
      </w:r>
      <w:r>
        <w:t>specialized</w:t>
      </w:r>
      <w:r w:rsidR="007C584E">
        <w:t xml:space="preserve"> </w:t>
      </w:r>
      <w:r>
        <w:t>techniques.</w:t>
      </w:r>
      <w:r w:rsidR="007C584E">
        <w:t xml:space="preserve"> </w:t>
      </w:r>
      <w:r>
        <w:t>A</w:t>
      </w:r>
      <w:r w:rsidR="007C584E">
        <w:t xml:space="preserve"> </w:t>
      </w:r>
      <w:r>
        <w:t>detailed</w:t>
      </w:r>
      <w:r w:rsidR="007C584E">
        <w:t xml:space="preserve"> </w:t>
      </w:r>
      <w:r>
        <w:t>description</w:t>
      </w:r>
      <w:r w:rsidR="007C584E">
        <w:t xml:space="preserve"> </w:t>
      </w:r>
      <w:r>
        <w:t>of</w:t>
      </w:r>
      <w:r w:rsidR="007C584E">
        <w:t xml:space="preserve"> </w:t>
      </w:r>
      <w:r>
        <w:t>image</w:t>
      </w:r>
      <w:r w:rsidR="007C584E">
        <w:t xml:space="preserve"> </w:t>
      </w:r>
      <w:r>
        <w:t>interpretation</w:t>
      </w:r>
      <w:r w:rsidR="007C584E">
        <w:t xml:space="preserve"> </w:t>
      </w:r>
      <w:r>
        <w:t>is</w:t>
      </w:r>
      <w:r w:rsidR="007C584E">
        <w:t xml:space="preserve"> </w:t>
      </w:r>
      <w:r>
        <w:t>beyond</w:t>
      </w:r>
      <w:r w:rsidR="007C584E">
        <w:t xml:space="preserve"> </w:t>
      </w:r>
      <w:r>
        <w:t>the</w:t>
      </w:r>
      <w:r w:rsidR="007C584E">
        <w:t xml:space="preserve"> </w:t>
      </w:r>
      <w:r>
        <w:t>scope</w:t>
      </w:r>
      <w:r w:rsidR="007C584E">
        <w:t xml:space="preserve"> </w:t>
      </w:r>
      <w:r>
        <w:t>of</w:t>
      </w:r>
      <w:r w:rsidR="007C584E">
        <w:t xml:space="preserve"> </w:t>
      </w:r>
      <w:r>
        <w:t>this</w:t>
      </w:r>
      <w:r w:rsidR="007C584E">
        <w:t xml:space="preserve"> </w:t>
      </w:r>
      <w:r>
        <w:t>handbook.</w:t>
      </w:r>
      <w:r w:rsidR="007C584E">
        <w:t xml:space="preserve"> </w:t>
      </w:r>
      <w:r>
        <w:t>Books</w:t>
      </w:r>
      <w:r w:rsidR="007C584E">
        <w:t xml:space="preserve"> </w:t>
      </w:r>
      <w:r>
        <w:t>and</w:t>
      </w:r>
      <w:r w:rsidR="007C584E">
        <w:t xml:space="preserve"> </w:t>
      </w:r>
      <w:r>
        <w:t>internet</w:t>
      </w:r>
      <w:r w:rsidR="007C584E">
        <w:t xml:space="preserve"> </w:t>
      </w:r>
      <w:r>
        <w:t>resources</w:t>
      </w:r>
      <w:r w:rsidR="007C584E">
        <w:t xml:space="preserve"> </w:t>
      </w:r>
      <w:r>
        <w:t>are</w:t>
      </w:r>
      <w:r w:rsidR="007C584E">
        <w:t xml:space="preserve"> </w:t>
      </w:r>
      <w:r>
        <w:t>available</w:t>
      </w:r>
      <w:r w:rsidR="007C584E">
        <w:t xml:space="preserve"> </w:t>
      </w:r>
      <w:r>
        <w:t>that</w:t>
      </w:r>
      <w:r w:rsidR="007C584E">
        <w:t xml:space="preserve"> </w:t>
      </w:r>
      <w:r>
        <w:t>teach</w:t>
      </w:r>
      <w:r w:rsidR="007C584E">
        <w:t xml:space="preserve"> </w:t>
      </w:r>
      <w:r>
        <w:t>this</w:t>
      </w:r>
      <w:r w:rsidR="007C584E">
        <w:t xml:space="preserve"> </w:t>
      </w:r>
      <w:r>
        <w:t>skill</w:t>
      </w:r>
      <w:r w:rsidR="007C584E">
        <w:t xml:space="preserve"> </w:t>
      </w:r>
      <w:r>
        <w:t>in</w:t>
      </w:r>
      <w:r w:rsidR="007C584E">
        <w:t xml:space="preserve"> </w:t>
      </w:r>
      <w:r>
        <w:t>detail.</w:t>
      </w:r>
      <w:r w:rsidR="007C584E">
        <w:t xml:space="preserve"> </w:t>
      </w:r>
    </w:p>
    <w:p w14:paraId="5C6628A8" w14:textId="77777777" w:rsidR="002D26B2" w:rsidRDefault="002D26B2" w:rsidP="00A438F5"/>
    <w:p w14:paraId="563290AB" w14:textId="2010A28D" w:rsidR="004C3322" w:rsidRDefault="00F62342" w:rsidP="004C3322">
      <w:r>
        <w:t>Satellite</w:t>
      </w:r>
      <w:r w:rsidR="007C584E">
        <w:t xml:space="preserve"> </w:t>
      </w:r>
      <w:r>
        <w:t>images</w:t>
      </w:r>
      <w:r w:rsidR="007C584E">
        <w:t xml:space="preserve"> </w:t>
      </w:r>
      <w:r>
        <w:t>are</w:t>
      </w:r>
      <w:r w:rsidR="007C584E">
        <w:t xml:space="preserve"> </w:t>
      </w:r>
      <w:r>
        <w:t>like</w:t>
      </w:r>
      <w:r w:rsidR="007C584E">
        <w:t xml:space="preserve"> </w:t>
      </w:r>
      <w:r>
        <w:t>maps:</w:t>
      </w:r>
      <w:r w:rsidR="007C584E">
        <w:t xml:space="preserve"> </w:t>
      </w:r>
      <w:r>
        <w:t>they</w:t>
      </w:r>
      <w:r w:rsidR="007C584E">
        <w:t xml:space="preserve"> </w:t>
      </w:r>
      <w:r>
        <w:t>are</w:t>
      </w:r>
      <w:r w:rsidR="007C584E">
        <w:t xml:space="preserve"> </w:t>
      </w:r>
      <w:r>
        <w:t>full</w:t>
      </w:r>
      <w:r w:rsidR="007C584E">
        <w:t xml:space="preserve"> </w:t>
      </w:r>
      <w:r>
        <w:t>of</w:t>
      </w:r>
      <w:r w:rsidR="007C584E">
        <w:t xml:space="preserve"> </w:t>
      </w:r>
      <w:r>
        <w:t>useful</w:t>
      </w:r>
      <w:r w:rsidR="007C584E">
        <w:t xml:space="preserve"> </w:t>
      </w:r>
      <w:r>
        <w:t>and</w:t>
      </w:r>
      <w:r w:rsidR="007C584E">
        <w:t xml:space="preserve"> </w:t>
      </w:r>
      <w:r>
        <w:t>interesting</w:t>
      </w:r>
      <w:r w:rsidR="007C584E">
        <w:t xml:space="preserve"> </w:t>
      </w:r>
      <w:r>
        <w:t>information,</w:t>
      </w:r>
      <w:r w:rsidR="007C584E">
        <w:t xml:space="preserve"> </w:t>
      </w:r>
      <w:r>
        <w:t>provided</w:t>
      </w:r>
      <w:r w:rsidR="007C584E">
        <w:t xml:space="preserve"> </w:t>
      </w:r>
      <w:r w:rsidR="00DF1986">
        <w:t>you</w:t>
      </w:r>
      <w:r w:rsidR="007C584E">
        <w:t xml:space="preserve"> </w:t>
      </w:r>
      <w:r>
        <w:t>have</w:t>
      </w:r>
      <w:r w:rsidR="007C584E">
        <w:t xml:space="preserve"> </w:t>
      </w:r>
      <w:r>
        <w:t>a</w:t>
      </w:r>
      <w:r w:rsidR="007C584E">
        <w:t xml:space="preserve"> </w:t>
      </w:r>
      <w:r>
        <w:t>key.</w:t>
      </w:r>
      <w:r w:rsidR="007C584E">
        <w:t xml:space="preserve"> </w:t>
      </w:r>
      <w:r w:rsidR="004C3322">
        <w:t>It</w:t>
      </w:r>
      <w:r w:rsidR="007C584E">
        <w:t xml:space="preserve"> </w:t>
      </w:r>
      <w:r w:rsidR="004C3322">
        <w:t>is</w:t>
      </w:r>
      <w:r w:rsidR="007C584E">
        <w:t xml:space="preserve"> </w:t>
      </w:r>
      <w:r w:rsidR="004C3322">
        <w:t>important</w:t>
      </w:r>
      <w:r w:rsidR="007C584E">
        <w:t xml:space="preserve"> </w:t>
      </w:r>
      <w:r w:rsidR="004C3322">
        <w:t>to</w:t>
      </w:r>
      <w:r w:rsidR="007C584E">
        <w:t xml:space="preserve"> </w:t>
      </w:r>
      <w:r w:rsidR="004C3322">
        <w:t>remember</w:t>
      </w:r>
      <w:r w:rsidR="007C584E">
        <w:t xml:space="preserve"> </w:t>
      </w:r>
      <w:r w:rsidR="004C3322">
        <w:t>that</w:t>
      </w:r>
      <w:r w:rsidR="007C584E">
        <w:t xml:space="preserve"> </w:t>
      </w:r>
      <w:r w:rsidR="004C3322">
        <w:t>satellite</w:t>
      </w:r>
      <w:r w:rsidR="007C584E">
        <w:t xml:space="preserve"> </w:t>
      </w:r>
      <w:r w:rsidR="004C3322">
        <w:t>images</w:t>
      </w:r>
      <w:r w:rsidR="007C584E">
        <w:t xml:space="preserve"> </w:t>
      </w:r>
      <w:r w:rsidR="004C3322">
        <w:t>are</w:t>
      </w:r>
      <w:r w:rsidR="007C584E">
        <w:t xml:space="preserve"> </w:t>
      </w:r>
      <w:r w:rsidR="004C3322">
        <w:t>an</w:t>
      </w:r>
      <w:r w:rsidR="007C584E">
        <w:t xml:space="preserve"> </w:t>
      </w:r>
      <w:r w:rsidR="004C3322">
        <w:t>overhead</w:t>
      </w:r>
      <w:r w:rsidR="007C584E">
        <w:t xml:space="preserve"> </w:t>
      </w:r>
      <w:r w:rsidR="004C3322">
        <w:t>view</w:t>
      </w:r>
      <w:r w:rsidR="007C584E">
        <w:t xml:space="preserve"> </w:t>
      </w:r>
      <w:r w:rsidR="004C3322">
        <w:t>--</w:t>
      </w:r>
      <w:r w:rsidR="007C584E">
        <w:t xml:space="preserve"> </w:t>
      </w:r>
      <w:r w:rsidR="004C3322">
        <w:t>an</w:t>
      </w:r>
      <w:r w:rsidR="007C584E">
        <w:t xml:space="preserve"> </w:t>
      </w:r>
      <w:r w:rsidR="004C3322">
        <w:t>unfamiliar</w:t>
      </w:r>
      <w:r w:rsidR="007C584E">
        <w:t xml:space="preserve"> </w:t>
      </w:r>
      <w:r w:rsidR="004C3322">
        <w:t>perspective.</w:t>
      </w:r>
      <w:r w:rsidR="007C584E">
        <w:t xml:space="preserve">  </w:t>
      </w:r>
      <w:r w:rsidR="004C3322">
        <w:t>The</w:t>
      </w:r>
      <w:r w:rsidR="007C584E">
        <w:t xml:space="preserve"> </w:t>
      </w:r>
      <w:r w:rsidR="004C3322">
        <w:t>following</w:t>
      </w:r>
      <w:r w:rsidR="007C584E">
        <w:t xml:space="preserve"> </w:t>
      </w:r>
      <w:r w:rsidR="004C3322">
        <w:t>is</w:t>
      </w:r>
      <w:r w:rsidR="007C584E">
        <w:t xml:space="preserve"> </w:t>
      </w:r>
      <w:r w:rsidR="004C3322">
        <w:t>a</w:t>
      </w:r>
      <w:r w:rsidR="007C584E">
        <w:t xml:space="preserve"> </w:t>
      </w:r>
      <w:r w:rsidR="004C3322">
        <w:t>review</w:t>
      </w:r>
      <w:r w:rsidR="160953B9">
        <w:t xml:space="preserve"> of</w:t>
      </w:r>
      <w:r w:rsidR="007C584E">
        <w:t xml:space="preserve"> </w:t>
      </w:r>
      <w:r w:rsidR="004C3322">
        <w:t>a</w:t>
      </w:r>
      <w:r w:rsidR="007C584E">
        <w:t xml:space="preserve"> </w:t>
      </w:r>
      <w:r w:rsidR="004C3322">
        <w:t>few</w:t>
      </w:r>
      <w:r w:rsidR="007C584E">
        <w:t xml:space="preserve"> </w:t>
      </w:r>
      <w:r w:rsidR="004C3322">
        <w:t>of</w:t>
      </w:r>
      <w:r w:rsidR="007C584E">
        <w:t xml:space="preserve"> </w:t>
      </w:r>
      <w:r w:rsidR="004C3322">
        <w:t>the</w:t>
      </w:r>
      <w:r w:rsidR="007C584E">
        <w:t xml:space="preserve"> </w:t>
      </w:r>
      <w:r w:rsidR="004C3322">
        <w:t>highlights</w:t>
      </w:r>
      <w:r w:rsidR="007C584E">
        <w:t xml:space="preserve"> </w:t>
      </w:r>
      <w:r w:rsidR="004C3322">
        <w:t>of</w:t>
      </w:r>
      <w:r w:rsidR="007C584E">
        <w:t xml:space="preserve"> </w:t>
      </w:r>
      <w:r w:rsidR="004C3322">
        <w:t>image</w:t>
      </w:r>
      <w:r w:rsidR="007C584E">
        <w:t xml:space="preserve"> </w:t>
      </w:r>
      <w:r w:rsidR="004C3322">
        <w:t>interpretation</w:t>
      </w:r>
      <w:r w:rsidR="007C584E">
        <w:t xml:space="preserve"> </w:t>
      </w:r>
      <w:r w:rsidR="004C3322">
        <w:t>focusing</w:t>
      </w:r>
      <w:r w:rsidR="007C584E">
        <w:t xml:space="preserve"> </w:t>
      </w:r>
      <w:r w:rsidR="004C3322">
        <w:t>on</w:t>
      </w:r>
      <w:r w:rsidR="007C584E">
        <w:t xml:space="preserve"> </w:t>
      </w:r>
      <w:r w:rsidR="004C3322">
        <w:t>satellite</w:t>
      </w:r>
      <w:r w:rsidR="007C584E">
        <w:t xml:space="preserve"> </w:t>
      </w:r>
      <w:r w:rsidR="004C3322">
        <w:t>images.</w:t>
      </w:r>
      <w:r w:rsidR="007C584E">
        <w:t xml:space="preserve"> </w:t>
      </w:r>
    </w:p>
    <w:p w14:paraId="6CE4CF94" w14:textId="77777777" w:rsidR="00E630E4" w:rsidRDefault="00F62342" w:rsidP="00E630E4">
      <w:pPr>
        <w:pStyle w:val="NormalWeb"/>
      </w:pPr>
      <w:r w:rsidRPr="00F62342">
        <w:rPr>
          <w:b/>
        </w:rPr>
        <w:t>Look</w:t>
      </w:r>
      <w:r w:rsidR="007C584E">
        <w:rPr>
          <w:b/>
        </w:rPr>
        <w:t xml:space="preserve"> </w:t>
      </w:r>
      <w:r w:rsidRPr="00F62342">
        <w:rPr>
          <w:b/>
        </w:rPr>
        <w:t>for</w:t>
      </w:r>
      <w:r w:rsidR="007C584E">
        <w:rPr>
          <w:b/>
        </w:rPr>
        <w:t xml:space="preserve"> </w:t>
      </w:r>
      <w:r w:rsidRPr="00F62342">
        <w:rPr>
          <w:b/>
        </w:rPr>
        <w:t>a</w:t>
      </w:r>
      <w:r w:rsidR="007C584E">
        <w:rPr>
          <w:b/>
        </w:rPr>
        <w:t xml:space="preserve"> </w:t>
      </w:r>
      <w:r w:rsidRPr="00F62342">
        <w:rPr>
          <w:b/>
        </w:rPr>
        <w:t>Scale</w:t>
      </w:r>
      <w:r w:rsidR="00655B04">
        <w:rPr>
          <w:b/>
        </w:rPr>
        <w:t>:</w:t>
      </w:r>
      <w:r w:rsidR="007C584E">
        <w:rPr>
          <w:b/>
        </w:rPr>
        <w:t xml:space="preserve"> </w:t>
      </w:r>
      <w:r>
        <w:t>One</w:t>
      </w:r>
      <w:r w:rsidR="007C584E">
        <w:t xml:space="preserve"> </w:t>
      </w:r>
      <w:r>
        <w:t>of</w:t>
      </w:r>
      <w:r w:rsidR="007C584E">
        <w:t xml:space="preserve"> </w:t>
      </w:r>
      <w:r>
        <w:t>the</w:t>
      </w:r>
      <w:r w:rsidR="007C584E">
        <w:t xml:space="preserve"> </w:t>
      </w:r>
      <w:r>
        <w:t>first</w:t>
      </w:r>
      <w:r w:rsidR="007C584E">
        <w:t xml:space="preserve"> </w:t>
      </w:r>
      <w:r>
        <w:t>things</w:t>
      </w:r>
      <w:r w:rsidR="007C584E">
        <w:t xml:space="preserve"> </w:t>
      </w:r>
      <w:r>
        <w:t>people</w:t>
      </w:r>
      <w:r w:rsidR="007C584E">
        <w:t xml:space="preserve"> </w:t>
      </w:r>
      <w:r>
        <w:t>want</w:t>
      </w:r>
      <w:r w:rsidR="007C584E">
        <w:t xml:space="preserve"> </w:t>
      </w:r>
      <w:r>
        <w:t>to</w:t>
      </w:r>
      <w:r w:rsidR="007C584E">
        <w:t xml:space="preserve"> </w:t>
      </w:r>
      <w:r>
        <w:t>do</w:t>
      </w:r>
      <w:r w:rsidR="007C584E">
        <w:t xml:space="preserve"> </w:t>
      </w:r>
      <w:r>
        <w:t>when</w:t>
      </w:r>
      <w:r w:rsidR="007C584E">
        <w:t xml:space="preserve"> </w:t>
      </w:r>
      <w:r>
        <w:t>they</w:t>
      </w:r>
      <w:r w:rsidR="007C584E">
        <w:t xml:space="preserve"> </w:t>
      </w:r>
      <w:r>
        <w:t>look</w:t>
      </w:r>
      <w:r w:rsidR="007C584E">
        <w:t xml:space="preserve"> </w:t>
      </w:r>
      <w:r>
        <w:t>at</w:t>
      </w:r>
      <w:r w:rsidR="007C584E">
        <w:t xml:space="preserve"> </w:t>
      </w:r>
      <w:r>
        <w:t>a</w:t>
      </w:r>
      <w:r w:rsidR="007C584E">
        <w:t xml:space="preserve"> </w:t>
      </w:r>
      <w:r>
        <w:t>satellite</w:t>
      </w:r>
      <w:r w:rsidR="007C584E">
        <w:t xml:space="preserve"> </w:t>
      </w:r>
      <w:r>
        <w:t>image</w:t>
      </w:r>
      <w:r w:rsidR="007C584E">
        <w:t xml:space="preserve"> </w:t>
      </w:r>
      <w:r>
        <w:t>is</w:t>
      </w:r>
      <w:r w:rsidR="007C584E">
        <w:t xml:space="preserve"> </w:t>
      </w:r>
      <w:r w:rsidR="008730B8">
        <w:t xml:space="preserve">to </w:t>
      </w:r>
      <w:r>
        <w:t>identify</w:t>
      </w:r>
      <w:r w:rsidR="007C584E">
        <w:t xml:space="preserve"> </w:t>
      </w:r>
      <w:r>
        <w:t>the</w:t>
      </w:r>
      <w:r w:rsidR="007C584E">
        <w:t xml:space="preserve"> </w:t>
      </w:r>
      <w:r>
        <w:t>places</w:t>
      </w:r>
      <w:r w:rsidR="007C584E">
        <w:t xml:space="preserve"> </w:t>
      </w:r>
      <w:r>
        <w:t>that</w:t>
      </w:r>
      <w:r w:rsidR="007C584E">
        <w:t xml:space="preserve"> </w:t>
      </w:r>
      <w:r>
        <w:t>are</w:t>
      </w:r>
      <w:r w:rsidR="007C584E">
        <w:t xml:space="preserve"> </w:t>
      </w:r>
      <w:r>
        <w:t>familiar</w:t>
      </w:r>
      <w:r w:rsidR="007C584E">
        <w:t xml:space="preserve"> </w:t>
      </w:r>
      <w:r>
        <w:t>to</w:t>
      </w:r>
      <w:r w:rsidR="007C584E">
        <w:t xml:space="preserve"> </w:t>
      </w:r>
      <w:r>
        <w:t>them:</w:t>
      </w:r>
      <w:r w:rsidR="007C584E">
        <w:t xml:space="preserve"> </w:t>
      </w:r>
      <w:r>
        <w:t>their</w:t>
      </w:r>
      <w:r w:rsidR="007C584E">
        <w:t xml:space="preserve"> </w:t>
      </w:r>
      <w:r>
        <w:t>home,</w:t>
      </w:r>
      <w:r w:rsidR="007C584E">
        <w:t xml:space="preserve"> </w:t>
      </w:r>
      <w:r>
        <w:t>school,</w:t>
      </w:r>
      <w:r w:rsidR="007C584E">
        <w:t xml:space="preserve"> </w:t>
      </w:r>
      <w:r>
        <w:t>or</w:t>
      </w:r>
      <w:r w:rsidR="007C584E">
        <w:t xml:space="preserve"> </w:t>
      </w:r>
      <w:r>
        <w:t>place</w:t>
      </w:r>
      <w:r w:rsidR="007C584E">
        <w:t xml:space="preserve"> </w:t>
      </w:r>
      <w:r>
        <w:t>of</w:t>
      </w:r>
      <w:r w:rsidR="007C584E">
        <w:t xml:space="preserve"> </w:t>
      </w:r>
      <w:r>
        <w:t>business;</w:t>
      </w:r>
      <w:r w:rsidR="007C584E">
        <w:t xml:space="preserve"> </w:t>
      </w:r>
      <w:r>
        <w:t>a</w:t>
      </w:r>
      <w:r w:rsidR="007C584E">
        <w:t xml:space="preserve"> </w:t>
      </w:r>
      <w:r>
        <w:t>favorite</w:t>
      </w:r>
      <w:r w:rsidR="007C584E">
        <w:t xml:space="preserve"> </w:t>
      </w:r>
      <w:r>
        <w:t>park</w:t>
      </w:r>
      <w:r w:rsidR="007C584E">
        <w:t xml:space="preserve"> </w:t>
      </w:r>
      <w:r>
        <w:t>or</w:t>
      </w:r>
      <w:r w:rsidR="007C584E">
        <w:t xml:space="preserve"> </w:t>
      </w:r>
      <w:r>
        <w:t>tourist</w:t>
      </w:r>
      <w:r w:rsidR="007C584E">
        <w:t xml:space="preserve"> </w:t>
      </w:r>
      <w:r>
        <w:t>attraction;</w:t>
      </w:r>
      <w:r w:rsidR="007C584E">
        <w:t xml:space="preserve"> </w:t>
      </w:r>
      <w:r>
        <w:t>or</w:t>
      </w:r>
      <w:r w:rsidR="007C584E">
        <w:t xml:space="preserve"> </w:t>
      </w:r>
      <w:r>
        <w:t>a</w:t>
      </w:r>
      <w:r w:rsidR="007C584E">
        <w:t xml:space="preserve"> </w:t>
      </w:r>
      <w:r>
        <w:t>natural</w:t>
      </w:r>
      <w:r w:rsidR="007C584E">
        <w:t xml:space="preserve"> </w:t>
      </w:r>
      <w:r>
        <w:t>feature</w:t>
      </w:r>
      <w:r w:rsidR="007C584E">
        <w:t xml:space="preserve"> </w:t>
      </w:r>
      <w:r>
        <w:t>like</w:t>
      </w:r>
      <w:r w:rsidR="007C584E">
        <w:t xml:space="preserve"> </w:t>
      </w:r>
      <w:r>
        <w:t>a</w:t>
      </w:r>
      <w:r w:rsidR="007C584E">
        <w:t xml:space="preserve"> </w:t>
      </w:r>
      <w:r>
        <w:t>lake,</w:t>
      </w:r>
      <w:r w:rsidR="007C584E">
        <w:t xml:space="preserve"> </w:t>
      </w:r>
      <w:r>
        <w:t>river,</w:t>
      </w:r>
      <w:r w:rsidR="007C584E">
        <w:t xml:space="preserve"> </w:t>
      </w:r>
      <w:r>
        <w:t>or</w:t>
      </w:r>
      <w:r w:rsidR="007C584E">
        <w:t xml:space="preserve"> </w:t>
      </w:r>
      <w:r>
        <w:t>mountain</w:t>
      </w:r>
      <w:r w:rsidR="007C584E">
        <w:t xml:space="preserve"> </w:t>
      </w:r>
      <w:r>
        <w:t>ridge.</w:t>
      </w:r>
      <w:r w:rsidR="007C584E">
        <w:t xml:space="preserve"> </w:t>
      </w:r>
      <w:r w:rsidR="00E630E4">
        <w:t>The</w:t>
      </w:r>
      <w:r w:rsidR="007C584E">
        <w:t xml:space="preserve"> </w:t>
      </w:r>
      <w:r w:rsidR="00E630E4">
        <w:t>level</w:t>
      </w:r>
      <w:r w:rsidR="007C584E">
        <w:t xml:space="preserve"> </w:t>
      </w:r>
      <w:r w:rsidR="00E630E4">
        <w:t>of</w:t>
      </w:r>
      <w:r w:rsidR="007C584E">
        <w:t xml:space="preserve"> </w:t>
      </w:r>
      <w:r w:rsidR="00E630E4">
        <w:t>detail</w:t>
      </w:r>
      <w:r w:rsidR="007C584E">
        <w:t xml:space="preserve"> </w:t>
      </w:r>
      <w:r w:rsidR="00E630E4">
        <w:t>depends</w:t>
      </w:r>
      <w:r w:rsidR="007C584E">
        <w:t xml:space="preserve"> </w:t>
      </w:r>
      <w:r w:rsidR="00E630E4">
        <w:t>on</w:t>
      </w:r>
      <w:r w:rsidR="007C584E">
        <w:t xml:space="preserve"> </w:t>
      </w:r>
      <w:r w:rsidR="00E630E4">
        <w:t>the</w:t>
      </w:r>
      <w:r w:rsidR="007C584E">
        <w:t xml:space="preserve"> </w:t>
      </w:r>
      <w:r w:rsidR="00E630E4">
        <w:t>image’s</w:t>
      </w:r>
      <w:r w:rsidR="007C584E">
        <w:t xml:space="preserve"> </w:t>
      </w:r>
      <w:r w:rsidR="00E630E4">
        <w:t>spatial</w:t>
      </w:r>
      <w:r w:rsidR="007C584E">
        <w:t xml:space="preserve"> </w:t>
      </w:r>
      <w:r w:rsidR="00E630E4">
        <w:t>resolution.</w:t>
      </w:r>
      <w:r w:rsidR="007C584E">
        <w:t xml:space="preserve"> </w:t>
      </w:r>
      <w:r w:rsidR="00E630E4">
        <w:t>Like</w:t>
      </w:r>
      <w:r w:rsidR="007C584E">
        <w:t xml:space="preserve"> </w:t>
      </w:r>
      <w:r w:rsidR="00E630E4">
        <w:t>digital</w:t>
      </w:r>
      <w:r w:rsidR="007C584E">
        <w:t xml:space="preserve"> </w:t>
      </w:r>
      <w:r w:rsidR="00E630E4">
        <w:t>photographs,</w:t>
      </w:r>
      <w:r w:rsidR="007C584E">
        <w:t xml:space="preserve"> </w:t>
      </w:r>
      <w:r w:rsidR="00E630E4">
        <w:t>satellite</w:t>
      </w:r>
      <w:r w:rsidR="007C584E">
        <w:t xml:space="preserve"> </w:t>
      </w:r>
      <w:r w:rsidR="00E630E4">
        <w:t>images</w:t>
      </w:r>
      <w:r w:rsidR="007C584E">
        <w:t xml:space="preserve"> </w:t>
      </w:r>
      <w:r w:rsidR="00E630E4">
        <w:t>are</w:t>
      </w:r>
      <w:r w:rsidR="007C584E">
        <w:t xml:space="preserve"> </w:t>
      </w:r>
      <w:r w:rsidR="00E630E4">
        <w:t>made</w:t>
      </w:r>
      <w:r w:rsidR="007C584E">
        <w:t xml:space="preserve"> </w:t>
      </w:r>
      <w:r w:rsidR="00E630E4">
        <w:t>up</w:t>
      </w:r>
      <w:r w:rsidR="007C584E">
        <w:t xml:space="preserve"> </w:t>
      </w:r>
      <w:r w:rsidR="00E630E4">
        <w:t>of</w:t>
      </w:r>
      <w:r w:rsidR="007C584E">
        <w:t xml:space="preserve"> </w:t>
      </w:r>
      <w:r w:rsidR="00E630E4">
        <w:t>little</w:t>
      </w:r>
      <w:r w:rsidR="007C584E">
        <w:t xml:space="preserve"> </w:t>
      </w:r>
      <w:r w:rsidR="00E630E4">
        <w:t>dots</w:t>
      </w:r>
      <w:r w:rsidR="007C584E">
        <w:t xml:space="preserve"> </w:t>
      </w:r>
      <w:r w:rsidR="00E630E4">
        <w:t>called</w:t>
      </w:r>
      <w:r w:rsidR="007C584E">
        <w:t xml:space="preserve"> </w:t>
      </w:r>
      <w:r w:rsidR="00E630E4">
        <w:t>pixels.</w:t>
      </w:r>
      <w:r w:rsidR="007C584E">
        <w:t xml:space="preserve"> </w:t>
      </w:r>
      <w:r w:rsidR="00E630E4">
        <w:t>The</w:t>
      </w:r>
      <w:r w:rsidR="007C584E">
        <w:t xml:space="preserve"> </w:t>
      </w:r>
      <w:r w:rsidR="00E630E4">
        <w:t>width</w:t>
      </w:r>
      <w:r w:rsidR="007C584E">
        <w:t xml:space="preserve"> </w:t>
      </w:r>
      <w:r w:rsidR="00E630E4">
        <w:t>of</w:t>
      </w:r>
      <w:r w:rsidR="007C584E">
        <w:t xml:space="preserve"> </w:t>
      </w:r>
      <w:r w:rsidR="00E630E4">
        <w:t>each</w:t>
      </w:r>
      <w:r w:rsidR="007C584E">
        <w:t xml:space="preserve"> </w:t>
      </w:r>
      <w:r w:rsidR="00E630E4">
        <w:t>pixel</w:t>
      </w:r>
      <w:r w:rsidR="007C584E">
        <w:t xml:space="preserve"> </w:t>
      </w:r>
      <w:r w:rsidR="00E630E4">
        <w:t>is</w:t>
      </w:r>
      <w:r w:rsidR="007C584E">
        <w:t xml:space="preserve"> </w:t>
      </w:r>
      <w:r w:rsidR="00E630E4">
        <w:t>the</w:t>
      </w:r>
      <w:r w:rsidR="007C584E">
        <w:t xml:space="preserve"> </w:t>
      </w:r>
      <w:r w:rsidR="00E630E4">
        <w:t>satellite’s</w:t>
      </w:r>
      <w:r w:rsidR="007C584E">
        <w:t xml:space="preserve"> </w:t>
      </w:r>
      <w:r w:rsidR="00E630E4">
        <w:t>spatial</w:t>
      </w:r>
      <w:r w:rsidR="007C584E">
        <w:t xml:space="preserve"> </w:t>
      </w:r>
      <w:r w:rsidR="00E630E4">
        <w:t>resolution.</w:t>
      </w:r>
      <w:r w:rsidR="007C584E">
        <w:t xml:space="preserve"> </w:t>
      </w:r>
      <w:r w:rsidR="00E630E4">
        <w:t>For</w:t>
      </w:r>
      <w:r w:rsidR="007C584E">
        <w:t xml:space="preserve"> </w:t>
      </w:r>
      <w:r w:rsidR="00E630E4">
        <w:t>the</w:t>
      </w:r>
      <w:r w:rsidR="007C584E">
        <w:t xml:space="preserve"> </w:t>
      </w:r>
      <w:r w:rsidR="00E630E4">
        <w:t>Landsat</w:t>
      </w:r>
      <w:r w:rsidR="007C584E">
        <w:t xml:space="preserve"> </w:t>
      </w:r>
      <w:r w:rsidR="00E630E4">
        <w:t>images</w:t>
      </w:r>
      <w:r w:rsidR="007C584E">
        <w:t xml:space="preserve"> </w:t>
      </w:r>
      <w:r w:rsidR="00E630E4">
        <w:t>we</w:t>
      </w:r>
      <w:r w:rsidR="007C584E">
        <w:t xml:space="preserve"> </w:t>
      </w:r>
      <w:r w:rsidR="00E630E4">
        <w:t>will</w:t>
      </w:r>
      <w:r w:rsidR="007C584E">
        <w:t xml:space="preserve"> </w:t>
      </w:r>
      <w:r w:rsidR="00E630E4">
        <w:t>be</w:t>
      </w:r>
      <w:r w:rsidR="007C584E">
        <w:t xml:space="preserve"> </w:t>
      </w:r>
      <w:r w:rsidR="00E630E4">
        <w:t>using,</w:t>
      </w:r>
      <w:r w:rsidR="007C584E">
        <w:t xml:space="preserve"> </w:t>
      </w:r>
      <w:r w:rsidR="00E630E4">
        <w:t>the</w:t>
      </w:r>
      <w:r w:rsidR="007C584E">
        <w:t xml:space="preserve"> </w:t>
      </w:r>
      <w:r w:rsidR="00E630E4">
        <w:t>resolution</w:t>
      </w:r>
      <w:r w:rsidR="007C584E">
        <w:t xml:space="preserve"> </w:t>
      </w:r>
      <w:r w:rsidR="00E630E4">
        <w:t>for</w:t>
      </w:r>
      <w:r w:rsidR="007C584E">
        <w:t xml:space="preserve"> </w:t>
      </w:r>
      <w:r w:rsidR="00E630E4">
        <w:t>one</w:t>
      </w:r>
      <w:r w:rsidR="007C584E">
        <w:t xml:space="preserve"> </w:t>
      </w:r>
      <w:r w:rsidR="00E630E4">
        <w:t>pixel</w:t>
      </w:r>
      <w:r w:rsidR="007C584E">
        <w:t xml:space="preserve"> </w:t>
      </w:r>
      <w:r w:rsidR="00E630E4">
        <w:t>is</w:t>
      </w:r>
      <w:r w:rsidR="007C584E">
        <w:t xml:space="preserve"> </w:t>
      </w:r>
      <w:r w:rsidR="00E630E4">
        <w:t>30</w:t>
      </w:r>
      <w:r w:rsidR="007C584E">
        <w:t xml:space="preserve"> </w:t>
      </w:r>
      <w:r w:rsidR="00E630E4">
        <w:t>meters</w:t>
      </w:r>
      <w:r w:rsidR="007C584E">
        <w:t xml:space="preserve"> </w:t>
      </w:r>
      <w:r w:rsidR="00E630E4">
        <w:t>on</w:t>
      </w:r>
      <w:r w:rsidR="007C584E">
        <w:t xml:space="preserve"> </w:t>
      </w:r>
      <w:r w:rsidR="00E630E4">
        <w:t>each</w:t>
      </w:r>
      <w:r w:rsidR="007C584E">
        <w:t xml:space="preserve"> </w:t>
      </w:r>
      <w:r w:rsidR="00E630E4">
        <w:t>side</w:t>
      </w:r>
      <w:r w:rsidR="007C584E">
        <w:t xml:space="preserve"> </w:t>
      </w:r>
      <w:r w:rsidR="00E630E4">
        <w:t>(900</w:t>
      </w:r>
      <w:r w:rsidR="007C584E">
        <w:t xml:space="preserve"> </w:t>
      </w:r>
      <w:proofErr w:type="spellStart"/>
      <w:r w:rsidR="00E630E4">
        <w:t>sq</w:t>
      </w:r>
      <w:proofErr w:type="spellEnd"/>
      <w:r w:rsidR="007C584E">
        <w:t xml:space="preserve"> </w:t>
      </w:r>
      <w:r w:rsidR="00690739">
        <w:t>meter</w:t>
      </w:r>
      <w:r w:rsidR="00E630E4">
        <w:t>s).</w:t>
      </w:r>
    </w:p>
    <w:p w14:paraId="20FC4A58" w14:textId="77777777" w:rsidR="00F62342" w:rsidRDefault="00F62342" w:rsidP="00655B04">
      <w:r w:rsidRPr="00F62342">
        <w:rPr>
          <w:b/>
        </w:rPr>
        <w:t>Look</w:t>
      </w:r>
      <w:r w:rsidR="007C584E">
        <w:rPr>
          <w:b/>
        </w:rPr>
        <w:t xml:space="preserve"> </w:t>
      </w:r>
      <w:r w:rsidRPr="00F62342">
        <w:rPr>
          <w:b/>
        </w:rPr>
        <w:t>for</w:t>
      </w:r>
      <w:r w:rsidR="007C584E">
        <w:rPr>
          <w:b/>
        </w:rPr>
        <w:t xml:space="preserve"> </w:t>
      </w:r>
      <w:r w:rsidRPr="00F62342">
        <w:rPr>
          <w:b/>
        </w:rPr>
        <w:t>patterns,</w:t>
      </w:r>
      <w:r w:rsidR="007C584E">
        <w:rPr>
          <w:b/>
        </w:rPr>
        <w:t xml:space="preserve"> </w:t>
      </w:r>
      <w:r w:rsidRPr="00F62342">
        <w:rPr>
          <w:b/>
        </w:rPr>
        <w:t>shapes,</w:t>
      </w:r>
      <w:r w:rsidR="007C584E">
        <w:rPr>
          <w:b/>
        </w:rPr>
        <w:t xml:space="preserve"> </w:t>
      </w:r>
      <w:r w:rsidRPr="00F62342">
        <w:rPr>
          <w:b/>
        </w:rPr>
        <w:t>and</w:t>
      </w:r>
      <w:r w:rsidR="007C584E">
        <w:rPr>
          <w:b/>
        </w:rPr>
        <w:t xml:space="preserve"> </w:t>
      </w:r>
      <w:r w:rsidRPr="00F62342">
        <w:rPr>
          <w:b/>
        </w:rPr>
        <w:t>textures</w:t>
      </w:r>
      <w:r w:rsidR="00655B04">
        <w:rPr>
          <w:b/>
        </w:rPr>
        <w:t>:</w:t>
      </w:r>
      <w:r w:rsidR="007C584E">
        <w:rPr>
          <w:b/>
        </w:rPr>
        <w:t xml:space="preserve"> </w:t>
      </w:r>
      <w:r>
        <w:t>Bodies</w:t>
      </w:r>
      <w:r w:rsidR="007C584E">
        <w:t xml:space="preserve"> </w:t>
      </w:r>
      <w:r>
        <w:t>of</w:t>
      </w:r>
      <w:r w:rsidR="007C584E">
        <w:t xml:space="preserve"> </w:t>
      </w:r>
      <w:r>
        <w:t>water—rivers,</w:t>
      </w:r>
      <w:r w:rsidR="007C584E">
        <w:t xml:space="preserve"> </w:t>
      </w:r>
      <w:r>
        <w:t>lakes,</w:t>
      </w:r>
      <w:r w:rsidR="007C584E">
        <w:t xml:space="preserve"> </w:t>
      </w:r>
      <w:r>
        <w:t>and</w:t>
      </w:r>
      <w:r w:rsidR="007C584E">
        <w:t xml:space="preserve"> </w:t>
      </w:r>
      <w:r>
        <w:t>oceans—are</w:t>
      </w:r>
      <w:r w:rsidR="007C584E">
        <w:t xml:space="preserve"> </w:t>
      </w:r>
      <w:r>
        <w:t>often</w:t>
      </w:r>
      <w:r w:rsidR="007C584E">
        <w:t xml:space="preserve"> </w:t>
      </w:r>
      <w:r>
        <w:t>the</w:t>
      </w:r>
      <w:r w:rsidR="007C584E">
        <w:t xml:space="preserve"> </w:t>
      </w:r>
      <w:r>
        <w:t>simplest</w:t>
      </w:r>
      <w:r w:rsidR="007C584E">
        <w:t xml:space="preserve"> </w:t>
      </w:r>
      <w:r>
        <w:t>features</w:t>
      </w:r>
      <w:r w:rsidR="007C584E">
        <w:t xml:space="preserve"> </w:t>
      </w:r>
      <w:r>
        <w:t>to</w:t>
      </w:r>
      <w:r w:rsidR="007C584E">
        <w:t xml:space="preserve"> </w:t>
      </w:r>
      <w:r>
        <w:t>identify</w:t>
      </w:r>
      <w:r w:rsidR="007C584E">
        <w:t xml:space="preserve"> </w:t>
      </w:r>
      <w:r>
        <w:t>because</w:t>
      </w:r>
      <w:r w:rsidR="007C584E">
        <w:t xml:space="preserve"> </w:t>
      </w:r>
      <w:r>
        <w:t>they</w:t>
      </w:r>
      <w:r w:rsidR="007C584E">
        <w:t xml:space="preserve"> </w:t>
      </w:r>
      <w:r>
        <w:t>tend</w:t>
      </w:r>
      <w:r w:rsidR="007C584E">
        <w:t xml:space="preserve"> </w:t>
      </w:r>
      <w:r>
        <w:t>to</w:t>
      </w:r>
      <w:r w:rsidR="007C584E">
        <w:t xml:space="preserve"> </w:t>
      </w:r>
      <w:r>
        <w:t>have</w:t>
      </w:r>
      <w:r w:rsidR="007C584E">
        <w:t xml:space="preserve"> </w:t>
      </w:r>
      <w:r w:rsidRPr="003B0319">
        <w:t>unique</w:t>
      </w:r>
      <w:r w:rsidR="007C584E">
        <w:t xml:space="preserve"> </w:t>
      </w:r>
      <w:r w:rsidRPr="003B0319">
        <w:t>shapes</w:t>
      </w:r>
      <w:r w:rsidR="007C584E">
        <w:t xml:space="preserve"> </w:t>
      </w:r>
      <w:r>
        <w:t>and</w:t>
      </w:r>
      <w:r w:rsidR="007C584E">
        <w:t xml:space="preserve"> </w:t>
      </w:r>
      <w:r>
        <w:t>they</w:t>
      </w:r>
      <w:r w:rsidR="007C584E">
        <w:t xml:space="preserve"> </w:t>
      </w:r>
      <w:r>
        <w:t>show</w:t>
      </w:r>
      <w:r w:rsidR="007C584E">
        <w:t xml:space="preserve"> </w:t>
      </w:r>
      <w:r>
        <w:t>up</w:t>
      </w:r>
      <w:r w:rsidR="007C584E">
        <w:t xml:space="preserve"> </w:t>
      </w:r>
      <w:r>
        <w:t>on</w:t>
      </w:r>
      <w:r w:rsidR="007C584E">
        <w:t xml:space="preserve"> </w:t>
      </w:r>
      <w:r>
        <w:t>maps.</w:t>
      </w:r>
      <w:r w:rsidR="007C584E">
        <w:t xml:space="preserve"> </w:t>
      </w:r>
      <w:r>
        <w:t>Other</w:t>
      </w:r>
      <w:r w:rsidR="007C584E">
        <w:t xml:space="preserve"> </w:t>
      </w:r>
      <w:r>
        <w:t>obvious</w:t>
      </w:r>
      <w:r w:rsidR="007C584E">
        <w:t xml:space="preserve"> </w:t>
      </w:r>
      <w:r>
        <w:t>patterns</w:t>
      </w:r>
      <w:r w:rsidR="007C584E">
        <w:t xml:space="preserve"> </w:t>
      </w:r>
      <w:r>
        <w:t>come</w:t>
      </w:r>
      <w:r w:rsidR="007C584E">
        <w:t xml:space="preserve"> </w:t>
      </w:r>
      <w:r>
        <w:t>from</w:t>
      </w:r>
      <w:r w:rsidR="007C584E">
        <w:t xml:space="preserve"> </w:t>
      </w:r>
      <w:r>
        <w:t>the</w:t>
      </w:r>
      <w:r w:rsidR="007C584E">
        <w:t xml:space="preserve"> </w:t>
      </w:r>
      <w:r>
        <w:t>way</w:t>
      </w:r>
      <w:r w:rsidR="007C584E">
        <w:t xml:space="preserve"> </w:t>
      </w:r>
      <w:r>
        <w:t>people</w:t>
      </w:r>
      <w:r w:rsidR="007C584E">
        <w:t xml:space="preserve"> </w:t>
      </w:r>
      <w:r>
        <w:t>use</w:t>
      </w:r>
      <w:r w:rsidR="007C584E">
        <w:t xml:space="preserve"> </w:t>
      </w:r>
      <w:r>
        <w:t>the</w:t>
      </w:r>
      <w:r w:rsidR="007C584E">
        <w:t xml:space="preserve"> </w:t>
      </w:r>
      <w:r>
        <w:t>land.</w:t>
      </w:r>
      <w:r w:rsidR="007C584E">
        <w:t xml:space="preserve"> </w:t>
      </w:r>
      <w:r>
        <w:t>Farms</w:t>
      </w:r>
      <w:r w:rsidR="007C584E">
        <w:t xml:space="preserve"> </w:t>
      </w:r>
      <w:r>
        <w:t>usually</w:t>
      </w:r>
      <w:r w:rsidR="007C584E">
        <w:t xml:space="preserve"> </w:t>
      </w:r>
      <w:r>
        <w:t>have</w:t>
      </w:r>
      <w:r w:rsidR="007C584E">
        <w:t xml:space="preserve"> </w:t>
      </w:r>
      <w:r>
        <w:t>geometric</w:t>
      </w:r>
      <w:r w:rsidR="007C584E">
        <w:t xml:space="preserve"> </w:t>
      </w:r>
      <w:r>
        <w:t>shapes—circles</w:t>
      </w:r>
      <w:r w:rsidR="007C584E">
        <w:t xml:space="preserve"> </w:t>
      </w:r>
      <w:r>
        <w:t>or</w:t>
      </w:r>
      <w:r w:rsidR="007C584E">
        <w:t xml:space="preserve"> </w:t>
      </w:r>
      <w:r>
        <w:t>rectangles—that</w:t>
      </w:r>
      <w:r w:rsidR="007C584E">
        <w:t xml:space="preserve"> </w:t>
      </w:r>
      <w:r>
        <w:t>stand</w:t>
      </w:r>
      <w:r w:rsidR="007C584E">
        <w:t xml:space="preserve"> </w:t>
      </w:r>
      <w:r>
        <w:t>out</w:t>
      </w:r>
      <w:r w:rsidR="007C584E">
        <w:t xml:space="preserve"> </w:t>
      </w:r>
      <w:r>
        <w:t>against</w:t>
      </w:r>
      <w:r w:rsidR="007C584E">
        <w:t xml:space="preserve"> </w:t>
      </w:r>
      <w:r>
        <w:t>the</w:t>
      </w:r>
      <w:r w:rsidR="007C584E">
        <w:t xml:space="preserve"> </w:t>
      </w:r>
      <w:r>
        <w:t>more</w:t>
      </w:r>
      <w:r w:rsidR="007C584E">
        <w:t xml:space="preserve"> </w:t>
      </w:r>
      <w:r>
        <w:t>random</w:t>
      </w:r>
      <w:r w:rsidR="007C584E">
        <w:t xml:space="preserve"> </w:t>
      </w:r>
      <w:r>
        <w:t>patterns</w:t>
      </w:r>
      <w:r w:rsidR="007C584E">
        <w:t xml:space="preserve"> </w:t>
      </w:r>
      <w:r>
        <w:t>seen</w:t>
      </w:r>
      <w:r w:rsidR="007C584E">
        <w:t xml:space="preserve"> </w:t>
      </w:r>
      <w:r>
        <w:t>in</w:t>
      </w:r>
      <w:r w:rsidR="007C584E">
        <w:t xml:space="preserve"> </w:t>
      </w:r>
      <w:r>
        <w:t>nature.</w:t>
      </w:r>
      <w:r w:rsidR="007C584E">
        <w:t xml:space="preserve"> </w:t>
      </w:r>
      <w:r>
        <w:t>When</w:t>
      </w:r>
      <w:r w:rsidR="007C584E">
        <w:t xml:space="preserve"> </w:t>
      </w:r>
      <w:r>
        <w:t>people</w:t>
      </w:r>
      <w:r w:rsidR="007C584E">
        <w:t xml:space="preserve"> </w:t>
      </w:r>
      <w:r>
        <w:t>cut</w:t>
      </w:r>
      <w:r w:rsidR="007C584E">
        <w:t xml:space="preserve"> </w:t>
      </w:r>
      <w:r>
        <w:t>down</w:t>
      </w:r>
      <w:r w:rsidR="007C584E">
        <w:t xml:space="preserve"> </w:t>
      </w:r>
      <w:r>
        <w:t>a</w:t>
      </w:r>
      <w:r w:rsidR="007C584E">
        <w:t xml:space="preserve"> </w:t>
      </w:r>
      <w:r>
        <w:t>forest,</w:t>
      </w:r>
      <w:r w:rsidR="007C584E">
        <w:t xml:space="preserve"> </w:t>
      </w:r>
      <w:r>
        <w:t>the</w:t>
      </w:r>
      <w:r w:rsidR="007C584E">
        <w:t xml:space="preserve"> </w:t>
      </w:r>
      <w:r>
        <w:t>clearing</w:t>
      </w:r>
      <w:r w:rsidR="007C584E">
        <w:t xml:space="preserve"> </w:t>
      </w:r>
      <w:r>
        <w:t>is</w:t>
      </w:r>
      <w:r w:rsidR="007C584E">
        <w:t xml:space="preserve"> </w:t>
      </w:r>
      <w:r>
        <w:t>often</w:t>
      </w:r>
      <w:r w:rsidR="007C584E">
        <w:t xml:space="preserve"> </w:t>
      </w:r>
      <w:r>
        <w:t>square</w:t>
      </w:r>
      <w:r w:rsidR="007C584E">
        <w:t xml:space="preserve"> </w:t>
      </w:r>
      <w:r>
        <w:t>or</w:t>
      </w:r>
      <w:r w:rsidR="007C584E">
        <w:t xml:space="preserve"> </w:t>
      </w:r>
      <w:r>
        <w:t>has</w:t>
      </w:r>
      <w:r w:rsidR="007C584E">
        <w:t xml:space="preserve"> </w:t>
      </w:r>
      <w:r>
        <w:t>a</w:t>
      </w:r>
      <w:r w:rsidR="007C584E">
        <w:t xml:space="preserve"> </w:t>
      </w:r>
      <w:r>
        <w:t>series</w:t>
      </w:r>
      <w:r w:rsidR="007C584E">
        <w:t xml:space="preserve"> </w:t>
      </w:r>
      <w:r>
        <w:t>of</w:t>
      </w:r>
      <w:r w:rsidR="007C584E">
        <w:t xml:space="preserve"> </w:t>
      </w:r>
      <w:r w:rsidRPr="003B0319">
        <w:t>herring-bone</w:t>
      </w:r>
      <w:r w:rsidR="007C584E">
        <w:t xml:space="preserve"> </w:t>
      </w:r>
      <w:r w:rsidRPr="003B0319">
        <w:t>lines</w:t>
      </w:r>
      <w:r w:rsidR="007C584E">
        <w:t xml:space="preserve"> </w:t>
      </w:r>
      <w:r>
        <w:t>that</w:t>
      </w:r>
      <w:r w:rsidR="007C584E">
        <w:t xml:space="preserve"> </w:t>
      </w:r>
      <w:r>
        <w:t>form</w:t>
      </w:r>
      <w:r w:rsidR="007C584E">
        <w:t xml:space="preserve"> </w:t>
      </w:r>
      <w:r>
        <w:t>along</w:t>
      </w:r>
      <w:r w:rsidR="007C584E">
        <w:t xml:space="preserve"> </w:t>
      </w:r>
      <w:r>
        <w:t>roads.</w:t>
      </w:r>
      <w:r w:rsidR="007C584E">
        <w:t xml:space="preserve"> </w:t>
      </w:r>
      <w:r>
        <w:t>A</w:t>
      </w:r>
      <w:r w:rsidR="007C584E">
        <w:t xml:space="preserve"> </w:t>
      </w:r>
      <w:r>
        <w:t>straight</w:t>
      </w:r>
      <w:r w:rsidR="007C584E">
        <w:t xml:space="preserve"> </w:t>
      </w:r>
      <w:r>
        <w:t>line</w:t>
      </w:r>
      <w:r w:rsidR="007C584E">
        <w:t xml:space="preserve"> </w:t>
      </w:r>
      <w:r>
        <w:t>anywhere</w:t>
      </w:r>
      <w:r w:rsidR="007C584E">
        <w:t xml:space="preserve"> </w:t>
      </w:r>
      <w:r>
        <w:t>in</w:t>
      </w:r>
      <w:r w:rsidR="007C584E">
        <w:t xml:space="preserve"> </w:t>
      </w:r>
      <w:r>
        <w:t>an</w:t>
      </w:r>
      <w:r w:rsidR="007C584E">
        <w:t xml:space="preserve"> </w:t>
      </w:r>
      <w:r>
        <w:t>image</w:t>
      </w:r>
      <w:r w:rsidR="007C584E">
        <w:t xml:space="preserve"> </w:t>
      </w:r>
      <w:r>
        <w:t>is</w:t>
      </w:r>
      <w:r w:rsidR="007C584E">
        <w:t xml:space="preserve"> </w:t>
      </w:r>
      <w:r>
        <w:t>almost</w:t>
      </w:r>
      <w:r w:rsidR="007C584E">
        <w:t xml:space="preserve"> </w:t>
      </w:r>
      <w:r>
        <w:t>certainly</w:t>
      </w:r>
      <w:r w:rsidR="007C584E">
        <w:t xml:space="preserve"> </w:t>
      </w:r>
      <w:r>
        <w:t>human-made,</w:t>
      </w:r>
      <w:r w:rsidR="007C584E">
        <w:t xml:space="preserve"> </w:t>
      </w:r>
      <w:r>
        <w:t>and</w:t>
      </w:r>
      <w:r w:rsidR="007C584E">
        <w:t xml:space="preserve"> </w:t>
      </w:r>
      <w:r>
        <w:t>may</w:t>
      </w:r>
      <w:r w:rsidR="007C584E">
        <w:t xml:space="preserve"> </w:t>
      </w:r>
      <w:r>
        <w:t>be</w:t>
      </w:r>
      <w:r w:rsidR="007C584E">
        <w:t xml:space="preserve"> </w:t>
      </w:r>
      <w:r>
        <w:t>a</w:t>
      </w:r>
      <w:r w:rsidR="007C584E">
        <w:t xml:space="preserve"> </w:t>
      </w:r>
      <w:r>
        <w:t>road,</w:t>
      </w:r>
      <w:r w:rsidR="007C584E">
        <w:t xml:space="preserve"> </w:t>
      </w:r>
      <w:r>
        <w:t>a</w:t>
      </w:r>
      <w:r w:rsidR="007C584E">
        <w:t xml:space="preserve"> </w:t>
      </w:r>
      <w:r>
        <w:t>canal,</w:t>
      </w:r>
      <w:r w:rsidR="007C584E">
        <w:t xml:space="preserve"> </w:t>
      </w:r>
      <w:r>
        <w:t>or</w:t>
      </w:r>
      <w:r w:rsidR="007C584E">
        <w:t xml:space="preserve"> </w:t>
      </w:r>
      <w:r>
        <w:t>some</w:t>
      </w:r>
      <w:r w:rsidR="007C584E">
        <w:t xml:space="preserve"> </w:t>
      </w:r>
      <w:r w:rsidR="00DF1986">
        <w:t>type</w:t>
      </w:r>
      <w:r w:rsidR="007C584E">
        <w:t xml:space="preserve"> </w:t>
      </w:r>
      <w:r>
        <w:t>of</w:t>
      </w:r>
      <w:r w:rsidR="007C584E">
        <w:t xml:space="preserve"> </w:t>
      </w:r>
      <w:r>
        <w:t>boundary</w:t>
      </w:r>
      <w:r w:rsidR="007C584E">
        <w:t xml:space="preserve"> </w:t>
      </w:r>
      <w:r>
        <w:t>made</w:t>
      </w:r>
      <w:r w:rsidR="007C584E">
        <w:t xml:space="preserve"> </w:t>
      </w:r>
      <w:r>
        <w:t>visible</w:t>
      </w:r>
      <w:r w:rsidR="007C584E">
        <w:t xml:space="preserve"> </w:t>
      </w:r>
      <w:r>
        <w:t>by</w:t>
      </w:r>
      <w:r w:rsidR="007C584E">
        <w:t xml:space="preserve"> </w:t>
      </w:r>
      <w:r>
        <w:t>land</w:t>
      </w:r>
      <w:r w:rsidR="007C584E">
        <w:t xml:space="preserve"> </w:t>
      </w:r>
      <w:r>
        <w:t>use.</w:t>
      </w:r>
    </w:p>
    <w:p w14:paraId="09BCC2E7" w14:textId="77777777" w:rsidR="00655B04" w:rsidRDefault="00655B04" w:rsidP="00655B04">
      <w:pPr>
        <w:rPr>
          <w:b/>
        </w:rPr>
      </w:pPr>
    </w:p>
    <w:p w14:paraId="298DBC7C" w14:textId="77777777" w:rsidR="00655B04" w:rsidRDefault="00655B04" w:rsidP="00655B04">
      <w:r w:rsidRPr="00655B04">
        <w:rPr>
          <w:b/>
        </w:rPr>
        <w:t>Define</w:t>
      </w:r>
      <w:r w:rsidR="007C584E">
        <w:rPr>
          <w:b/>
        </w:rPr>
        <w:t xml:space="preserve"> </w:t>
      </w:r>
      <w:r w:rsidRPr="00655B04">
        <w:rPr>
          <w:b/>
        </w:rPr>
        <w:t>Colors</w:t>
      </w:r>
      <w:r>
        <w:rPr>
          <w:b/>
        </w:rPr>
        <w:t>:</w:t>
      </w:r>
      <w:r w:rsidR="007C584E">
        <w:rPr>
          <w:b/>
        </w:rPr>
        <w:t xml:space="preserve"> </w:t>
      </w:r>
      <w:r>
        <w:t>The</w:t>
      </w:r>
      <w:r w:rsidR="007C584E">
        <w:t xml:space="preserve"> </w:t>
      </w:r>
      <w:r>
        <w:t>colors</w:t>
      </w:r>
      <w:r w:rsidR="007C584E">
        <w:t xml:space="preserve"> </w:t>
      </w:r>
      <w:r>
        <w:t>in</w:t>
      </w:r>
      <w:r w:rsidR="007C584E">
        <w:t xml:space="preserve"> </w:t>
      </w:r>
      <w:r>
        <w:t>an</w:t>
      </w:r>
      <w:r w:rsidR="007C584E">
        <w:t xml:space="preserve"> </w:t>
      </w:r>
      <w:r>
        <w:t>image</w:t>
      </w:r>
      <w:r w:rsidR="007C584E">
        <w:t xml:space="preserve"> </w:t>
      </w:r>
      <w:r>
        <w:t>will</w:t>
      </w:r>
      <w:r w:rsidR="007C584E">
        <w:t xml:space="preserve"> </w:t>
      </w:r>
      <w:r>
        <w:t>depend</w:t>
      </w:r>
      <w:r w:rsidR="007C584E">
        <w:t xml:space="preserve"> </w:t>
      </w:r>
      <w:r>
        <w:t>on</w:t>
      </w:r>
      <w:r w:rsidR="007C584E">
        <w:t xml:space="preserve"> </w:t>
      </w:r>
      <w:r>
        <w:t>what</w:t>
      </w:r>
      <w:r w:rsidR="007C584E">
        <w:t xml:space="preserve"> </w:t>
      </w:r>
      <w:r>
        <w:t>kind</w:t>
      </w:r>
      <w:r w:rsidR="007C584E">
        <w:t xml:space="preserve"> </w:t>
      </w:r>
      <w:r>
        <w:t>of</w:t>
      </w:r>
      <w:r w:rsidR="007C584E">
        <w:t xml:space="preserve"> </w:t>
      </w:r>
      <w:r>
        <w:t>light</w:t>
      </w:r>
      <w:r w:rsidR="007C584E">
        <w:t xml:space="preserve"> </w:t>
      </w:r>
      <w:r>
        <w:t>the</w:t>
      </w:r>
      <w:r w:rsidR="007C584E">
        <w:t xml:space="preserve"> </w:t>
      </w:r>
      <w:r>
        <w:t>satellite</w:t>
      </w:r>
      <w:r w:rsidR="007C584E">
        <w:t xml:space="preserve"> </w:t>
      </w:r>
      <w:r>
        <w:t>instrument</w:t>
      </w:r>
      <w:r w:rsidR="007C584E">
        <w:t xml:space="preserve"> </w:t>
      </w:r>
      <w:r>
        <w:t>measured.</w:t>
      </w:r>
      <w:r w:rsidR="007C584E">
        <w:t xml:space="preserve"> </w:t>
      </w:r>
      <w:r>
        <w:t>True-color</w:t>
      </w:r>
      <w:r w:rsidR="007C584E">
        <w:t xml:space="preserve"> </w:t>
      </w:r>
      <w:r>
        <w:t>images</w:t>
      </w:r>
      <w:r w:rsidR="007C584E">
        <w:t xml:space="preserve"> </w:t>
      </w:r>
      <w:r>
        <w:t>use</w:t>
      </w:r>
      <w:r w:rsidR="007C584E">
        <w:t xml:space="preserve"> </w:t>
      </w:r>
      <w:r>
        <w:t>visible</w:t>
      </w:r>
      <w:r w:rsidR="007C584E">
        <w:t xml:space="preserve"> </w:t>
      </w:r>
      <w:r>
        <w:t>light—red,</w:t>
      </w:r>
      <w:r w:rsidR="007C584E">
        <w:t xml:space="preserve"> </w:t>
      </w:r>
      <w:r>
        <w:t>green</w:t>
      </w:r>
      <w:r w:rsidR="007C584E">
        <w:t xml:space="preserve"> </w:t>
      </w:r>
      <w:r>
        <w:t>and</w:t>
      </w:r>
      <w:r w:rsidR="007C584E">
        <w:t xml:space="preserve"> </w:t>
      </w:r>
      <w:r>
        <w:t>blue</w:t>
      </w:r>
      <w:r w:rsidR="007C584E">
        <w:t xml:space="preserve"> </w:t>
      </w:r>
      <w:r>
        <w:t>wavelengths—so</w:t>
      </w:r>
      <w:r w:rsidR="007C584E">
        <w:t xml:space="preserve"> </w:t>
      </w:r>
      <w:r>
        <w:t>the</w:t>
      </w:r>
      <w:r w:rsidR="007C584E">
        <w:t xml:space="preserve"> </w:t>
      </w:r>
      <w:r>
        <w:t>colors</w:t>
      </w:r>
      <w:r w:rsidR="007C584E">
        <w:t xml:space="preserve"> </w:t>
      </w:r>
      <w:r>
        <w:t>are</w:t>
      </w:r>
      <w:r w:rsidR="007C584E">
        <w:t xml:space="preserve"> </w:t>
      </w:r>
      <w:proofErr w:type="gramStart"/>
      <w:r>
        <w:t>similar</w:t>
      </w:r>
      <w:r w:rsidR="007C584E">
        <w:t xml:space="preserve"> </w:t>
      </w:r>
      <w:r>
        <w:t>to</w:t>
      </w:r>
      <w:proofErr w:type="gramEnd"/>
      <w:r w:rsidR="007C584E">
        <w:t xml:space="preserve"> </w:t>
      </w:r>
      <w:r>
        <w:t>what</w:t>
      </w:r>
      <w:r w:rsidR="007C584E">
        <w:t xml:space="preserve"> </w:t>
      </w:r>
      <w:r>
        <w:t>a</w:t>
      </w:r>
      <w:r w:rsidR="007C584E">
        <w:t xml:space="preserve"> </w:t>
      </w:r>
      <w:r>
        <w:t>person</w:t>
      </w:r>
      <w:r w:rsidR="007C584E">
        <w:t xml:space="preserve"> </w:t>
      </w:r>
      <w:r>
        <w:t>would</w:t>
      </w:r>
      <w:r w:rsidR="007C584E">
        <w:t xml:space="preserve"> </w:t>
      </w:r>
      <w:r>
        <w:t>see</w:t>
      </w:r>
      <w:r w:rsidR="007C584E">
        <w:t xml:space="preserve"> </w:t>
      </w:r>
      <w:r>
        <w:t>from</w:t>
      </w:r>
      <w:r w:rsidR="007C584E">
        <w:t xml:space="preserve"> </w:t>
      </w:r>
      <w:r>
        <w:t>space.</w:t>
      </w:r>
      <w:r w:rsidR="007C584E">
        <w:t xml:space="preserve"> </w:t>
      </w:r>
      <w:r>
        <w:t>False-color</w:t>
      </w:r>
      <w:r w:rsidR="007C584E">
        <w:t xml:space="preserve"> </w:t>
      </w:r>
      <w:r>
        <w:t>images</w:t>
      </w:r>
      <w:r w:rsidR="007C584E">
        <w:t xml:space="preserve"> </w:t>
      </w:r>
      <w:r>
        <w:t>incorporate</w:t>
      </w:r>
      <w:r w:rsidR="007C584E">
        <w:t xml:space="preserve"> </w:t>
      </w:r>
      <w:r>
        <w:t>infrared</w:t>
      </w:r>
      <w:r w:rsidR="007C584E">
        <w:t xml:space="preserve"> </w:t>
      </w:r>
      <w:r>
        <w:t>light</w:t>
      </w:r>
      <w:r w:rsidR="007C584E">
        <w:t xml:space="preserve"> </w:t>
      </w:r>
      <w:r>
        <w:t>and</w:t>
      </w:r>
      <w:r w:rsidR="007C584E">
        <w:t xml:space="preserve"> </w:t>
      </w:r>
      <w:r>
        <w:t>may</w:t>
      </w:r>
      <w:r w:rsidR="007C584E">
        <w:t xml:space="preserve"> </w:t>
      </w:r>
      <w:r>
        <w:t>take</w:t>
      </w:r>
      <w:r w:rsidR="007C584E">
        <w:t xml:space="preserve"> </w:t>
      </w:r>
      <w:r>
        <w:t>on</w:t>
      </w:r>
      <w:r w:rsidR="007C584E">
        <w:t xml:space="preserve"> </w:t>
      </w:r>
      <w:r>
        <w:t>unexpected</w:t>
      </w:r>
      <w:r w:rsidR="007C584E">
        <w:t xml:space="preserve"> </w:t>
      </w:r>
      <w:r>
        <w:t>colors.</w:t>
      </w:r>
    </w:p>
    <w:p w14:paraId="3D84AD19" w14:textId="77777777" w:rsidR="00655B04" w:rsidRDefault="00655B04" w:rsidP="00655B04">
      <w:pPr>
        <w:pStyle w:val="NormalWeb"/>
      </w:pPr>
      <w:r w:rsidRPr="00655B04">
        <w:rPr>
          <w:b/>
        </w:rPr>
        <w:lastRenderedPageBreak/>
        <w:t>Water</w:t>
      </w:r>
      <w:r>
        <w:rPr>
          <w:b/>
        </w:rPr>
        <w:t>:</w:t>
      </w:r>
      <w:r w:rsidR="007C584E">
        <w:rPr>
          <w:b/>
        </w:rPr>
        <w:t xml:space="preserve"> </w:t>
      </w:r>
      <w:r>
        <w:t>Water</w:t>
      </w:r>
      <w:r w:rsidR="007C584E">
        <w:t xml:space="preserve"> </w:t>
      </w:r>
      <w:r>
        <w:t>absorbs</w:t>
      </w:r>
      <w:r w:rsidR="007C584E">
        <w:t xml:space="preserve"> </w:t>
      </w:r>
      <w:r>
        <w:t>light,</w:t>
      </w:r>
      <w:r w:rsidR="007C584E">
        <w:t xml:space="preserve"> </w:t>
      </w:r>
      <w:r>
        <w:t>so</w:t>
      </w:r>
      <w:r w:rsidR="007C584E">
        <w:t xml:space="preserve"> </w:t>
      </w:r>
      <w:r>
        <w:t>it</w:t>
      </w:r>
      <w:r w:rsidR="007C584E">
        <w:t xml:space="preserve"> </w:t>
      </w:r>
      <w:r>
        <w:t>is</w:t>
      </w:r>
      <w:r w:rsidR="007C584E">
        <w:t xml:space="preserve"> </w:t>
      </w:r>
      <w:r>
        <w:t>usually</w:t>
      </w:r>
      <w:r w:rsidR="007C584E">
        <w:t xml:space="preserve"> </w:t>
      </w:r>
      <w:r>
        <w:t>black</w:t>
      </w:r>
      <w:r w:rsidR="007C584E">
        <w:t xml:space="preserve"> </w:t>
      </w:r>
      <w:r>
        <w:t>or</w:t>
      </w:r>
      <w:r w:rsidR="007C584E">
        <w:t xml:space="preserve"> </w:t>
      </w:r>
      <w:r>
        <w:t>dark</w:t>
      </w:r>
      <w:r w:rsidR="007C584E">
        <w:t xml:space="preserve"> </w:t>
      </w:r>
      <w:r>
        <w:t>blue.</w:t>
      </w:r>
      <w:r w:rsidR="007C584E">
        <w:t xml:space="preserve"> </w:t>
      </w:r>
    </w:p>
    <w:p w14:paraId="25F17FEF" w14:textId="77777777" w:rsidR="00655B04" w:rsidRDefault="00655B04" w:rsidP="00655B04">
      <w:pPr>
        <w:pStyle w:val="NormalWeb"/>
      </w:pPr>
      <w:r w:rsidRPr="00655B04">
        <w:rPr>
          <w:b/>
        </w:rPr>
        <w:t>Plants</w:t>
      </w:r>
      <w:r>
        <w:rPr>
          <w:b/>
        </w:rPr>
        <w:t>:</w:t>
      </w:r>
      <w:r w:rsidR="007C584E">
        <w:rPr>
          <w:b/>
        </w:rPr>
        <w:t xml:space="preserve"> </w:t>
      </w:r>
      <w:r>
        <w:t>Plants</w:t>
      </w:r>
      <w:r w:rsidR="007C584E">
        <w:t xml:space="preserve"> </w:t>
      </w:r>
      <w:r>
        <w:t>come</w:t>
      </w:r>
      <w:r w:rsidR="007C584E">
        <w:t xml:space="preserve"> </w:t>
      </w:r>
      <w:r>
        <w:t>in</w:t>
      </w:r>
      <w:r w:rsidR="007C584E">
        <w:t xml:space="preserve"> </w:t>
      </w:r>
      <w:r>
        <w:t>different</w:t>
      </w:r>
      <w:r w:rsidR="007C584E">
        <w:t xml:space="preserve"> </w:t>
      </w:r>
      <w:r>
        <w:t>shades</w:t>
      </w:r>
      <w:r w:rsidR="007C584E">
        <w:t xml:space="preserve"> </w:t>
      </w:r>
      <w:r>
        <w:t>of</w:t>
      </w:r>
      <w:r w:rsidR="007C584E">
        <w:t xml:space="preserve"> </w:t>
      </w:r>
      <w:r>
        <w:t>green,</w:t>
      </w:r>
      <w:r w:rsidR="007C584E">
        <w:t xml:space="preserve"> </w:t>
      </w:r>
      <w:r>
        <w:t>grasslands</w:t>
      </w:r>
      <w:r w:rsidR="007C584E">
        <w:t xml:space="preserve"> </w:t>
      </w:r>
      <w:r>
        <w:t>tend</w:t>
      </w:r>
      <w:r w:rsidR="007C584E">
        <w:t xml:space="preserve"> </w:t>
      </w:r>
      <w:r>
        <w:t>to</w:t>
      </w:r>
      <w:r w:rsidR="007C584E">
        <w:t xml:space="preserve"> </w:t>
      </w:r>
      <w:r>
        <w:t>be</w:t>
      </w:r>
      <w:r w:rsidR="007C584E">
        <w:t xml:space="preserve"> </w:t>
      </w:r>
      <w:r>
        <w:t>pale</w:t>
      </w:r>
      <w:r w:rsidR="007C584E">
        <w:t xml:space="preserve"> </w:t>
      </w:r>
      <w:r>
        <w:t>green,</w:t>
      </w:r>
      <w:r w:rsidR="007C584E">
        <w:t xml:space="preserve"> </w:t>
      </w:r>
      <w:r>
        <w:t>while</w:t>
      </w:r>
      <w:r w:rsidR="007C584E">
        <w:t xml:space="preserve"> </w:t>
      </w:r>
      <w:r>
        <w:t>forests</w:t>
      </w:r>
      <w:r w:rsidR="007C584E">
        <w:t xml:space="preserve"> </w:t>
      </w:r>
      <w:r>
        <w:t>are</w:t>
      </w:r>
      <w:r w:rsidR="007C584E">
        <w:t xml:space="preserve"> </w:t>
      </w:r>
      <w:r>
        <w:t>very</w:t>
      </w:r>
      <w:r w:rsidR="007C584E">
        <w:t xml:space="preserve"> </w:t>
      </w:r>
      <w:r>
        <w:t>dark</w:t>
      </w:r>
      <w:r w:rsidR="007C584E">
        <w:t xml:space="preserve"> </w:t>
      </w:r>
      <w:r>
        <w:t>green.</w:t>
      </w:r>
      <w:r w:rsidR="007C584E">
        <w:t xml:space="preserve"> </w:t>
      </w:r>
      <w:r>
        <w:t>Land</w:t>
      </w:r>
      <w:r w:rsidR="007C584E">
        <w:t xml:space="preserve"> </w:t>
      </w:r>
      <w:r>
        <w:t>used</w:t>
      </w:r>
      <w:r w:rsidR="007C584E">
        <w:t xml:space="preserve"> </w:t>
      </w:r>
      <w:r>
        <w:t>for</w:t>
      </w:r>
      <w:r w:rsidR="007C584E">
        <w:t xml:space="preserve"> </w:t>
      </w:r>
      <w:r>
        <w:t>agriculture</w:t>
      </w:r>
      <w:r w:rsidR="007C584E">
        <w:t xml:space="preserve"> </w:t>
      </w:r>
      <w:r>
        <w:t>is</w:t>
      </w:r>
      <w:r w:rsidR="007C584E">
        <w:t xml:space="preserve"> </w:t>
      </w:r>
      <w:r>
        <w:t>often</w:t>
      </w:r>
      <w:r w:rsidR="007C584E">
        <w:t xml:space="preserve"> </w:t>
      </w:r>
      <w:r>
        <w:t>much</w:t>
      </w:r>
      <w:r w:rsidR="007C584E">
        <w:t xml:space="preserve"> </w:t>
      </w:r>
      <w:r>
        <w:t>brighter</w:t>
      </w:r>
      <w:r w:rsidR="007C584E">
        <w:t xml:space="preserve"> </w:t>
      </w:r>
      <w:r>
        <w:t>in</w:t>
      </w:r>
      <w:r w:rsidR="007C584E">
        <w:t xml:space="preserve"> </w:t>
      </w:r>
      <w:r>
        <w:t>tone</w:t>
      </w:r>
      <w:r w:rsidR="007C584E">
        <w:t xml:space="preserve"> </w:t>
      </w:r>
      <w:r>
        <w:t>than</w:t>
      </w:r>
      <w:r w:rsidR="007C584E">
        <w:t xml:space="preserve"> </w:t>
      </w:r>
      <w:r>
        <w:t>natural</w:t>
      </w:r>
      <w:r w:rsidR="007C584E">
        <w:t xml:space="preserve"> </w:t>
      </w:r>
      <w:r>
        <w:t>vegetation.</w:t>
      </w:r>
      <w:r w:rsidR="007C584E">
        <w:t xml:space="preserve"> </w:t>
      </w:r>
      <w:r>
        <w:t>In</w:t>
      </w:r>
      <w:r w:rsidR="007C584E">
        <w:t xml:space="preserve"> </w:t>
      </w:r>
      <w:r>
        <w:t>some</w:t>
      </w:r>
      <w:r w:rsidR="007C584E">
        <w:t xml:space="preserve"> </w:t>
      </w:r>
      <w:r>
        <w:t>locations</w:t>
      </w:r>
      <w:r w:rsidR="007C584E">
        <w:t xml:space="preserve"> </w:t>
      </w:r>
      <w:r>
        <w:t>(high</w:t>
      </w:r>
      <w:r w:rsidR="007C584E">
        <w:t xml:space="preserve"> </w:t>
      </w:r>
      <w:r>
        <w:t>and</w:t>
      </w:r>
      <w:r w:rsidR="007C584E">
        <w:t xml:space="preserve"> </w:t>
      </w:r>
      <w:r>
        <w:t>mid</w:t>
      </w:r>
      <w:r w:rsidR="007C584E">
        <w:t xml:space="preserve"> </w:t>
      </w:r>
      <w:r>
        <w:t>latitudes),</w:t>
      </w:r>
      <w:r w:rsidR="007C584E">
        <w:t xml:space="preserve"> </w:t>
      </w:r>
      <w:r>
        <w:t>plant</w:t>
      </w:r>
      <w:r w:rsidR="007C584E">
        <w:t xml:space="preserve"> </w:t>
      </w:r>
      <w:r>
        <w:t>color</w:t>
      </w:r>
      <w:r w:rsidR="007C584E">
        <w:t xml:space="preserve"> </w:t>
      </w:r>
      <w:r>
        <w:t>depends</w:t>
      </w:r>
      <w:r w:rsidR="007C584E">
        <w:t xml:space="preserve"> </w:t>
      </w:r>
      <w:r>
        <w:t>on</w:t>
      </w:r>
      <w:r w:rsidR="007C584E">
        <w:t xml:space="preserve"> </w:t>
      </w:r>
      <w:r>
        <w:t>the</w:t>
      </w:r>
      <w:r w:rsidR="007C584E">
        <w:t xml:space="preserve"> </w:t>
      </w:r>
      <w:r>
        <w:t>season.</w:t>
      </w:r>
      <w:r w:rsidR="007C584E">
        <w:t xml:space="preserve"> </w:t>
      </w:r>
      <w:r>
        <w:t>Spring</w:t>
      </w:r>
      <w:r w:rsidR="007C584E">
        <w:t xml:space="preserve"> </w:t>
      </w:r>
      <w:r>
        <w:t>vegetation</w:t>
      </w:r>
      <w:r w:rsidR="007C584E">
        <w:t xml:space="preserve"> </w:t>
      </w:r>
      <w:r>
        <w:t>tends</w:t>
      </w:r>
      <w:r w:rsidR="007C584E">
        <w:t xml:space="preserve"> </w:t>
      </w:r>
      <w:r>
        <w:t>to</w:t>
      </w:r>
      <w:r w:rsidR="007C584E">
        <w:t xml:space="preserve"> </w:t>
      </w:r>
      <w:r>
        <w:t>be</w:t>
      </w:r>
      <w:r w:rsidR="007C584E">
        <w:t xml:space="preserve"> </w:t>
      </w:r>
      <w:r>
        <w:t>paler</w:t>
      </w:r>
      <w:r w:rsidR="007C584E">
        <w:t xml:space="preserve"> </w:t>
      </w:r>
      <w:r>
        <w:t>than</w:t>
      </w:r>
      <w:r w:rsidR="007C584E">
        <w:t xml:space="preserve"> </w:t>
      </w:r>
      <w:r>
        <w:t>dense</w:t>
      </w:r>
      <w:r w:rsidR="007C584E">
        <w:t xml:space="preserve"> </w:t>
      </w:r>
      <w:r>
        <w:t>summer</w:t>
      </w:r>
      <w:r w:rsidR="007C584E">
        <w:t xml:space="preserve"> </w:t>
      </w:r>
      <w:r>
        <w:t>vegetation.</w:t>
      </w:r>
      <w:r w:rsidR="007C584E">
        <w:t xml:space="preserve"> </w:t>
      </w:r>
      <w:r>
        <w:t>Fall</w:t>
      </w:r>
      <w:r w:rsidR="007C584E">
        <w:t xml:space="preserve"> </w:t>
      </w:r>
      <w:r>
        <w:t>vegetation</w:t>
      </w:r>
      <w:r w:rsidR="007C584E">
        <w:t xml:space="preserve"> </w:t>
      </w:r>
      <w:r>
        <w:t>can</w:t>
      </w:r>
      <w:r w:rsidR="007C584E">
        <w:t xml:space="preserve"> </w:t>
      </w:r>
      <w:r>
        <w:t>be</w:t>
      </w:r>
      <w:r w:rsidR="007C584E">
        <w:t xml:space="preserve"> </w:t>
      </w:r>
      <w:r>
        <w:t>red,</w:t>
      </w:r>
      <w:r w:rsidR="007C584E">
        <w:t xml:space="preserve"> </w:t>
      </w:r>
      <w:r>
        <w:t>orange,</w:t>
      </w:r>
      <w:r w:rsidR="007C584E">
        <w:t xml:space="preserve"> </w:t>
      </w:r>
      <w:r>
        <w:t>yellow,</w:t>
      </w:r>
      <w:r w:rsidR="007C584E">
        <w:t xml:space="preserve"> </w:t>
      </w:r>
      <w:r>
        <w:t>and</w:t>
      </w:r>
      <w:r w:rsidR="007C584E">
        <w:t xml:space="preserve"> </w:t>
      </w:r>
      <w:r>
        <w:t>tan;</w:t>
      </w:r>
      <w:r w:rsidR="007C584E">
        <w:t xml:space="preserve"> </w:t>
      </w:r>
      <w:r>
        <w:t>leafless</w:t>
      </w:r>
      <w:r w:rsidR="007C584E">
        <w:t xml:space="preserve"> </w:t>
      </w:r>
      <w:r>
        <w:t>and</w:t>
      </w:r>
      <w:r w:rsidR="007C584E">
        <w:t xml:space="preserve"> </w:t>
      </w:r>
      <w:r>
        <w:t>withered</w:t>
      </w:r>
      <w:r w:rsidR="007C584E">
        <w:t xml:space="preserve"> </w:t>
      </w:r>
      <w:r>
        <w:t>winter</w:t>
      </w:r>
      <w:r w:rsidR="007C584E">
        <w:t xml:space="preserve"> </w:t>
      </w:r>
      <w:r>
        <w:t>vegetation</w:t>
      </w:r>
      <w:r w:rsidR="007C584E">
        <w:t xml:space="preserve"> </w:t>
      </w:r>
      <w:r>
        <w:t>is</w:t>
      </w:r>
      <w:r w:rsidR="007C584E">
        <w:t xml:space="preserve"> </w:t>
      </w:r>
      <w:r>
        <w:t>brown.</w:t>
      </w:r>
      <w:r w:rsidR="007C584E">
        <w:t xml:space="preserve"> </w:t>
      </w:r>
      <w:r>
        <w:t>For</w:t>
      </w:r>
      <w:r w:rsidR="007C584E">
        <w:t xml:space="preserve"> </w:t>
      </w:r>
      <w:r>
        <w:t>these</w:t>
      </w:r>
      <w:r w:rsidR="007C584E">
        <w:t xml:space="preserve"> </w:t>
      </w:r>
      <w:r>
        <w:t>reasons,</w:t>
      </w:r>
      <w:r w:rsidR="007C584E">
        <w:t xml:space="preserve"> </w:t>
      </w:r>
      <w:r>
        <w:t>it</w:t>
      </w:r>
      <w:r w:rsidR="007C584E">
        <w:t xml:space="preserve"> </w:t>
      </w:r>
      <w:r>
        <w:t>is</w:t>
      </w:r>
      <w:r w:rsidR="007C584E">
        <w:t xml:space="preserve"> </w:t>
      </w:r>
      <w:r>
        <w:t>helpful</w:t>
      </w:r>
      <w:r w:rsidR="007C584E">
        <w:t xml:space="preserve"> </w:t>
      </w:r>
      <w:r>
        <w:t>to</w:t>
      </w:r>
      <w:r w:rsidR="007C584E">
        <w:t xml:space="preserve"> </w:t>
      </w:r>
      <w:r>
        <w:t>know</w:t>
      </w:r>
      <w:r w:rsidR="007C584E">
        <w:t xml:space="preserve"> </w:t>
      </w:r>
      <w:r>
        <w:t>when</w:t>
      </w:r>
      <w:r w:rsidR="007C584E">
        <w:t xml:space="preserve"> </w:t>
      </w:r>
      <w:r>
        <w:t>the</w:t>
      </w:r>
      <w:r w:rsidR="007C584E">
        <w:t xml:space="preserve"> </w:t>
      </w:r>
      <w:r>
        <w:t>image</w:t>
      </w:r>
      <w:r w:rsidR="007C584E">
        <w:t xml:space="preserve"> </w:t>
      </w:r>
      <w:r>
        <w:t>was</w:t>
      </w:r>
      <w:r w:rsidR="007C584E">
        <w:t xml:space="preserve"> </w:t>
      </w:r>
      <w:r>
        <w:t>collected.</w:t>
      </w:r>
    </w:p>
    <w:p w14:paraId="3CC5C439" w14:textId="77777777" w:rsidR="00655B04" w:rsidRDefault="00655B04" w:rsidP="00655B04">
      <w:pPr>
        <w:pStyle w:val="NormalWeb"/>
      </w:pPr>
      <w:r w:rsidRPr="00655B04">
        <w:rPr>
          <w:b/>
        </w:rPr>
        <w:t>Find</w:t>
      </w:r>
      <w:r w:rsidR="007C584E">
        <w:rPr>
          <w:b/>
        </w:rPr>
        <w:t xml:space="preserve"> </w:t>
      </w:r>
      <w:r w:rsidRPr="00655B04">
        <w:rPr>
          <w:b/>
        </w:rPr>
        <w:t>North</w:t>
      </w:r>
      <w:r>
        <w:rPr>
          <w:b/>
        </w:rPr>
        <w:t>:</w:t>
      </w:r>
      <w:r w:rsidR="007C584E">
        <w:t xml:space="preserve"> </w:t>
      </w:r>
      <w:r>
        <w:t>If</w:t>
      </w:r>
      <w:r w:rsidR="007C584E">
        <w:t xml:space="preserve"> </w:t>
      </w:r>
      <w:r>
        <w:t>you</w:t>
      </w:r>
      <w:r w:rsidR="007C584E">
        <w:t xml:space="preserve"> </w:t>
      </w:r>
      <w:r>
        <w:t>know</w:t>
      </w:r>
      <w:r w:rsidR="007C584E">
        <w:t xml:space="preserve"> </w:t>
      </w:r>
      <w:r>
        <w:t>where</w:t>
      </w:r>
      <w:r w:rsidR="007C584E">
        <w:t xml:space="preserve"> </w:t>
      </w:r>
      <w:r>
        <w:t>north</w:t>
      </w:r>
      <w:r w:rsidR="007C584E">
        <w:t xml:space="preserve"> </w:t>
      </w:r>
      <w:r>
        <w:t>is,</w:t>
      </w:r>
      <w:r w:rsidR="007C584E">
        <w:t xml:space="preserve"> </w:t>
      </w:r>
      <w:r>
        <w:t>you</w:t>
      </w:r>
      <w:r w:rsidR="007C584E">
        <w:t xml:space="preserve"> </w:t>
      </w:r>
      <w:r>
        <w:t>can</w:t>
      </w:r>
      <w:r w:rsidR="007C584E">
        <w:t xml:space="preserve"> </w:t>
      </w:r>
      <w:r>
        <w:t>figure</w:t>
      </w:r>
      <w:r w:rsidR="007C584E">
        <w:t xml:space="preserve"> </w:t>
      </w:r>
      <w:r>
        <w:t>out</w:t>
      </w:r>
      <w:r w:rsidR="007C584E">
        <w:t xml:space="preserve"> </w:t>
      </w:r>
      <w:r>
        <w:t>if</w:t>
      </w:r>
      <w:r w:rsidR="007C584E">
        <w:t xml:space="preserve"> </w:t>
      </w:r>
      <w:r>
        <w:t>that</w:t>
      </w:r>
      <w:r w:rsidR="007C584E">
        <w:t xml:space="preserve"> </w:t>
      </w:r>
      <w:r>
        <w:t>mountain</w:t>
      </w:r>
      <w:r w:rsidR="007C584E">
        <w:t xml:space="preserve"> </w:t>
      </w:r>
      <w:r>
        <w:t>range</w:t>
      </w:r>
      <w:r w:rsidR="007C584E">
        <w:t xml:space="preserve"> </w:t>
      </w:r>
      <w:r>
        <w:t>is</w:t>
      </w:r>
      <w:r w:rsidR="007C584E">
        <w:t xml:space="preserve"> </w:t>
      </w:r>
      <w:r>
        <w:t>running</w:t>
      </w:r>
      <w:r w:rsidR="007C584E">
        <w:t xml:space="preserve"> </w:t>
      </w:r>
      <w:r>
        <w:t>north</w:t>
      </w:r>
      <w:r w:rsidR="007C584E">
        <w:t xml:space="preserve"> </w:t>
      </w:r>
      <w:r>
        <w:t>to</w:t>
      </w:r>
      <w:r w:rsidR="007C584E">
        <w:t xml:space="preserve"> </w:t>
      </w:r>
      <w:r>
        <w:t>south</w:t>
      </w:r>
      <w:r w:rsidR="007C584E">
        <w:t xml:space="preserve"> </w:t>
      </w:r>
      <w:r>
        <w:t>or</w:t>
      </w:r>
      <w:r w:rsidR="007C584E">
        <w:t xml:space="preserve"> </w:t>
      </w:r>
      <w:r>
        <w:t>east</w:t>
      </w:r>
      <w:r w:rsidR="007C584E">
        <w:t xml:space="preserve"> </w:t>
      </w:r>
      <w:r>
        <w:t>to</w:t>
      </w:r>
      <w:r w:rsidR="007C584E">
        <w:t xml:space="preserve"> </w:t>
      </w:r>
      <w:r>
        <w:t>west,</w:t>
      </w:r>
      <w:r w:rsidR="007C584E">
        <w:t xml:space="preserve"> </w:t>
      </w:r>
      <w:r>
        <w:t>or</w:t>
      </w:r>
      <w:r w:rsidR="007C584E">
        <w:t xml:space="preserve"> </w:t>
      </w:r>
      <w:r>
        <w:t>if</w:t>
      </w:r>
      <w:r w:rsidR="007C584E">
        <w:t xml:space="preserve"> </w:t>
      </w:r>
      <w:r>
        <w:t>a</w:t>
      </w:r>
      <w:r w:rsidR="007C584E">
        <w:t xml:space="preserve"> </w:t>
      </w:r>
      <w:r>
        <w:t>city</w:t>
      </w:r>
      <w:r w:rsidR="007C584E">
        <w:t xml:space="preserve"> </w:t>
      </w:r>
      <w:r>
        <w:t>is</w:t>
      </w:r>
      <w:r w:rsidR="007C584E">
        <w:t xml:space="preserve"> </w:t>
      </w:r>
      <w:r>
        <w:t>on</w:t>
      </w:r>
      <w:r w:rsidR="007C584E">
        <w:t xml:space="preserve"> </w:t>
      </w:r>
      <w:r>
        <w:t>the</w:t>
      </w:r>
      <w:r w:rsidR="007C584E">
        <w:t xml:space="preserve"> </w:t>
      </w:r>
      <w:r>
        <w:t>east</w:t>
      </w:r>
      <w:r w:rsidR="007C584E">
        <w:t xml:space="preserve"> </w:t>
      </w:r>
      <w:r>
        <w:t>side</w:t>
      </w:r>
      <w:r w:rsidR="007C584E">
        <w:t xml:space="preserve"> </w:t>
      </w:r>
      <w:r>
        <w:t>of</w:t>
      </w:r>
      <w:r w:rsidR="007C584E">
        <w:t xml:space="preserve"> </w:t>
      </w:r>
      <w:r>
        <w:t>the</w:t>
      </w:r>
      <w:r w:rsidR="007C584E">
        <w:t xml:space="preserve"> </w:t>
      </w:r>
      <w:r>
        <w:t>river</w:t>
      </w:r>
      <w:r w:rsidR="007C584E">
        <w:t xml:space="preserve"> </w:t>
      </w:r>
      <w:r>
        <w:t>or</w:t>
      </w:r>
      <w:r w:rsidR="007C584E">
        <w:t xml:space="preserve"> </w:t>
      </w:r>
      <w:r>
        <w:t>the</w:t>
      </w:r>
      <w:r w:rsidR="007C584E">
        <w:t xml:space="preserve"> </w:t>
      </w:r>
      <w:r>
        <w:t>west.</w:t>
      </w:r>
      <w:r w:rsidR="007C584E">
        <w:t xml:space="preserve"> </w:t>
      </w:r>
      <w:r>
        <w:t>These</w:t>
      </w:r>
      <w:r w:rsidR="007C584E">
        <w:t xml:space="preserve"> </w:t>
      </w:r>
      <w:r>
        <w:t>details</w:t>
      </w:r>
      <w:r w:rsidR="007C584E">
        <w:t xml:space="preserve"> </w:t>
      </w:r>
      <w:r>
        <w:t>can</w:t>
      </w:r>
      <w:r w:rsidR="007C584E">
        <w:t xml:space="preserve"> </w:t>
      </w:r>
      <w:r>
        <w:t>help</w:t>
      </w:r>
      <w:r w:rsidR="007C584E">
        <w:t xml:space="preserve"> </w:t>
      </w:r>
      <w:r>
        <w:t>you</w:t>
      </w:r>
      <w:r w:rsidR="007C584E">
        <w:t xml:space="preserve"> </w:t>
      </w:r>
      <w:r>
        <w:t>match</w:t>
      </w:r>
      <w:r w:rsidR="007C584E">
        <w:t xml:space="preserve"> </w:t>
      </w:r>
      <w:r>
        <w:t>the</w:t>
      </w:r>
      <w:r w:rsidR="007C584E">
        <w:t xml:space="preserve"> </w:t>
      </w:r>
      <w:r>
        <w:t>features</w:t>
      </w:r>
      <w:r w:rsidR="007C584E">
        <w:t xml:space="preserve"> </w:t>
      </w:r>
      <w:r>
        <w:t>to</w:t>
      </w:r>
      <w:r w:rsidR="007C584E">
        <w:t xml:space="preserve"> </w:t>
      </w:r>
      <w:r>
        <w:t>a</w:t>
      </w:r>
      <w:r w:rsidR="007C584E">
        <w:t xml:space="preserve"> </w:t>
      </w:r>
      <w:r>
        <w:t>map</w:t>
      </w:r>
    </w:p>
    <w:p w14:paraId="0A0594BA" w14:textId="6296D0C8" w:rsidR="00655B04" w:rsidRDefault="00655B04" w:rsidP="00655B04">
      <w:pPr>
        <w:pStyle w:val="NormalWeb"/>
      </w:pPr>
      <w:r w:rsidRPr="00593A4F">
        <w:rPr>
          <w:b/>
          <w:bCs/>
        </w:rPr>
        <w:t>Consider</w:t>
      </w:r>
      <w:r w:rsidR="007C584E" w:rsidRPr="00593A4F">
        <w:rPr>
          <w:b/>
          <w:bCs/>
        </w:rPr>
        <w:t xml:space="preserve"> </w:t>
      </w:r>
      <w:r w:rsidRPr="001B5CC5">
        <w:rPr>
          <w:b/>
          <w:bCs/>
        </w:rPr>
        <w:t>your</w:t>
      </w:r>
      <w:r w:rsidR="007C584E" w:rsidRPr="001B5CC5">
        <w:rPr>
          <w:b/>
          <w:bCs/>
        </w:rPr>
        <w:t xml:space="preserve"> </w:t>
      </w:r>
      <w:r w:rsidRPr="001B5CC5">
        <w:rPr>
          <w:b/>
          <w:bCs/>
        </w:rPr>
        <w:t>Prior</w:t>
      </w:r>
      <w:r w:rsidR="007C584E" w:rsidRPr="001B5CC5">
        <w:rPr>
          <w:b/>
          <w:bCs/>
        </w:rPr>
        <w:t xml:space="preserve"> </w:t>
      </w:r>
      <w:r w:rsidRPr="001B5CC5">
        <w:rPr>
          <w:b/>
          <w:bCs/>
        </w:rPr>
        <w:t>Knowledge:</w:t>
      </w:r>
      <w:r w:rsidR="007C584E" w:rsidRPr="005B606F">
        <w:rPr>
          <w:b/>
          <w:bCs/>
        </w:rPr>
        <w:t xml:space="preserve"> </w:t>
      </w:r>
      <w:r>
        <w:t>Perhaps</w:t>
      </w:r>
      <w:r w:rsidR="007C584E">
        <w:t xml:space="preserve"> </w:t>
      </w:r>
      <w:r>
        <w:t>the</w:t>
      </w:r>
      <w:r w:rsidR="007C584E">
        <w:t xml:space="preserve"> </w:t>
      </w:r>
      <w:r>
        <w:t>most</w:t>
      </w:r>
      <w:r w:rsidR="007C584E">
        <w:t xml:space="preserve"> </w:t>
      </w:r>
      <w:r>
        <w:t>powerful</w:t>
      </w:r>
      <w:r w:rsidR="007C584E">
        <w:t xml:space="preserve"> </w:t>
      </w:r>
      <w:r>
        <w:t>tool</w:t>
      </w:r>
      <w:r w:rsidR="007C584E">
        <w:t xml:space="preserve"> </w:t>
      </w:r>
      <w:r>
        <w:t>for</w:t>
      </w:r>
      <w:r w:rsidR="007C584E">
        <w:t xml:space="preserve"> </w:t>
      </w:r>
      <w:r>
        <w:t>interpreting</w:t>
      </w:r>
      <w:r w:rsidR="007C584E">
        <w:t xml:space="preserve"> </w:t>
      </w:r>
      <w:r>
        <w:t>a</w:t>
      </w:r>
      <w:r w:rsidR="26DC0154">
        <w:t>n</w:t>
      </w:r>
      <w:r w:rsidR="007C584E">
        <w:t xml:space="preserve"> </w:t>
      </w:r>
      <w:r>
        <w:t>image</w:t>
      </w:r>
      <w:r w:rsidR="007C584E">
        <w:t xml:space="preserve"> </w:t>
      </w:r>
      <w:r>
        <w:t>is</w:t>
      </w:r>
      <w:r w:rsidR="007C584E">
        <w:t xml:space="preserve"> </w:t>
      </w:r>
      <w:r>
        <w:t>knowledge</w:t>
      </w:r>
      <w:r w:rsidR="007C584E">
        <w:t xml:space="preserve"> </w:t>
      </w:r>
      <w:r>
        <w:t>of</w:t>
      </w:r>
      <w:r w:rsidR="007C584E">
        <w:t xml:space="preserve"> </w:t>
      </w:r>
      <w:r>
        <w:t>the</w:t>
      </w:r>
      <w:r w:rsidR="007C584E">
        <w:t xml:space="preserve"> </w:t>
      </w:r>
      <w:r>
        <w:t>place.</w:t>
      </w:r>
      <w:r w:rsidR="007C584E">
        <w:t xml:space="preserve"> </w:t>
      </w:r>
      <w:r>
        <w:t>If</w:t>
      </w:r>
      <w:r w:rsidR="007C584E">
        <w:t xml:space="preserve"> </w:t>
      </w:r>
      <w:r>
        <w:t>you</w:t>
      </w:r>
      <w:r w:rsidR="007C584E">
        <w:t xml:space="preserve"> </w:t>
      </w:r>
      <w:r>
        <w:t>know</w:t>
      </w:r>
      <w:r w:rsidR="007C584E">
        <w:t xml:space="preserve"> </w:t>
      </w:r>
      <w:r>
        <w:t>that</w:t>
      </w:r>
      <w:r w:rsidR="007C584E">
        <w:t xml:space="preserve"> </w:t>
      </w:r>
      <w:r>
        <w:t>a</w:t>
      </w:r>
      <w:r w:rsidR="007C584E">
        <w:t xml:space="preserve"> </w:t>
      </w:r>
      <w:r>
        <w:t>wildfire</w:t>
      </w:r>
      <w:r w:rsidR="007C584E">
        <w:t xml:space="preserve"> </w:t>
      </w:r>
      <w:r>
        <w:t>burned</w:t>
      </w:r>
      <w:r w:rsidR="007C584E">
        <w:t xml:space="preserve"> </w:t>
      </w:r>
      <w:r>
        <w:t>through</w:t>
      </w:r>
      <w:r w:rsidR="007C584E">
        <w:t xml:space="preserve"> </w:t>
      </w:r>
      <w:r>
        <w:t>a</w:t>
      </w:r>
      <w:r w:rsidR="007C584E">
        <w:t xml:space="preserve"> </w:t>
      </w:r>
      <w:r>
        <w:t>forest</w:t>
      </w:r>
      <w:r w:rsidR="007C584E">
        <w:t xml:space="preserve"> </w:t>
      </w:r>
      <w:r>
        <w:t>last</w:t>
      </w:r>
      <w:r w:rsidR="007C584E">
        <w:t xml:space="preserve"> </w:t>
      </w:r>
      <w:r>
        <w:t>year,</w:t>
      </w:r>
      <w:r w:rsidR="007C584E">
        <w:t xml:space="preserve"> </w:t>
      </w:r>
      <w:r>
        <w:t>it’s</w:t>
      </w:r>
      <w:r w:rsidR="007C584E">
        <w:t xml:space="preserve"> </w:t>
      </w:r>
      <w:r>
        <w:t>easy</w:t>
      </w:r>
      <w:r w:rsidR="007C584E">
        <w:t xml:space="preserve"> </w:t>
      </w:r>
      <w:r>
        <w:t>to</w:t>
      </w:r>
      <w:r w:rsidR="007C584E">
        <w:t xml:space="preserve"> </w:t>
      </w:r>
      <w:r>
        <w:t>figure</w:t>
      </w:r>
      <w:r w:rsidR="007C584E">
        <w:t xml:space="preserve"> </w:t>
      </w:r>
      <w:r>
        <w:t>out</w:t>
      </w:r>
      <w:r w:rsidR="007C584E">
        <w:t xml:space="preserve"> </w:t>
      </w:r>
      <w:r>
        <w:t>that</w:t>
      </w:r>
      <w:r w:rsidR="007C584E">
        <w:t xml:space="preserve"> </w:t>
      </w:r>
      <w:r>
        <w:t>the</w:t>
      </w:r>
      <w:r w:rsidR="007C584E">
        <w:t xml:space="preserve"> </w:t>
      </w:r>
      <w:r>
        <w:t>dark</w:t>
      </w:r>
      <w:r w:rsidR="007C584E">
        <w:t xml:space="preserve"> </w:t>
      </w:r>
      <w:r>
        <w:t>brown</w:t>
      </w:r>
      <w:r w:rsidR="007C584E">
        <w:t xml:space="preserve"> </w:t>
      </w:r>
      <w:r>
        <w:t>patch</w:t>
      </w:r>
      <w:r w:rsidR="007C584E">
        <w:t xml:space="preserve"> </w:t>
      </w:r>
      <w:r>
        <w:t>of</w:t>
      </w:r>
      <w:r w:rsidR="007C584E">
        <w:t xml:space="preserve"> </w:t>
      </w:r>
      <w:r>
        <w:t>forest</w:t>
      </w:r>
      <w:r w:rsidR="007C584E">
        <w:t xml:space="preserve"> </w:t>
      </w:r>
      <w:r>
        <w:t>is</w:t>
      </w:r>
      <w:r w:rsidR="007C584E">
        <w:t xml:space="preserve"> </w:t>
      </w:r>
      <w:r>
        <w:t>probably</w:t>
      </w:r>
      <w:r w:rsidR="007C584E">
        <w:t xml:space="preserve"> </w:t>
      </w:r>
      <w:r>
        <w:t>a</w:t>
      </w:r>
      <w:r w:rsidR="007C584E">
        <w:t xml:space="preserve"> </w:t>
      </w:r>
      <w:r>
        <w:t>burn</w:t>
      </w:r>
      <w:r w:rsidR="007C584E">
        <w:t xml:space="preserve"> </w:t>
      </w:r>
      <w:r>
        <w:t>scar,</w:t>
      </w:r>
      <w:r w:rsidR="007C584E">
        <w:t xml:space="preserve"> </w:t>
      </w:r>
      <w:r>
        <w:t>not</w:t>
      </w:r>
      <w:r w:rsidR="007C584E">
        <w:t xml:space="preserve"> </w:t>
      </w:r>
      <w:r>
        <w:t>a</w:t>
      </w:r>
      <w:r w:rsidR="007C584E">
        <w:t xml:space="preserve"> </w:t>
      </w:r>
      <w:r>
        <w:t>volcanic</w:t>
      </w:r>
      <w:r w:rsidR="007C584E">
        <w:t xml:space="preserve"> </w:t>
      </w:r>
      <w:r>
        <w:t>flow</w:t>
      </w:r>
      <w:r w:rsidR="007C584E">
        <w:t xml:space="preserve"> </w:t>
      </w:r>
      <w:r>
        <w:t>or</w:t>
      </w:r>
      <w:r w:rsidR="007C584E">
        <w:t xml:space="preserve"> </w:t>
      </w:r>
      <w:r>
        <w:t>shadow.</w:t>
      </w:r>
    </w:p>
    <w:p w14:paraId="13276B21" w14:textId="77777777" w:rsidR="002D26B2" w:rsidRPr="002D26B2" w:rsidRDefault="002D26B2" w:rsidP="002D26B2">
      <w:pPr>
        <w:pStyle w:val="WW-Default1"/>
        <w:rPr>
          <w:b/>
          <w:bCs/>
          <w:color w:val="auto"/>
          <w:sz w:val="28"/>
          <w:szCs w:val="28"/>
        </w:rPr>
      </w:pPr>
      <w:r w:rsidRPr="002D26B2">
        <w:rPr>
          <w:b/>
          <w:bCs/>
          <w:color w:val="auto"/>
          <w:sz w:val="28"/>
          <w:szCs w:val="28"/>
        </w:rPr>
        <w:t>Interpreting</w:t>
      </w:r>
      <w:r w:rsidR="007C584E">
        <w:rPr>
          <w:b/>
          <w:bCs/>
          <w:color w:val="auto"/>
          <w:sz w:val="28"/>
          <w:szCs w:val="28"/>
        </w:rPr>
        <w:t xml:space="preserve"> </w:t>
      </w:r>
      <w:r>
        <w:rPr>
          <w:b/>
          <w:bCs/>
          <w:color w:val="auto"/>
          <w:sz w:val="28"/>
          <w:szCs w:val="28"/>
        </w:rPr>
        <w:t>analyzed</w:t>
      </w:r>
      <w:r w:rsidR="007C584E">
        <w:rPr>
          <w:b/>
          <w:bCs/>
          <w:color w:val="auto"/>
          <w:sz w:val="28"/>
          <w:szCs w:val="28"/>
        </w:rPr>
        <w:t xml:space="preserve"> </w:t>
      </w:r>
      <w:r w:rsidRPr="002D26B2">
        <w:rPr>
          <w:b/>
          <w:bCs/>
          <w:color w:val="auto"/>
          <w:sz w:val="28"/>
          <w:szCs w:val="28"/>
        </w:rPr>
        <w:t>images</w:t>
      </w:r>
    </w:p>
    <w:p w14:paraId="6A45965F" w14:textId="77777777" w:rsidR="00F62342" w:rsidRDefault="00F62342" w:rsidP="00F62342"/>
    <w:p w14:paraId="0AA69BFF" w14:textId="77777777" w:rsidR="004C3322" w:rsidRDefault="004C3322" w:rsidP="00F62342">
      <w:r>
        <w:t>Because</w:t>
      </w:r>
      <w:r w:rsidR="007C584E">
        <w:t xml:space="preserve"> </w:t>
      </w:r>
      <w:r>
        <w:t>most</w:t>
      </w:r>
      <w:r w:rsidR="007C584E">
        <w:t xml:space="preserve"> </w:t>
      </w:r>
      <w:r>
        <w:t>of</w:t>
      </w:r>
      <w:r w:rsidR="007C584E">
        <w:t xml:space="preserve"> </w:t>
      </w:r>
      <w:r>
        <w:t>us</w:t>
      </w:r>
      <w:r w:rsidR="007C584E">
        <w:t xml:space="preserve"> </w:t>
      </w:r>
      <w:r>
        <w:t>are</w:t>
      </w:r>
      <w:r w:rsidR="007C584E">
        <w:t xml:space="preserve"> </w:t>
      </w:r>
      <w:r>
        <w:t>not</w:t>
      </w:r>
      <w:r w:rsidR="007C584E">
        <w:t xml:space="preserve"> </w:t>
      </w:r>
      <w:r>
        <w:t>trained</w:t>
      </w:r>
      <w:r w:rsidR="007C584E">
        <w:t xml:space="preserve"> </w:t>
      </w:r>
      <w:r>
        <w:t>and</w:t>
      </w:r>
      <w:r w:rsidR="007C584E">
        <w:t xml:space="preserve"> </w:t>
      </w:r>
      <w:r>
        <w:t>experience</w:t>
      </w:r>
      <w:r w:rsidR="001D35E2">
        <w:t>d</w:t>
      </w:r>
      <w:r w:rsidR="007C584E">
        <w:t xml:space="preserve"> </w:t>
      </w:r>
      <w:r w:rsidR="001D35E2">
        <w:t>interpreters</w:t>
      </w:r>
      <w:r w:rsidR="007C584E">
        <w:t xml:space="preserve"> </w:t>
      </w:r>
      <w:r w:rsidR="001D35E2">
        <w:t>of</w:t>
      </w:r>
      <w:r w:rsidR="007C584E">
        <w:t xml:space="preserve"> </w:t>
      </w:r>
      <w:r w:rsidR="001D35E2">
        <w:t>remote</w:t>
      </w:r>
      <w:r w:rsidR="007C584E">
        <w:t xml:space="preserve"> </w:t>
      </w:r>
      <w:r w:rsidR="001D35E2">
        <w:t>sensed</w:t>
      </w:r>
      <w:r w:rsidR="007C584E">
        <w:t xml:space="preserve"> </w:t>
      </w:r>
      <w:r>
        <w:t>image</w:t>
      </w:r>
      <w:r w:rsidR="001D35E2">
        <w:t>s,</w:t>
      </w:r>
      <w:r w:rsidR="007C584E">
        <w:t xml:space="preserve"> </w:t>
      </w:r>
      <w:r>
        <w:t>we</w:t>
      </w:r>
      <w:r w:rsidR="007C584E">
        <w:t xml:space="preserve"> </w:t>
      </w:r>
      <w:r>
        <w:t>will</w:t>
      </w:r>
      <w:r w:rsidR="007C584E">
        <w:t xml:space="preserve"> </w:t>
      </w:r>
      <w:r>
        <w:t>use</w:t>
      </w:r>
      <w:r w:rsidR="007C584E">
        <w:t xml:space="preserve"> </w:t>
      </w:r>
      <w:r>
        <w:t>some</w:t>
      </w:r>
      <w:r w:rsidR="007C584E">
        <w:t xml:space="preserve"> </w:t>
      </w:r>
      <w:r>
        <w:t>techniques</w:t>
      </w:r>
      <w:r w:rsidR="007C584E">
        <w:t xml:space="preserve"> </w:t>
      </w:r>
      <w:r>
        <w:t>of</w:t>
      </w:r>
      <w:r w:rsidR="007C584E">
        <w:t xml:space="preserve"> </w:t>
      </w:r>
      <w:r w:rsidR="001D35E2">
        <w:t>automated</w:t>
      </w:r>
      <w:r w:rsidR="007C584E">
        <w:t xml:space="preserve"> </w:t>
      </w:r>
      <w:r>
        <w:t>image</w:t>
      </w:r>
      <w:r w:rsidR="007C584E">
        <w:t xml:space="preserve"> </w:t>
      </w:r>
      <w:r>
        <w:t>analysis</w:t>
      </w:r>
      <w:r w:rsidR="007C584E">
        <w:t xml:space="preserve"> </w:t>
      </w:r>
      <w:r>
        <w:t>to</w:t>
      </w:r>
      <w:r w:rsidR="007C584E">
        <w:t xml:space="preserve"> </w:t>
      </w:r>
      <w:r>
        <w:t>help</w:t>
      </w:r>
      <w:r w:rsidR="007C584E">
        <w:t xml:space="preserve"> </w:t>
      </w:r>
      <w:r>
        <w:t>us</w:t>
      </w:r>
      <w:r w:rsidR="007C584E">
        <w:t xml:space="preserve"> </w:t>
      </w:r>
      <w:r>
        <w:t>understand</w:t>
      </w:r>
      <w:r w:rsidR="007C584E">
        <w:t xml:space="preserve"> </w:t>
      </w:r>
      <w:r>
        <w:t>the</w:t>
      </w:r>
      <w:r w:rsidR="007C584E">
        <w:t xml:space="preserve"> </w:t>
      </w:r>
      <w:r>
        <w:t>image</w:t>
      </w:r>
      <w:r w:rsidR="007C584E">
        <w:t xml:space="preserve"> </w:t>
      </w:r>
      <w:r>
        <w:t>data</w:t>
      </w:r>
      <w:r w:rsidR="007C584E">
        <w:t xml:space="preserve"> </w:t>
      </w:r>
      <w:r>
        <w:t>we</w:t>
      </w:r>
      <w:r w:rsidR="007C584E">
        <w:t xml:space="preserve"> </w:t>
      </w:r>
      <w:r>
        <w:t>are</w:t>
      </w:r>
      <w:r w:rsidR="007C584E">
        <w:t xml:space="preserve"> </w:t>
      </w:r>
      <w:r>
        <w:t>seeing.</w:t>
      </w:r>
      <w:r w:rsidR="007C584E">
        <w:t xml:space="preserve"> </w:t>
      </w:r>
      <w:r>
        <w:t>One</w:t>
      </w:r>
      <w:r w:rsidR="007C584E">
        <w:t xml:space="preserve"> </w:t>
      </w:r>
      <w:r w:rsidR="001D35E2">
        <w:t>specialized</w:t>
      </w:r>
      <w:r w:rsidR="007C584E">
        <w:t xml:space="preserve"> </w:t>
      </w:r>
      <w:r>
        <w:t>analysis</w:t>
      </w:r>
      <w:r w:rsidR="007C584E">
        <w:t xml:space="preserve"> </w:t>
      </w:r>
      <w:r>
        <w:t>technique</w:t>
      </w:r>
      <w:r w:rsidR="007C584E">
        <w:t xml:space="preserve"> </w:t>
      </w:r>
      <w:r>
        <w:t>we</w:t>
      </w:r>
      <w:r w:rsidR="007C584E">
        <w:t xml:space="preserve"> </w:t>
      </w:r>
      <w:r w:rsidR="001D35E2">
        <w:t>will</w:t>
      </w:r>
      <w:r w:rsidR="007C584E">
        <w:t xml:space="preserve"> </w:t>
      </w:r>
      <w:r>
        <w:t>learn</w:t>
      </w:r>
      <w:r w:rsidR="007C584E">
        <w:t xml:space="preserve"> </w:t>
      </w:r>
      <w:r>
        <w:t>in</w:t>
      </w:r>
      <w:r w:rsidR="007C584E">
        <w:t xml:space="preserve"> </w:t>
      </w:r>
      <w:r>
        <w:t>the</w:t>
      </w:r>
      <w:r w:rsidR="007C584E">
        <w:t xml:space="preserve"> </w:t>
      </w:r>
      <w:r>
        <w:t>next</w:t>
      </w:r>
      <w:r w:rsidR="007C584E">
        <w:t xml:space="preserve"> </w:t>
      </w:r>
      <w:r>
        <w:t>chapter</w:t>
      </w:r>
      <w:r w:rsidR="007C584E">
        <w:t xml:space="preserve"> </w:t>
      </w:r>
      <w:r>
        <w:t>is</w:t>
      </w:r>
      <w:r w:rsidR="007C584E">
        <w:t xml:space="preserve"> </w:t>
      </w:r>
      <w:r>
        <w:t>Normalized</w:t>
      </w:r>
      <w:r w:rsidR="007C584E">
        <w:t xml:space="preserve"> </w:t>
      </w:r>
      <w:r>
        <w:t>Difference</w:t>
      </w:r>
      <w:r w:rsidR="007C584E">
        <w:t xml:space="preserve"> </w:t>
      </w:r>
      <w:r w:rsidR="00D156F6">
        <w:t>Vegetation</w:t>
      </w:r>
      <w:r w:rsidR="007C584E">
        <w:t xml:space="preserve"> </w:t>
      </w:r>
      <w:r>
        <w:t>Index</w:t>
      </w:r>
      <w:r w:rsidR="007C584E">
        <w:t xml:space="preserve"> </w:t>
      </w:r>
      <w:r>
        <w:t>(NDVI).</w:t>
      </w:r>
      <w:r w:rsidR="007C584E">
        <w:t xml:space="preserve"> </w:t>
      </w:r>
      <w:r>
        <w:t>Instead</w:t>
      </w:r>
      <w:r w:rsidR="007C584E">
        <w:t xml:space="preserve"> </w:t>
      </w:r>
      <w:r>
        <w:t>of</w:t>
      </w:r>
      <w:r w:rsidR="007C584E">
        <w:t xml:space="preserve"> </w:t>
      </w:r>
      <w:r>
        <w:t>attempting</w:t>
      </w:r>
      <w:r w:rsidR="007C584E">
        <w:t xml:space="preserve"> </w:t>
      </w:r>
      <w:r>
        <w:t>to</w:t>
      </w:r>
      <w:r w:rsidR="007C584E">
        <w:t xml:space="preserve"> </w:t>
      </w:r>
      <w:r>
        <w:t>interpret</w:t>
      </w:r>
      <w:r w:rsidR="007C584E">
        <w:t xml:space="preserve"> </w:t>
      </w:r>
      <w:r>
        <w:t>individual</w:t>
      </w:r>
      <w:r w:rsidR="007C584E">
        <w:t xml:space="preserve"> </w:t>
      </w:r>
      <w:r>
        <w:t>images,</w:t>
      </w:r>
      <w:r w:rsidR="007C584E">
        <w:t xml:space="preserve"> </w:t>
      </w:r>
      <w:r>
        <w:t>we</w:t>
      </w:r>
      <w:r w:rsidR="007C584E">
        <w:t xml:space="preserve"> </w:t>
      </w:r>
      <w:r>
        <w:t>will</w:t>
      </w:r>
      <w:r w:rsidR="007C584E">
        <w:t xml:space="preserve"> </w:t>
      </w:r>
      <w:r>
        <w:t>use</w:t>
      </w:r>
      <w:r w:rsidR="007C584E">
        <w:t xml:space="preserve"> </w:t>
      </w:r>
      <w:r>
        <w:t>QGIS</w:t>
      </w:r>
      <w:r w:rsidR="007C584E">
        <w:t xml:space="preserve"> </w:t>
      </w:r>
      <w:r>
        <w:t>software</w:t>
      </w:r>
      <w:r w:rsidR="007C584E">
        <w:t xml:space="preserve"> </w:t>
      </w:r>
      <w:r>
        <w:t>to</w:t>
      </w:r>
      <w:r w:rsidR="007C584E">
        <w:t xml:space="preserve"> </w:t>
      </w:r>
      <w:r>
        <w:t>analyze</w:t>
      </w:r>
      <w:r w:rsidR="007C584E">
        <w:t xml:space="preserve"> </w:t>
      </w:r>
      <w:r>
        <w:t>two</w:t>
      </w:r>
      <w:r w:rsidR="007C584E">
        <w:t xml:space="preserve"> </w:t>
      </w:r>
      <w:r>
        <w:t>images</w:t>
      </w:r>
      <w:r w:rsidR="007C584E">
        <w:t xml:space="preserve"> </w:t>
      </w:r>
      <w:r>
        <w:t>and</w:t>
      </w:r>
      <w:r w:rsidR="007C584E">
        <w:t xml:space="preserve"> </w:t>
      </w:r>
      <w:r>
        <w:t>produce</w:t>
      </w:r>
      <w:r w:rsidR="007C584E">
        <w:t xml:space="preserve"> </w:t>
      </w:r>
      <w:r>
        <w:t>a</w:t>
      </w:r>
      <w:r w:rsidR="007C584E">
        <w:t xml:space="preserve"> </w:t>
      </w:r>
      <w:r>
        <w:t>visualization</w:t>
      </w:r>
      <w:r w:rsidR="007C584E">
        <w:t xml:space="preserve"> </w:t>
      </w:r>
      <w:r>
        <w:t>that</w:t>
      </w:r>
      <w:r w:rsidR="007C584E">
        <w:t xml:space="preserve"> </w:t>
      </w:r>
      <w:r>
        <w:t>is</w:t>
      </w:r>
      <w:r w:rsidR="007C584E">
        <w:t xml:space="preserve"> </w:t>
      </w:r>
      <w:r>
        <w:t>customized</w:t>
      </w:r>
      <w:r w:rsidR="007C584E">
        <w:t xml:space="preserve"> </w:t>
      </w:r>
      <w:r>
        <w:t>for</w:t>
      </w:r>
      <w:r w:rsidR="007C584E">
        <w:t xml:space="preserve"> </w:t>
      </w:r>
      <w:r>
        <w:t>the</w:t>
      </w:r>
      <w:r w:rsidR="007C584E">
        <w:t xml:space="preserve"> </w:t>
      </w:r>
      <w:r>
        <w:t>interpretation</w:t>
      </w:r>
      <w:r w:rsidR="007C584E">
        <w:t xml:space="preserve"> </w:t>
      </w:r>
      <w:r>
        <w:t>of</w:t>
      </w:r>
      <w:r w:rsidR="007C584E">
        <w:t xml:space="preserve"> </w:t>
      </w:r>
      <w:r>
        <w:t>vegetation</w:t>
      </w:r>
      <w:r w:rsidR="007C584E">
        <w:t xml:space="preserve"> </w:t>
      </w:r>
      <w:r>
        <w:t>health.</w:t>
      </w:r>
      <w:r w:rsidR="007C584E">
        <w:t xml:space="preserve"> </w:t>
      </w:r>
    </w:p>
    <w:p w14:paraId="34BB452D" w14:textId="77777777" w:rsidR="004C3322" w:rsidRDefault="004C3322" w:rsidP="00F62342"/>
    <w:p w14:paraId="0F59AA64" w14:textId="77777777" w:rsidR="004C3322" w:rsidRDefault="004C3322" w:rsidP="00F62342">
      <w:r>
        <w:t>Using</w:t>
      </w:r>
      <w:r w:rsidR="007C584E">
        <w:t xml:space="preserve"> </w:t>
      </w:r>
      <w:r>
        <w:t>established</w:t>
      </w:r>
      <w:r w:rsidR="007C584E">
        <w:t xml:space="preserve"> </w:t>
      </w:r>
      <w:r>
        <w:t>processes</w:t>
      </w:r>
      <w:r w:rsidR="007C584E">
        <w:t xml:space="preserve"> </w:t>
      </w:r>
      <w:r>
        <w:t>such</w:t>
      </w:r>
      <w:r w:rsidR="007C584E">
        <w:t xml:space="preserve"> </w:t>
      </w:r>
      <w:r>
        <w:t>as</w:t>
      </w:r>
      <w:r w:rsidR="007C584E">
        <w:t xml:space="preserve"> </w:t>
      </w:r>
      <w:r>
        <w:t>NDVI</w:t>
      </w:r>
      <w:r w:rsidR="007C584E">
        <w:t xml:space="preserve"> </w:t>
      </w:r>
      <w:r w:rsidR="001D35E2">
        <w:t>transfers</w:t>
      </w:r>
      <w:r w:rsidR="007C584E">
        <w:t xml:space="preserve"> </w:t>
      </w:r>
      <w:r w:rsidR="001D35E2">
        <w:t>our</w:t>
      </w:r>
      <w:r w:rsidR="007C584E">
        <w:t xml:space="preserve"> </w:t>
      </w:r>
      <w:r w:rsidR="001D35E2">
        <w:t>interpretation</w:t>
      </w:r>
      <w:r w:rsidR="007C584E">
        <w:t xml:space="preserve"> </w:t>
      </w:r>
      <w:r w:rsidR="001D35E2">
        <w:t>requirements</w:t>
      </w:r>
      <w:r w:rsidR="007C584E">
        <w:t xml:space="preserve"> </w:t>
      </w:r>
      <w:r w:rsidR="001D35E2">
        <w:t>from</w:t>
      </w:r>
      <w:r w:rsidR="007C584E">
        <w:t xml:space="preserve"> </w:t>
      </w:r>
      <w:r w:rsidR="001D35E2">
        <w:t>examining</w:t>
      </w:r>
      <w:r w:rsidR="007C584E">
        <w:t xml:space="preserve"> </w:t>
      </w:r>
      <w:r w:rsidR="001D35E2">
        <w:t>raw</w:t>
      </w:r>
      <w:r w:rsidR="007C584E">
        <w:t xml:space="preserve"> </w:t>
      </w:r>
      <w:r w:rsidR="001D35E2">
        <w:t>remote</w:t>
      </w:r>
      <w:r w:rsidR="007C584E">
        <w:t xml:space="preserve"> </w:t>
      </w:r>
      <w:r w:rsidR="001D35E2">
        <w:t>sensed</w:t>
      </w:r>
      <w:r w:rsidR="007C584E">
        <w:t xml:space="preserve"> </w:t>
      </w:r>
      <w:r w:rsidR="001D35E2">
        <w:t>image</w:t>
      </w:r>
      <w:r w:rsidR="007C584E">
        <w:t xml:space="preserve"> </w:t>
      </w:r>
      <w:r w:rsidR="001D35E2">
        <w:t>data</w:t>
      </w:r>
      <w:r w:rsidR="007C584E">
        <w:t xml:space="preserve"> </w:t>
      </w:r>
      <w:r w:rsidR="001D35E2">
        <w:t>to</w:t>
      </w:r>
      <w:r w:rsidR="007C584E">
        <w:t xml:space="preserve"> </w:t>
      </w:r>
      <w:r w:rsidR="001D35E2">
        <w:t>understanding</w:t>
      </w:r>
      <w:r w:rsidR="007C584E">
        <w:t xml:space="preserve"> </w:t>
      </w:r>
      <w:r w:rsidR="001D35E2">
        <w:t>and</w:t>
      </w:r>
      <w:r w:rsidR="007C584E">
        <w:t xml:space="preserve"> </w:t>
      </w:r>
      <w:r w:rsidR="001D35E2">
        <w:t>interpreting</w:t>
      </w:r>
      <w:r w:rsidR="007C584E">
        <w:t xml:space="preserve"> </w:t>
      </w:r>
      <w:r w:rsidR="001D35E2">
        <w:t>automated</w:t>
      </w:r>
      <w:r w:rsidR="007C584E">
        <w:t xml:space="preserve"> </w:t>
      </w:r>
      <w:r w:rsidR="001D35E2">
        <w:t>analysis</w:t>
      </w:r>
      <w:r w:rsidR="007C584E">
        <w:t xml:space="preserve"> </w:t>
      </w:r>
      <w:r w:rsidR="001D35E2">
        <w:t>methods</w:t>
      </w:r>
      <w:r w:rsidR="007C584E">
        <w:t xml:space="preserve"> </w:t>
      </w:r>
      <w:r w:rsidR="001D35E2">
        <w:t>and</w:t>
      </w:r>
      <w:r w:rsidR="007C584E">
        <w:t xml:space="preserve"> </w:t>
      </w:r>
      <w:r w:rsidR="001D35E2">
        <w:t>outputs.</w:t>
      </w:r>
      <w:r w:rsidR="007C584E">
        <w:t xml:space="preserve"> </w:t>
      </w:r>
      <w:r w:rsidR="001D35E2">
        <w:t>More</w:t>
      </w:r>
      <w:r w:rsidR="007C584E">
        <w:t xml:space="preserve"> </w:t>
      </w:r>
      <w:r w:rsidR="001D35E2">
        <w:t>on</w:t>
      </w:r>
      <w:r w:rsidR="007C584E">
        <w:t xml:space="preserve"> </w:t>
      </w:r>
      <w:r w:rsidR="001D35E2">
        <w:t>this</w:t>
      </w:r>
      <w:r w:rsidR="007C584E">
        <w:t xml:space="preserve"> </w:t>
      </w:r>
      <w:r w:rsidR="001D35E2">
        <w:t>topic</w:t>
      </w:r>
      <w:r w:rsidR="007C584E">
        <w:t xml:space="preserve"> </w:t>
      </w:r>
      <w:r w:rsidR="001D35E2">
        <w:t>in</w:t>
      </w:r>
      <w:r w:rsidR="007C584E">
        <w:t xml:space="preserve"> </w:t>
      </w:r>
      <w:r w:rsidR="001D35E2">
        <w:t>the</w:t>
      </w:r>
      <w:r w:rsidR="007C584E">
        <w:t xml:space="preserve"> </w:t>
      </w:r>
      <w:r w:rsidR="001D35E2">
        <w:t>next</w:t>
      </w:r>
      <w:r w:rsidR="007C584E">
        <w:t xml:space="preserve"> </w:t>
      </w:r>
      <w:r w:rsidR="001D35E2">
        <w:t>chapter.</w:t>
      </w:r>
    </w:p>
    <w:p w14:paraId="7DEA6609" w14:textId="77777777" w:rsidR="001D35E2" w:rsidRDefault="001D35E2" w:rsidP="00F62342"/>
    <w:p w14:paraId="245971D0" w14:textId="77777777" w:rsidR="001D35E2" w:rsidRDefault="001D35E2" w:rsidP="00F62342"/>
    <w:p w14:paraId="16700CDC" w14:textId="77777777" w:rsidR="00E305D1" w:rsidRDefault="00E305D1" w:rsidP="00A438F5">
      <w:pPr>
        <w:pStyle w:val="Heading2"/>
        <w:pageBreakBefore/>
        <w:jc w:val="right"/>
      </w:pPr>
      <w:bookmarkStart w:id="138" w:name="_Toc369960539"/>
      <w:bookmarkStart w:id="139" w:name="_Toc9345683"/>
      <w:r>
        <w:rPr>
          <w:rFonts w:ascii="Verdana" w:hAnsi="Verdana" w:cs="Verdana"/>
          <w:sz w:val="36"/>
          <w:szCs w:val="36"/>
        </w:rPr>
        <w:lastRenderedPageBreak/>
        <w:t>Chapter</w:t>
      </w:r>
      <w:r w:rsidR="007C584E">
        <w:rPr>
          <w:rFonts w:ascii="Verdana" w:hAnsi="Verdana" w:cs="Verdana"/>
          <w:sz w:val="36"/>
          <w:szCs w:val="36"/>
        </w:rPr>
        <w:t xml:space="preserve"> </w:t>
      </w:r>
      <w:r w:rsidR="00B771C5">
        <w:rPr>
          <w:rFonts w:ascii="Verdana" w:hAnsi="Verdana" w:cs="Verdana"/>
          <w:sz w:val="36"/>
          <w:szCs w:val="36"/>
        </w:rPr>
        <w:t>9</w:t>
      </w:r>
      <w:r>
        <w:rPr>
          <w:rFonts w:ascii="Verdana" w:hAnsi="Verdana" w:cs="Verdana"/>
          <w:sz w:val="36"/>
          <w:szCs w:val="36"/>
        </w:rPr>
        <w:t>:</w:t>
      </w:r>
      <w:r>
        <w:rPr>
          <w:rFonts w:ascii="Verdana" w:hAnsi="Verdana" w:cs="Verdana"/>
          <w:sz w:val="36"/>
          <w:szCs w:val="36"/>
        </w:rPr>
        <w:br/>
        <w:t>Normalized</w:t>
      </w:r>
      <w:r w:rsidR="007C584E">
        <w:rPr>
          <w:rFonts w:ascii="Verdana" w:hAnsi="Verdana" w:cs="Verdana"/>
          <w:sz w:val="36"/>
          <w:szCs w:val="36"/>
        </w:rPr>
        <w:t xml:space="preserve"> </w:t>
      </w:r>
      <w:r>
        <w:rPr>
          <w:rFonts w:ascii="Verdana" w:hAnsi="Verdana" w:cs="Verdana"/>
          <w:sz w:val="36"/>
          <w:szCs w:val="36"/>
        </w:rPr>
        <w:t>Difference</w:t>
      </w:r>
      <w:r>
        <w:rPr>
          <w:rFonts w:ascii="Verdana" w:hAnsi="Verdana" w:cs="Verdana"/>
          <w:sz w:val="36"/>
          <w:szCs w:val="36"/>
        </w:rPr>
        <w:br/>
        <w:t>Vegetation</w:t>
      </w:r>
      <w:r w:rsidR="007C584E">
        <w:rPr>
          <w:rFonts w:ascii="Verdana" w:hAnsi="Verdana" w:cs="Verdana"/>
          <w:sz w:val="36"/>
          <w:szCs w:val="36"/>
        </w:rPr>
        <w:t xml:space="preserve"> </w:t>
      </w:r>
      <w:r>
        <w:rPr>
          <w:rFonts w:ascii="Verdana" w:hAnsi="Verdana" w:cs="Verdana"/>
          <w:sz w:val="36"/>
          <w:szCs w:val="36"/>
        </w:rPr>
        <w:t>Index</w:t>
      </w:r>
      <w:r w:rsidR="007C584E">
        <w:rPr>
          <w:rFonts w:ascii="Verdana" w:hAnsi="Verdana" w:cs="Verdana"/>
          <w:sz w:val="36"/>
          <w:szCs w:val="36"/>
        </w:rPr>
        <w:t xml:space="preserve"> </w:t>
      </w:r>
      <w:r>
        <w:rPr>
          <w:rFonts w:ascii="Verdana" w:hAnsi="Verdana" w:cs="Verdana"/>
          <w:sz w:val="36"/>
          <w:szCs w:val="36"/>
        </w:rPr>
        <w:t>(NDVI)</w:t>
      </w:r>
      <w:bookmarkEnd w:id="138"/>
      <w:bookmarkEnd w:id="139"/>
    </w:p>
    <w:p w14:paraId="63AA14A8" w14:textId="77777777" w:rsidR="00E305D1" w:rsidRDefault="00E305D1" w:rsidP="00E305D1">
      <w:pPr>
        <w:jc w:val="both"/>
        <w:rPr>
          <w:rFonts w:ascii="Arial" w:hAnsi="Arial" w:cs="Arial"/>
        </w:rPr>
      </w:pPr>
    </w:p>
    <w:p w14:paraId="0EE76ED7" w14:textId="77777777" w:rsidR="00E305D1" w:rsidRDefault="00E305D1" w:rsidP="00E305D1">
      <w:pPr>
        <w:pBdr>
          <w:top w:val="single" w:sz="4" w:space="1" w:color="000000"/>
          <w:left w:val="single" w:sz="4" w:space="4" w:color="000000"/>
          <w:bottom w:val="single" w:sz="4" w:space="1" w:color="000000"/>
          <w:right w:val="single" w:sz="4" w:space="4" w:color="000000"/>
        </w:pBdr>
        <w:jc w:val="both"/>
        <w:rPr>
          <w:rFonts w:ascii="Arial" w:hAnsi="Arial" w:cs="Arial"/>
        </w:rPr>
      </w:pPr>
      <w:r>
        <w:rPr>
          <w:rFonts w:ascii="Arial" w:hAnsi="Arial" w:cs="Arial"/>
        </w:rPr>
        <w:t>This</w:t>
      </w:r>
      <w:r w:rsidR="007C584E">
        <w:rPr>
          <w:rFonts w:ascii="Arial" w:hAnsi="Arial" w:cs="Arial"/>
        </w:rPr>
        <w:t xml:space="preserve"> </w:t>
      </w:r>
      <w:r>
        <w:rPr>
          <w:rFonts w:ascii="Arial" w:hAnsi="Arial" w:cs="Arial"/>
        </w:rPr>
        <w:t>chapter</w:t>
      </w:r>
      <w:r w:rsidR="007C584E">
        <w:rPr>
          <w:rFonts w:ascii="Arial" w:hAnsi="Arial" w:cs="Arial"/>
        </w:rPr>
        <w:t xml:space="preserve"> </w:t>
      </w:r>
      <w:r>
        <w:rPr>
          <w:rFonts w:ascii="Arial" w:hAnsi="Arial" w:cs="Arial"/>
        </w:rPr>
        <w:t>includes:</w:t>
      </w:r>
    </w:p>
    <w:p w14:paraId="5F93E09B" w14:textId="77777777" w:rsidR="00E305D1" w:rsidRDefault="00E305D1" w:rsidP="00E305D1">
      <w:pPr>
        <w:numPr>
          <w:ilvl w:val="0"/>
          <w:numId w:val="3"/>
        </w:numPr>
        <w:pBdr>
          <w:top w:val="single" w:sz="4" w:space="1" w:color="000000"/>
          <w:left w:val="single" w:sz="4" w:space="4" w:color="000000"/>
          <w:bottom w:val="single" w:sz="4" w:space="1" w:color="000000"/>
          <w:right w:val="single" w:sz="4" w:space="4" w:color="000000"/>
        </w:pBdr>
        <w:jc w:val="both"/>
        <w:rPr>
          <w:rFonts w:ascii="Arial" w:hAnsi="Arial" w:cs="Arial"/>
        </w:rPr>
      </w:pPr>
      <w:r>
        <w:rPr>
          <w:rFonts w:ascii="Arial" w:hAnsi="Arial" w:cs="Arial"/>
        </w:rPr>
        <w:t>Definition</w:t>
      </w:r>
      <w:r w:rsidR="007C584E">
        <w:rPr>
          <w:rFonts w:ascii="Arial" w:hAnsi="Arial" w:cs="Arial"/>
        </w:rPr>
        <w:t xml:space="preserve"> </w:t>
      </w:r>
      <w:r>
        <w:rPr>
          <w:rFonts w:ascii="Arial" w:hAnsi="Arial" w:cs="Arial"/>
        </w:rPr>
        <w:t>of</w:t>
      </w:r>
      <w:r w:rsidR="007C584E">
        <w:rPr>
          <w:rFonts w:ascii="Arial" w:hAnsi="Arial" w:cs="Arial"/>
        </w:rPr>
        <w:t xml:space="preserve"> </w:t>
      </w:r>
      <w:r>
        <w:rPr>
          <w:rFonts w:ascii="Arial" w:hAnsi="Arial" w:cs="Arial"/>
        </w:rPr>
        <w:t>NDVI</w:t>
      </w:r>
    </w:p>
    <w:p w14:paraId="471C847B" w14:textId="77777777" w:rsidR="00E305D1" w:rsidRDefault="00E305D1" w:rsidP="00E305D1">
      <w:pPr>
        <w:numPr>
          <w:ilvl w:val="0"/>
          <w:numId w:val="3"/>
        </w:numPr>
        <w:pBdr>
          <w:top w:val="single" w:sz="4" w:space="1" w:color="000000"/>
          <w:left w:val="single" w:sz="4" w:space="4" w:color="000000"/>
          <w:bottom w:val="single" w:sz="4" w:space="1" w:color="000000"/>
          <w:right w:val="single" w:sz="4" w:space="4" w:color="000000"/>
        </w:pBdr>
        <w:jc w:val="both"/>
        <w:rPr>
          <w:rFonts w:ascii="Arial" w:hAnsi="Arial" w:cs="Arial"/>
        </w:rPr>
      </w:pPr>
      <w:r>
        <w:rPr>
          <w:rFonts w:ascii="Arial" w:hAnsi="Arial" w:cs="Arial"/>
        </w:rPr>
        <w:t>Instructions</w:t>
      </w:r>
      <w:r w:rsidR="007C584E">
        <w:rPr>
          <w:rFonts w:ascii="Arial" w:hAnsi="Arial" w:cs="Arial"/>
        </w:rPr>
        <w:t xml:space="preserve"> </w:t>
      </w:r>
      <w:r>
        <w:rPr>
          <w:rFonts w:ascii="Arial" w:hAnsi="Arial" w:cs="Arial"/>
        </w:rPr>
        <w:t>for</w:t>
      </w:r>
      <w:r w:rsidR="007C584E">
        <w:rPr>
          <w:rFonts w:ascii="Arial" w:hAnsi="Arial" w:cs="Arial"/>
        </w:rPr>
        <w:t xml:space="preserve"> </w:t>
      </w:r>
      <w:r>
        <w:rPr>
          <w:rFonts w:ascii="Arial" w:hAnsi="Arial" w:cs="Arial"/>
        </w:rPr>
        <w:t>completing</w:t>
      </w:r>
      <w:r w:rsidR="007C584E">
        <w:rPr>
          <w:rFonts w:ascii="Arial" w:hAnsi="Arial" w:cs="Arial"/>
        </w:rPr>
        <w:t xml:space="preserve"> </w:t>
      </w:r>
      <w:r>
        <w:rPr>
          <w:rFonts w:ascii="Arial" w:hAnsi="Arial" w:cs="Arial"/>
        </w:rPr>
        <w:t>NDVI</w:t>
      </w:r>
      <w:r w:rsidR="007C584E">
        <w:rPr>
          <w:rFonts w:ascii="Arial" w:hAnsi="Arial" w:cs="Arial"/>
        </w:rPr>
        <w:t xml:space="preserve"> </w:t>
      </w:r>
      <w:r>
        <w:rPr>
          <w:rFonts w:ascii="Arial" w:hAnsi="Arial" w:cs="Arial"/>
        </w:rPr>
        <w:t>analysis</w:t>
      </w:r>
    </w:p>
    <w:p w14:paraId="2C134B49" w14:textId="77777777" w:rsidR="00E305D1" w:rsidRDefault="00E305D1" w:rsidP="00E305D1">
      <w:pPr>
        <w:numPr>
          <w:ilvl w:val="0"/>
          <w:numId w:val="3"/>
        </w:numPr>
        <w:pBdr>
          <w:top w:val="single" w:sz="4" w:space="1" w:color="000000"/>
          <w:left w:val="single" w:sz="4" w:space="4" w:color="000000"/>
          <w:bottom w:val="single" w:sz="4" w:space="1" w:color="000000"/>
          <w:right w:val="single" w:sz="4" w:space="4" w:color="000000"/>
        </w:pBdr>
        <w:jc w:val="both"/>
        <w:rPr>
          <w:rFonts w:ascii="Arial" w:hAnsi="Arial" w:cs="Arial"/>
        </w:rPr>
      </w:pPr>
      <w:r>
        <w:rPr>
          <w:rFonts w:ascii="Arial" w:hAnsi="Arial" w:cs="Arial"/>
        </w:rPr>
        <w:t>Examples</w:t>
      </w:r>
      <w:r w:rsidR="007C584E">
        <w:rPr>
          <w:rFonts w:ascii="Arial" w:hAnsi="Arial" w:cs="Arial"/>
        </w:rPr>
        <w:t xml:space="preserve"> </w:t>
      </w:r>
      <w:r>
        <w:rPr>
          <w:rFonts w:ascii="Arial" w:hAnsi="Arial" w:cs="Arial"/>
        </w:rPr>
        <w:t>of</w:t>
      </w:r>
      <w:r w:rsidR="007C584E">
        <w:rPr>
          <w:rFonts w:ascii="Arial" w:hAnsi="Arial" w:cs="Arial"/>
        </w:rPr>
        <w:t xml:space="preserve"> </w:t>
      </w:r>
      <w:r>
        <w:rPr>
          <w:rFonts w:ascii="Arial" w:hAnsi="Arial" w:cs="Arial"/>
        </w:rPr>
        <w:t>NDVI</w:t>
      </w:r>
      <w:r w:rsidR="007C584E">
        <w:rPr>
          <w:rFonts w:ascii="Arial" w:hAnsi="Arial" w:cs="Arial"/>
        </w:rPr>
        <w:t xml:space="preserve"> </w:t>
      </w:r>
      <w:r>
        <w:rPr>
          <w:rFonts w:ascii="Arial" w:hAnsi="Arial" w:cs="Arial"/>
        </w:rPr>
        <w:t>outputs</w:t>
      </w:r>
    </w:p>
    <w:p w14:paraId="7B3BF8DF" w14:textId="77777777" w:rsidR="00E305D1" w:rsidRDefault="00E305D1" w:rsidP="00E305D1">
      <w:pPr>
        <w:jc w:val="both"/>
        <w:rPr>
          <w:rFonts w:ascii="Arial" w:hAnsi="Arial" w:cs="Arial"/>
        </w:rPr>
      </w:pPr>
    </w:p>
    <w:p w14:paraId="46C77C8C" w14:textId="77777777" w:rsidR="00A27D83" w:rsidRDefault="00E305D1" w:rsidP="00E305D1">
      <w:pPr>
        <w:pStyle w:val="c5"/>
        <w:spacing w:before="0" w:after="0"/>
      </w:pPr>
      <w:r>
        <w:t>The</w:t>
      </w:r>
      <w:r w:rsidR="007C584E">
        <w:t xml:space="preserve"> </w:t>
      </w:r>
      <w:r>
        <w:rPr>
          <w:b/>
          <w:bCs/>
          <w:iCs/>
        </w:rPr>
        <w:t>Normalized</w:t>
      </w:r>
      <w:r w:rsidR="007C584E">
        <w:rPr>
          <w:b/>
          <w:bCs/>
          <w:iCs/>
        </w:rPr>
        <w:t xml:space="preserve"> </w:t>
      </w:r>
      <w:r>
        <w:rPr>
          <w:b/>
          <w:bCs/>
          <w:iCs/>
        </w:rPr>
        <w:t>Difference</w:t>
      </w:r>
      <w:r w:rsidR="007C584E">
        <w:rPr>
          <w:b/>
          <w:bCs/>
          <w:iCs/>
        </w:rPr>
        <w:t xml:space="preserve"> </w:t>
      </w:r>
      <w:r>
        <w:rPr>
          <w:b/>
          <w:bCs/>
          <w:iCs/>
        </w:rPr>
        <w:t>Vegetation</w:t>
      </w:r>
      <w:r w:rsidR="007C584E">
        <w:rPr>
          <w:b/>
          <w:bCs/>
          <w:iCs/>
        </w:rPr>
        <w:t xml:space="preserve"> </w:t>
      </w:r>
      <w:r>
        <w:rPr>
          <w:b/>
          <w:bCs/>
          <w:iCs/>
        </w:rPr>
        <w:t>Index</w:t>
      </w:r>
      <w:r w:rsidR="007C584E">
        <w:rPr>
          <w:b/>
          <w:bCs/>
          <w:iCs/>
        </w:rPr>
        <w:t xml:space="preserve"> </w:t>
      </w:r>
      <w:r>
        <w:rPr>
          <w:b/>
          <w:bCs/>
          <w:iCs/>
        </w:rPr>
        <w:t>(NDVI</w:t>
      </w:r>
      <w:r w:rsidR="00E6034D">
        <w:rPr>
          <w:b/>
          <w:bCs/>
          <w:iCs/>
        </w:rPr>
        <w:fldChar w:fldCharType="begin"/>
      </w:r>
      <w:r w:rsidR="007C584E">
        <w:instrText xml:space="preserve"> </w:instrText>
      </w:r>
      <w:r w:rsidR="00E6034D">
        <w:instrText>XE</w:instrText>
      </w:r>
      <w:r w:rsidR="007C584E">
        <w:instrText xml:space="preserve"> </w:instrText>
      </w:r>
      <w:r w:rsidR="00E6034D">
        <w:instrText>"</w:instrText>
      </w:r>
      <w:r w:rsidR="00E6034D" w:rsidRPr="00D848A2">
        <w:rPr>
          <w:bCs/>
          <w:iCs/>
        </w:rPr>
        <w:instrText>NDVI</w:instrText>
      </w:r>
      <w:r w:rsidR="00E6034D">
        <w:instrText>"</w:instrText>
      </w:r>
      <w:r w:rsidR="007C584E">
        <w:instrText xml:space="preserve"> </w:instrText>
      </w:r>
      <w:r w:rsidR="00E6034D">
        <w:rPr>
          <w:b/>
          <w:bCs/>
          <w:iCs/>
        </w:rPr>
        <w:fldChar w:fldCharType="end"/>
      </w:r>
      <w:r>
        <w:rPr>
          <w:b/>
          <w:bCs/>
          <w:iCs/>
        </w:rPr>
        <w:t>)</w:t>
      </w:r>
      <w:r w:rsidR="007C584E">
        <w:t xml:space="preserve"> </w:t>
      </w:r>
      <w:r>
        <w:t>has</w:t>
      </w:r>
      <w:r w:rsidR="007C584E">
        <w:t xml:space="preserve"> </w:t>
      </w:r>
      <w:r>
        <w:t>been</w:t>
      </w:r>
      <w:r w:rsidR="007C584E">
        <w:t xml:space="preserve"> </w:t>
      </w:r>
      <w:r w:rsidR="00A27D83">
        <w:t>used</w:t>
      </w:r>
      <w:r w:rsidR="007C584E">
        <w:t xml:space="preserve"> </w:t>
      </w:r>
      <w:r>
        <w:t>for</w:t>
      </w:r>
      <w:r w:rsidR="007C584E">
        <w:t xml:space="preserve"> </w:t>
      </w:r>
      <w:r>
        <w:t>many</w:t>
      </w:r>
      <w:r w:rsidR="007C584E">
        <w:t xml:space="preserve"> </w:t>
      </w:r>
      <w:r>
        <w:t>years</w:t>
      </w:r>
      <w:r w:rsidR="007C584E">
        <w:t xml:space="preserve"> </w:t>
      </w:r>
      <w:r>
        <w:t>to</w:t>
      </w:r>
      <w:r w:rsidR="007C584E">
        <w:t xml:space="preserve"> </w:t>
      </w:r>
      <w:r>
        <w:t>measure</w:t>
      </w:r>
      <w:r w:rsidR="007C584E">
        <w:t xml:space="preserve"> </w:t>
      </w:r>
      <w:r>
        <w:t>and</w:t>
      </w:r>
      <w:r w:rsidR="007C584E">
        <w:t xml:space="preserve"> </w:t>
      </w:r>
      <w:r>
        <w:t>monitor</w:t>
      </w:r>
      <w:r w:rsidR="007C584E">
        <w:t xml:space="preserve"> </w:t>
      </w:r>
      <w:r>
        <w:t>plant</w:t>
      </w:r>
      <w:r w:rsidR="007C584E">
        <w:t xml:space="preserve"> </w:t>
      </w:r>
      <w:r>
        <w:t>growth</w:t>
      </w:r>
      <w:r w:rsidR="007C584E">
        <w:t xml:space="preserve"> </w:t>
      </w:r>
      <w:r>
        <w:t>(vigor),</w:t>
      </w:r>
      <w:r w:rsidR="007C584E">
        <w:t xml:space="preserve"> </w:t>
      </w:r>
      <w:r>
        <w:t>vegetation</w:t>
      </w:r>
      <w:r w:rsidR="007C584E">
        <w:t xml:space="preserve"> </w:t>
      </w:r>
      <w:r>
        <w:t>cover,</w:t>
      </w:r>
      <w:r w:rsidR="007C584E">
        <w:t xml:space="preserve"> </w:t>
      </w:r>
      <w:r>
        <w:t>and</w:t>
      </w:r>
      <w:r w:rsidR="007C584E">
        <w:t xml:space="preserve"> </w:t>
      </w:r>
      <w:r>
        <w:t>biomass</w:t>
      </w:r>
      <w:r w:rsidR="007C584E">
        <w:t xml:space="preserve"> </w:t>
      </w:r>
      <w:r>
        <w:t>production</w:t>
      </w:r>
      <w:r w:rsidR="007C584E">
        <w:t xml:space="preserve"> </w:t>
      </w:r>
      <w:r>
        <w:t>from</w:t>
      </w:r>
      <w:r w:rsidR="007C584E">
        <w:t xml:space="preserve"> </w:t>
      </w:r>
      <w:r>
        <w:t>multispectral</w:t>
      </w:r>
      <w:r w:rsidR="007C584E">
        <w:t xml:space="preserve"> </w:t>
      </w:r>
      <w:r>
        <w:t>satellite</w:t>
      </w:r>
      <w:r w:rsidR="007C584E">
        <w:t xml:space="preserve"> </w:t>
      </w:r>
      <w:r>
        <w:t>data.</w:t>
      </w:r>
      <w:r w:rsidR="007C584E">
        <w:t xml:space="preserve"> </w:t>
      </w:r>
      <w:r w:rsidR="00EF1398">
        <w:t>We</w:t>
      </w:r>
      <w:r w:rsidR="007C584E">
        <w:t xml:space="preserve"> </w:t>
      </w:r>
      <w:r w:rsidR="00EF1398">
        <w:t>will</w:t>
      </w:r>
      <w:r w:rsidR="007C584E">
        <w:t xml:space="preserve"> </w:t>
      </w:r>
      <w:r w:rsidR="00EF1398">
        <w:t>create</w:t>
      </w:r>
      <w:r w:rsidR="007C584E">
        <w:t xml:space="preserve"> </w:t>
      </w:r>
      <w:r>
        <w:t>NDVI</w:t>
      </w:r>
      <w:r w:rsidR="007C584E">
        <w:t xml:space="preserve"> </w:t>
      </w:r>
      <w:r>
        <w:t>image</w:t>
      </w:r>
      <w:r w:rsidR="007C584E">
        <w:t xml:space="preserve"> </w:t>
      </w:r>
      <w:r>
        <w:t>maps</w:t>
      </w:r>
      <w:r w:rsidR="007C584E">
        <w:t xml:space="preserve"> </w:t>
      </w:r>
      <w:r w:rsidR="00EF1398">
        <w:t>using</w:t>
      </w:r>
      <w:r w:rsidR="007C584E">
        <w:t xml:space="preserve"> </w:t>
      </w:r>
      <w:r>
        <w:t>Landsat</w:t>
      </w:r>
      <w:r w:rsidR="007C584E">
        <w:t xml:space="preserve"> </w:t>
      </w:r>
      <w:r>
        <w:t>data</w:t>
      </w:r>
      <w:r w:rsidR="007C584E">
        <w:t xml:space="preserve"> </w:t>
      </w:r>
      <w:r>
        <w:t>in</w:t>
      </w:r>
      <w:r w:rsidR="007C584E">
        <w:t xml:space="preserve"> </w:t>
      </w:r>
      <w:r>
        <w:t>the</w:t>
      </w:r>
      <w:r w:rsidR="007C584E">
        <w:t xml:space="preserve"> </w:t>
      </w:r>
      <w:r>
        <w:t>visible</w:t>
      </w:r>
      <w:r w:rsidR="007C584E">
        <w:t xml:space="preserve"> </w:t>
      </w:r>
      <w:r>
        <w:t>red</w:t>
      </w:r>
      <w:r w:rsidR="007C584E">
        <w:t xml:space="preserve"> </w:t>
      </w:r>
      <w:r>
        <w:t>and</w:t>
      </w:r>
      <w:r w:rsidR="007C584E">
        <w:t xml:space="preserve"> </w:t>
      </w:r>
      <w:r>
        <w:t>near</w:t>
      </w:r>
      <w:r w:rsidR="007C584E">
        <w:t xml:space="preserve"> </w:t>
      </w:r>
      <w:r>
        <w:t>infrared</w:t>
      </w:r>
      <w:r w:rsidR="007C584E">
        <w:t xml:space="preserve"> </w:t>
      </w:r>
      <w:r>
        <w:t>regions</w:t>
      </w:r>
      <w:r w:rsidR="007C584E">
        <w:t xml:space="preserve"> </w:t>
      </w:r>
      <w:r>
        <w:t>of</w:t>
      </w:r>
      <w:r w:rsidR="007C584E">
        <w:t xml:space="preserve"> </w:t>
      </w:r>
      <w:r>
        <w:t>the</w:t>
      </w:r>
      <w:r w:rsidR="007C584E">
        <w:t xml:space="preserve"> </w:t>
      </w:r>
      <w:r>
        <w:t>electromagnetic</w:t>
      </w:r>
      <w:r w:rsidR="007C584E">
        <w:t xml:space="preserve"> </w:t>
      </w:r>
      <w:r>
        <w:t>spectrum.</w:t>
      </w:r>
      <w:r w:rsidR="007C584E">
        <w:t xml:space="preserve"> </w:t>
      </w:r>
    </w:p>
    <w:p w14:paraId="6E01D24F" w14:textId="77777777" w:rsidR="00A27D83" w:rsidRDefault="00A27D83" w:rsidP="00E305D1">
      <w:pPr>
        <w:pStyle w:val="c5"/>
        <w:spacing w:before="0" w:after="0"/>
      </w:pPr>
    </w:p>
    <w:p w14:paraId="56EE1D87" w14:textId="77777777" w:rsidR="00690739" w:rsidRPr="00EF1398" w:rsidRDefault="00690739" w:rsidP="00690739">
      <w:pPr>
        <w:pStyle w:val="c5"/>
        <w:spacing w:before="0" w:after="0"/>
      </w:pPr>
      <w:r w:rsidRPr="00EF1398">
        <w:rPr>
          <w:b/>
          <w:bCs/>
          <w:sz w:val="28"/>
          <w:szCs w:val="28"/>
        </w:rPr>
        <w:t>NOTE</w:t>
      </w:r>
      <w:r>
        <w:rPr>
          <w:b/>
          <w:bCs/>
          <w:sz w:val="28"/>
          <w:szCs w:val="28"/>
        </w:rPr>
        <w:t xml:space="preserve">: </w:t>
      </w:r>
      <w:r w:rsidRPr="00EF1398">
        <w:rPr>
          <w:b/>
          <w:bCs/>
          <w:sz w:val="28"/>
          <w:szCs w:val="28"/>
        </w:rPr>
        <w:t>–</w:t>
      </w:r>
      <w:r>
        <w:rPr>
          <w:b/>
          <w:bCs/>
          <w:sz w:val="28"/>
          <w:szCs w:val="28"/>
        </w:rPr>
        <w:t xml:space="preserve"> </w:t>
      </w:r>
      <w:r w:rsidRPr="00BE7D87">
        <w:rPr>
          <w:bCs/>
        </w:rPr>
        <w:t>For</w:t>
      </w:r>
      <w:r>
        <w:rPr>
          <w:bCs/>
        </w:rPr>
        <w:t xml:space="preserve"> </w:t>
      </w:r>
      <w:r w:rsidRPr="00BE7D87">
        <w:rPr>
          <w:bCs/>
        </w:rPr>
        <w:t>images</w:t>
      </w:r>
      <w:r>
        <w:rPr>
          <w:bCs/>
        </w:rPr>
        <w:t xml:space="preserve"> </w:t>
      </w:r>
      <w:r w:rsidRPr="00177736">
        <w:rPr>
          <w:bCs/>
        </w:rPr>
        <w:t>from</w:t>
      </w:r>
      <w:r>
        <w:rPr>
          <w:b/>
          <w:bCs/>
          <w:sz w:val="28"/>
          <w:szCs w:val="28"/>
        </w:rPr>
        <w:t xml:space="preserve"> </w:t>
      </w:r>
      <w:r w:rsidRPr="00EF1398">
        <w:rPr>
          <w:bCs/>
        </w:rPr>
        <w:t>Landsat</w:t>
      </w:r>
      <w:r>
        <w:rPr>
          <w:bCs/>
        </w:rPr>
        <w:t xml:space="preserve"> satellites </w:t>
      </w:r>
      <w:r w:rsidRPr="00EF1398">
        <w:rPr>
          <w:bCs/>
        </w:rPr>
        <w:t>1-7</w:t>
      </w:r>
      <w:r>
        <w:rPr>
          <w:bCs/>
        </w:rPr>
        <w:t xml:space="preserve">; </w:t>
      </w:r>
      <w:r w:rsidRPr="00EF1398">
        <w:rPr>
          <w:bCs/>
        </w:rPr>
        <w:t>band</w:t>
      </w:r>
      <w:r>
        <w:rPr>
          <w:bCs/>
        </w:rPr>
        <w:t xml:space="preserve"> </w:t>
      </w:r>
      <w:r w:rsidRPr="00EF1398">
        <w:rPr>
          <w:bCs/>
        </w:rPr>
        <w:t>3</w:t>
      </w:r>
      <w:r>
        <w:rPr>
          <w:bCs/>
        </w:rPr>
        <w:t xml:space="preserve"> is used for </w:t>
      </w:r>
      <w:r w:rsidRPr="00EF1398">
        <w:rPr>
          <w:bCs/>
        </w:rPr>
        <w:t>red</w:t>
      </w:r>
      <w:r>
        <w:rPr>
          <w:bCs/>
        </w:rPr>
        <w:t xml:space="preserve"> </w:t>
      </w:r>
      <w:r w:rsidRPr="00EF1398">
        <w:rPr>
          <w:bCs/>
        </w:rPr>
        <w:t>and</w:t>
      </w:r>
      <w:r>
        <w:rPr>
          <w:bCs/>
        </w:rPr>
        <w:t xml:space="preserve"> band </w:t>
      </w:r>
      <w:r w:rsidRPr="00EF1398">
        <w:rPr>
          <w:bCs/>
        </w:rPr>
        <w:t>4</w:t>
      </w:r>
      <w:r>
        <w:rPr>
          <w:bCs/>
        </w:rPr>
        <w:t xml:space="preserve"> for </w:t>
      </w:r>
      <w:r w:rsidRPr="00EF1398">
        <w:rPr>
          <w:bCs/>
        </w:rPr>
        <w:t>near-infrared</w:t>
      </w:r>
      <w:r>
        <w:rPr>
          <w:bCs/>
        </w:rPr>
        <w:t>. For Landsat 8</w:t>
      </w:r>
      <w:r>
        <w:rPr>
          <w:bCs/>
        </w:rPr>
        <w:fldChar w:fldCharType="begin"/>
      </w:r>
      <w:r>
        <w:instrText xml:space="preserve"> XE "</w:instrText>
      </w:r>
      <w:r w:rsidRPr="00EB73A9">
        <w:rPr>
          <w:bCs/>
        </w:rPr>
        <w:instrText>Landsat</w:instrText>
      </w:r>
      <w:r>
        <w:rPr>
          <w:bCs/>
        </w:rPr>
        <w:instrText xml:space="preserve"> </w:instrText>
      </w:r>
      <w:r w:rsidRPr="00EB73A9">
        <w:rPr>
          <w:bCs/>
        </w:rPr>
        <w:instrText>8</w:instrText>
      </w:r>
      <w:r>
        <w:instrText xml:space="preserve">" </w:instrText>
      </w:r>
      <w:r>
        <w:rPr>
          <w:bCs/>
        </w:rPr>
        <w:fldChar w:fldCharType="end"/>
      </w:r>
      <w:r>
        <w:rPr>
          <w:bCs/>
        </w:rPr>
        <w:t xml:space="preserve"> the band designations changed; red is now band 4 and near-infrared is now band 5.</w:t>
      </w:r>
    </w:p>
    <w:p w14:paraId="07EFB590" w14:textId="77777777" w:rsidR="00690739" w:rsidRDefault="00690739" w:rsidP="00E305D1">
      <w:pPr>
        <w:pStyle w:val="c5"/>
        <w:spacing w:before="0" w:after="0"/>
      </w:pPr>
    </w:p>
    <w:p w14:paraId="12150FE9" w14:textId="77777777" w:rsidR="00E305D1" w:rsidRDefault="00E305D1" w:rsidP="00E305D1">
      <w:pPr>
        <w:pStyle w:val="c5"/>
        <w:spacing w:before="0" w:after="0"/>
      </w:pPr>
      <w:r>
        <w:t>NDVI</w:t>
      </w:r>
      <w:r w:rsidR="007C584E">
        <w:t xml:space="preserve"> </w:t>
      </w:r>
      <w:r w:rsidR="007669ED">
        <w:t xml:space="preserve">for Landsat 8 </w:t>
      </w:r>
      <w:r>
        <w:t>is</w:t>
      </w:r>
      <w:r w:rsidR="007C584E">
        <w:t xml:space="preserve"> </w:t>
      </w:r>
      <w:r>
        <w:t>calculated</w:t>
      </w:r>
      <w:r w:rsidR="007C584E">
        <w:t xml:space="preserve"> </w:t>
      </w:r>
      <w:r>
        <w:t>as</w:t>
      </w:r>
      <w:r w:rsidR="007C584E">
        <w:t xml:space="preserve"> </w:t>
      </w:r>
      <w:r>
        <w:t>follows:</w:t>
      </w:r>
      <w:r w:rsidR="007C584E">
        <w:t xml:space="preserve"> </w:t>
      </w:r>
    </w:p>
    <w:p w14:paraId="4D1012C5" w14:textId="77777777" w:rsidR="00E305D1" w:rsidRPr="00EC47A3" w:rsidRDefault="00E305D1" w:rsidP="00E305D1">
      <w:pPr>
        <w:jc w:val="center"/>
        <w:rPr>
          <w:b/>
          <w:lang w:val="it-IT"/>
        </w:rPr>
      </w:pPr>
      <w:r w:rsidRPr="00EC47A3">
        <w:rPr>
          <w:b/>
          <w:i/>
          <w:iCs/>
          <w:lang w:val="it-IT"/>
        </w:rPr>
        <w:t>NDVI</w:t>
      </w:r>
      <w:r w:rsidR="007C584E">
        <w:rPr>
          <w:b/>
          <w:i/>
          <w:iCs/>
          <w:lang w:val="it-IT"/>
        </w:rPr>
        <w:t xml:space="preserve"> </w:t>
      </w:r>
      <w:r w:rsidRPr="00EC47A3">
        <w:rPr>
          <w:b/>
          <w:i/>
          <w:iCs/>
          <w:lang w:val="it-IT"/>
        </w:rPr>
        <w:t>=</w:t>
      </w:r>
      <w:r w:rsidR="007C584E">
        <w:rPr>
          <w:b/>
          <w:i/>
          <w:iCs/>
          <w:lang w:val="it-IT"/>
        </w:rPr>
        <w:t xml:space="preserve"> </w:t>
      </w:r>
      <w:r w:rsidRPr="00EC47A3">
        <w:rPr>
          <w:b/>
          <w:i/>
          <w:iCs/>
          <w:lang w:val="it-IT"/>
        </w:rPr>
        <w:t>(</w:t>
      </w:r>
      <w:r w:rsidR="005D040F">
        <w:rPr>
          <w:b/>
        </w:rPr>
        <w:t>Band</w:t>
      </w:r>
      <w:r w:rsidR="005D040F" w:rsidRPr="00690739">
        <w:rPr>
          <w:b/>
        </w:rPr>
        <w:t xml:space="preserve"> </w:t>
      </w:r>
      <w:r w:rsidR="007669ED">
        <w:rPr>
          <w:b/>
        </w:rPr>
        <w:t>5</w:t>
      </w:r>
      <w:r w:rsidR="00EB53AA">
        <w:rPr>
          <w:b/>
        </w:rPr>
        <w:t xml:space="preserve"> </w:t>
      </w:r>
      <w:r w:rsidR="00690739" w:rsidRPr="00690739">
        <w:rPr>
          <w:b/>
          <w:i/>
          <w:iCs/>
          <w:lang w:val="it-IT"/>
        </w:rPr>
        <w:t>–</w:t>
      </w:r>
      <w:r w:rsidR="007C584E" w:rsidRPr="00690739">
        <w:rPr>
          <w:b/>
          <w:i/>
          <w:iCs/>
          <w:lang w:val="it-IT"/>
        </w:rPr>
        <w:t xml:space="preserve"> </w:t>
      </w:r>
      <w:r w:rsidR="005D040F">
        <w:rPr>
          <w:b/>
        </w:rPr>
        <w:t>Band</w:t>
      </w:r>
      <w:r w:rsidR="005D040F" w:rsidRPr="00690739">
        <w:rPr>
          <w:b/>
        </w:rPr>
        <w:t xml:space="preserve"> </w:t>
      </w:r>
      <w:r w:rsidR="007669ED">
        <w:rPr>
          <w:b/>
        </w:rPr>
        <w:t>4</w:t>
      </w:r>
      <w:r w:rsidRPr="00690739">
        <w:rPr>
          <w:b/>
          <w:i/>
          <w:iCs/>
          <w:lang w:val="it-IT"/>
        </w:rPr>
        <w:t>)</w:t>
      </w:r>
      <w:r w:rsidR="007C584E" w:rsidRPr="00690739">
        <w:rPr>
          <w:b/>
          <w:i/>
          <w:iCs/>
          <w:lang w:val="it-IT"/>
        </w:rPr>
        <w:t xml:space="preserve"> </w:t>
      </w:r>
      <w:r w:rsidRPr="00690739">
        <w:rPr>
          <w:b/>
          <w:i/>
          <w:iCs/>
          <w:lang w:val="it-IT"/>
        </w:rPr>
        <w:t>/</w:t>
      </w:r>
      <w:r w:rsidR="007C584E" w:rsidRPr="00690739">
        <w:rPr>
          <w:b/>
          <w:i/>
          <w:iCs/>
          <w:lang w:val="it-IT"/>
        </w:rPr>
        <w:t xml:space="preserve"> </w:t>
      </w:r>
      <w:r w:rsidRPr="00690739">
        <w:rPr>
          <w:b/>
          <w:i/>
          <w:iCs/>
          <w:lang w:val="it-IT"/>
        </w:rPr>
        <w:t>(</w:t>
      </w:r>
      <w:r w:rsidR="005D040F">
        <w:rPr>
          <w:b/>
        </w:rPr>
        <w:t>Band</w:t>
      </w:r>
      <w:r w:rsidR="005D040F" w:rsidRPr="00690739">
        <w:rPr>
          <w:b/>
        </w:rPr>
        <w:t xml:space="preserve"> </w:t>
      </w:r>
      <w:r w:rsidR="007669ED">
        <w:rPr>
          <w:b/>
        </w:rPr>
        <w:t>5</w:t>
      </w:r>
      <w:r w:rsidR="00690739" w:rsidRPr="00690739">
        <w:rPr>
          <w:b/>
        </w:rPr>
        <w:t xml:space="preserve"> </w:t>
      </w:r>
      <w:r w:rsidRPr="00690739">
        <w:rPr>
          <w:b/>
          <w:i/>
          <w:iCs/>
          <w:lang w:val="it-IT"/>
        </w:rPr>
        <w:t>+</w:t>
      </w:r>
      <w:r w:rsidR="007C584E" w:rsidRPr="00690739">
        <w:rPr>
          <w:b/>
          <w:i/>
          <w:iCs/>
          <w:lang w:val="it-IT"/>
        </w:rPr>
        <w:t xml:space="preserve"> </w:t>
      </w:r>
      <w:r w:rsidR="005D040F">
        <w:rPr>
          <w:b/>
        </w:rPr>
        <w:t>Band</w:t>
      </w:r>
      <w:r w:rsidR="005D040F" w:rsidRPr="00690739">
        <w:rPr>
          <w:b/>
        </w:rPr>
        <w:t xml:space="preserve"> </w:t>
      </w:r>
      <w:r w:rsidR="007669ED">
        <w:rPr>
          <w:b/>
        </w:rPr>
        <w:t>4</w:t>
      </w:r>
      <w:r w:rsidRPr="00690739">
        <w:rPr>
          <w:b/>
          <w:i/>
          <w:iCs/>
          <w:lang w:val="it-IT"/>
        </w:rPr>
        <w:t>)</w:t>
      </w:r>
    </w:p>
    <w:p w14:paraId="7CACE116" w14:textId="77777777" w:rsidR="00E305D1" w:rsidRPr="00EC47A3" w:rsidRDefault="00E305D1" w:rsidP="00E305D1">
      <w:pPr>
        <w:rPr>
          <w:b/>
          <w:lang w:val="it-IT"/>
        </w:rPr>
      </w:pPr>
    </w:p>
    <w:p w14:paraId="0F43FAD0" w14:textId="77777777" w:rsidR="00D61EEA" w:rsidRDefault="00E305D1" w:rsidP="00E305D1">
      <w:pPr>
        <w:pStyle w:val="c5"/>
        <w:spacing w:before="0" w:after="0"/>
      </w:pPr>
      <w:r>
        <w:t>The</w:t>
      </w:r>
      <w:r w:rsidR="007C584E">
        <w:t xml:space="preserve"> </w:t>
      </w:r>
      <w:r>
        <w:t>principle</w:t>
      </w:r>
      <w:r w:rsidR="007C584E">
        <w:t xml:space="preserve"> </w:t>
      </w:r>
      <w:r>
        <w:t>behind</w:t>
      </w:r>
      <w:r w:rsidR="007C584E">
        <w:t xml:space="preserve"> </w:t>
      </w:r>
      <w:r>
        <w:t>NDVI</w:t>
      </w:r>
      <w:r w:rsidR="007C584E">
        <w:t xml:space="preserve"> </w:t>
      </w:r>
      <w:r>
        <w:t>is</w:t>
      </w:r>
      <w:r w:rsidR="007C584E">
        <w:t xml:space="preserve"> </w:t>
      </w:r>
      <w:r>
        <w:t>that</w:t>
      </w:r>
      <w:r w:rsidR="007C584E">
        <w:t xml:space="preserve"> </w:t>
      </w:r>
      <w:r w:rsidR="005D040F">
        <w:t xml:space="preserve">Band </w:t>
      </w:r>
      <w:r w:rsidR="007669ED">
        <w:t>4</w:t>
      </w:r>
      <w:r w:rsidR="007C584E">
        <w:t xml:space="preserve"> </w:t>
      </w:r>
      <w:r>
        <w:t>is</w:t>
      </w:r>
      <w:r w:rsidR="007C584E">
        <w:t xml:space="preserve"> </w:t>
      </w:r>
      <w:r>
        <w:t>in</w:t>
      </w:r>
      <w:r w:rsidR="007C584E">
        <w:t xml:space="preserve"> </w:t>
      </w:r>
      <w:r>
        <w:t>the</w:t>
      </w:r>
      <w:r w:rsidR="007C584E">
        <w:t xml:space="preserve"> </w:t>
      </w:r>
      <w:r w:rsidR="000C55AD">
        <w:t>visible</w:t>
      </w:r>
      <w:r w:rsidR="007C584E">
        <w:t xml:space="preserve"> </w:t>
      </w:r>
      <w:r>
        <w:t>red-light</w:t>
      </w:r>
      <w:r w:rsidR="007C584E">
        <w:t xml:space="preserve"> </w:t>
      </w:r>
      <w:r>
        <w:t>region</w:t>
      </w:r>
      <w:r w:rsidR="007C584E">
        <w:t xml:space="preserve"> </w:t>
      </w:r>
      <w:r>
        <w:t>of</w:t>
      </w:r>
      <w:r w:rsidR="007C584E">
        <w:t xml:space="preserve"> </w:t>
      </w:r>
      <w:r>
        <w:t>the</w:t>
      </w:r>
      <w:r w:rsidR="007C584E">
        <w:t xml:space="preserve"> </w:t>
      </w:r>
      <w:r>
        <w:t>electromagnetic</w:t>
      </w:r>
      <w:r w:rsidR="007C584E">
        <w:t xml:space="preserve"> </w:t>
      </w:r>
      <w:r>
        <w:t>spectrum</w:t>
      </w:r>
      <w:r w:rsidR="007C584E">
        <w:t xml:space="preserve"> </w:t>
      </w:r>
      <w:r>
        <w:t>where</w:t>
      </w:r>
      <w:r w:rsidR="007C584E">
        <w:t xml:space="preserve"> </w:t>
      </w:r>
      <w:r>
        <w:t>chlorophyll</w:t>
      </w:r>
      <w:r w:rsidR="007C584E">
        <w:t xml:space="preserve"> </w:t>
      </w:r>
      <w:r>
        <w:t>causes</w:t>
      </w:r>
      <w:r w:rsidR="007C584E">
        <w:t xml:space="preserve"> </w:t>
      </w:r>
      <w:r>
        <w:t>considerable</w:t>
      </w:r>
      <w:r w:rsidR="007C584E">
        <w:t xml:space="preserve"> </w:t>
      </w:r>
      <w:r>
        <w:t>absorption</w:t>
      </w:r>
      <w:r w:rsidR="007C584E">
        <w:t xml:space="preserve"> </w:t>
      </w:r>
      <w:r>
        <w:t>of</w:t>
      </w:r>
      <w:r w:rsidR="007C584E">
        <w:t xml:space="preserve"> </w:t>
      </w:r>
      <w:r>
        <w:t>incoming</w:t>
      </w:r>
      <w:r w:rsidR="007C584E">
        <w:t xml:space="preserve"> </w:t>
      </w:r>
      <w:r>
        <w:t>sunlight</w:t>
      </w:r>
      <w:r w:rsidR="000C55AD">
        <w:t>.</w:t>
      </w:r>
      <w:r w:rsidR="007C584E">
        <w:t xml:space="preserve"> </w:t>
      </w:r>
      <w:r w:rsidR="005D040F">
        <w:t xml:space="preserve">Band </w:t>
      </w:r>
      <w:r w:rsidR="007669ED">
        <w:t>5</w:t>
      </w:r>
      <w:r w:rsidR="007C584E">
        <w:t xml:space="preserve"> </w:t>
      </w:r>
      <w:r>
        <w:t>is</w:t>
      </w:r>
      <w:r w:rsidR="007C584E">
        <w:t xml:space="preserve"> </w:t>
      </w:r>
      <w:r>
        <w:t>in</w:t>
      </w:r>
      <w:r w:rsidR="007C584E">
        <w:t xml:space="preserve"> </w:t>
      </w:r>
      <w:r>
        <w:t>the</w:t>
      </w:r>
      <w:r w:rsidR="007C584E">
        <w:t xml:space="preserve"> </w:t>
      </w:r>
      <w:r>
        <w:t>near-infrared</w:t>
      </w:r>
      <w:r w:rsidR="007C584E">
        <w:t xml:space="preserve"> </w:t>
      </w:r>
      <w:r>
        <w:t>region</w:t>
      </w:r>
      <w:r w:rsidR="007C584E">
        <w:t xml:space="preserve"> </w:t>
      </w:r>
      <w:r>
        <w:t>of</w:t>
      </w:r>
      <w:r w:rsidR="007C584E">
        <w:t xml:space="preserve"> </w:t>
      </w:r>
      <w:r>
        <w:t>the</w:t>
      </w:r>
      <w:r w:rsidR="007C584E">
        <w:t xml:space="preserve"> </w:t>
      </w:r>
      <w:r>
        <w:t>spectrum</w:t>
      </w:r>
      <w:r w:rsidR="007C584E">
        <w:t xml:space="preserve"> </w:t>
      </w:r>
      <w:r>
        <w:t>where</w:t>
      </w:r>
      <w:r w:rsidR="007C584E">
        <w:t xml:space="preserve"> </w:t>
      </w:r>
      <w:r>
        <w:t>a</w:t>
      </w:r>
      <w:r w:rsidR="007C584E">
        <w:t xml:space="preserve"> </w:t>
      </w:r>
      <w:r>
        <w:t>plant's</w:t>
      </w:r>
      <w:r w:rsidR="007C584E">
        <w:t xml:space="preserve"> </w:t>
      </w:r>
      <w:r>
        <w:t>spongy</w:t>
      </w:r>
      <w:r w:rsidR="007C584E">
        <w:t xml:space="preserve"> </w:t>
      </w:r>
      <w:r>
        <w:t>mesophyll</w:t>
      </w:r>
      <w:r w:rsidR="007C584E">
        <w:t xml:space="preserve"> </w:t>
      </w:r>
      <w:r>
        <w:t>leaf</w:t>
      </w:r>
      <w:r w:rsidR="007C584E">
        <w:t xml:space="preserve"> </w:t>
      </w:r>
      <w:r>
        <w:t>structure</w:t>
      </w:r>
      <w:r w:rsidR="007C584E">
        <w:t xml:space="preserve"> </w:t>
      </w:r>
      <w:r>
        <w:t>creates</w:t>
      </w:r>
      <w:r w:rsidR="007C584E">
        <w:t xml:space="preserve"> </w:t>
      </w:r>
      <w:r>
        <w:t>considerable</w:t>
      </w:r>
      <w:r w:rsidR="007C584E">
        <w:t xml:space="preserve"> </w:t>
      </w:r>
      <w:r>
        <w:t>reflectance.</w:t>
      </w:r>
      <w:r w:rsidR="007C584E">
        <w:t xml:space="preserve"> </w:t>
      </w:r>
      <w:r>
        <w:t>As</w:t>
      </w:r>
      <w:r w:rsidR="007C584E">
        <w:t xml:space="preserve"> </w:t>
      </w:r>
      <w:r>
        <w:t>a</w:t>
      </w:r>
      <w:r w:rsidR="007C584E">
        <w:t xml:space="preserve"> </w:t>
      </w:r>
      <w:r>
        <w:t>result,</w:t>
      </w:r>
      <w:r w:rsidR="007C584E">
        <w:t xml:space="preserve"> </w:t>
      </w:r>
      <w:r>
        <w:t>vigorously</w:t>
      </w:r>
      <w:r w:rsidR="007C584E">
        <w:t xml:space="preserve"> </w:t>
      </w:r>
      <w:r>
        <w:t>growing</w:t>
      </w:r>
      <w:r w:rsidR="007C584E">
        <w:t xml:space="preserve"> </w:t>
      </w:r>
      <w:r>
        <w:t>healthy</w:t>
      </w:r>
      <w:r w:rsidR="007C584E">
        <w:t xml:space="preserve"> </w:t>
      </w:r>
      <w:r>
        <w:t>vegetation</w:t>
      </w:r>
      <w:r w:rsidR="007C584E">
        <w:t xml:space="preserve"> </w:t>
      </w:r>
      <w:r>
        <w:t>has</w:t>
      </w:r>
      <w:r w:rsidR="007C584E">
        <w:t xml:space="preserve"> </w:t>
      </w:r>
      <w:r>
        <w:t>low</w:t>
      </w:r>
      <w:r w:rsidR="007C584E">
        <w:t xml:space="preserve"> </w:t>
      </w:r>
      <w:r>
        <w:t>red-light</w:t>
      </w:r>
      <w:r w:rsidR="007C584E">
        <w:t xml:space="preserve"> </w:t>
      </w:r>
      <w:r>
        <w:t>reflectance</w:t>
      </w:r>
      <w:r w:rsidR="007C584E">
        <w:t xml:space="preserve"> </w:t>
      </w:r>
      <w:r>
        <w:t>and</w:t>
      </w:r>
      <w:r w:rsidR="007C584E">
        <w:t xml:space="preserve"> </w:t>
      </w:r>
      <w:r>
        <w:t>high</w:t>
      </w:r>
      <w:r w:rsidR="007C584E">
        <w:t xml:space="preserve"> </w:t>
      </w:r>
      <w:r>
        <w:t>near-infrared</w:t>
      </w:r>
      <w:r w:rsidR="007C584E">
        <w:t xml:space="preserve"> </w:t>
      </w:r>
      <w:r>
        <w:t>reflectance,</w:t>
      </w:r>
      <w:r w:rsidR="007C584E">
        <w:t xml:space="preserve"> </w:t>
      </w:r>
      <w:r>
        <w:t>and</w:t>
      </w:r>
      <w:r w:rsidR="007C584E">
        <w:t xml:space="preserve"> </w:t>
      </w:r>
      <w:r>
        <w:t>hence,</w:t>
      </w:r>
      <w:r w:rsidR="007C584E">
        <w:t xml:space="preserve"> </w:t>
      </w:r>
      <w:r>
        <w:t>high</w:t>
      </w:r>
      <w:r w:rsidR="007C584E">
        <w:t xml:space="preserve"> </w:t>
      </w:r>
      <w:r>
        <w:t>NDVI</w:t>
      </w:r>
      <w:r w:rsidR="007C584E">
        <w:t xml:space="preserve"> </w:t>
      </w:r>
      <w:r>
        <w:t>values.</w:t>
      </w:r>
      <w:r w:rsidR="007C584E">
        <w:t xml:space="preserve"> </w:t>
      </w:r>
    </w:p>
    <w:p w14:paraId="3DF9ADBE" w14:textId="77777777" w:rsidR="00D61EEA" w:rsidRDefault="00D61EEA" w:rsidP="00E305D1">
      <w:pPr>
        <w:pStyle w:val="c5"/>
        <w:spacing w:before="0" w:after="0"/>
      </w:pPr>
    </w:p>
    <w:p w14:paraId="2E8B23FF" w14:textId="4A441E9B" w:rsidR="00086A34" w:rsidRDefault="00742772" w:rsidP="00802D16">
      <w:pPr>
        <w:pStyle w:val="c5"/>
        <w:spacing w:before="0" w:after="0"/>
        <w:jc w:val="center"/>
        <w:rPr>
          <w:noProof/>
        </w:rPr>
      </w:pPr>
      <w:r w:rsidRPr="00267EDF">
        <w:rPr>
          <w:noProof/>
        </w:rPr>
        <w:lastRenderedPageBreak/>
        <w:drawing>
          <wp:inline distT="0" distB="0" distL="0" distR="0" wp14:anchorId="5FB1FBD5" wp14:editId="55F59AE5">
            <wp:extent cx="3424555" cy="382905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24555" cy="3829050"/>
                    </a:xfrm>
                    <a:prstGeom prst="rect">
                      <a:avLst/>
                    </a:prstGeom>
                    <a:noFill/>
                    <a:ln>
                      <a:noFill/>
                    </a:ln>
                  </pic:spPr>
                </pic:pic>
              </a:graphicData>
            </a:graphic>
          </wp:inline>
        </w:drawing>
      </w:r>
    </w:p>
    <w:p w14:paraId="2AF0BC8A" w14:textId="77777777" w:rsidR="00086A34" w:rsidRDefault="00086A34" w:rsidP="00E305D1">
      <w:pPr>
        <w:pStyle w:val="c5"/>
        <w:spacing w:before="0" w:after="0"/>
      </w:pPr>
    </w:p>
    <w:p w14:paraId="707DB7DF" w14:textId="77777777" w:rsidR="00395ECF" w:rsidRDefault="00E305D1" w:rsidP="00E305D1">
      <w:pPr>
        <w:pStyle w:val="c5"/>
        <w:spacing w:before="0" w:after="0"/>
      </w:pPr>
      <w:r>
        <w:t>This</w:t>
      </w:r>
      <w:r w:rsidR="007C584E">
        <w:t xml:space="preserve"> </w:t>
      </w:r>
      <w:r>
        <w:t>relatively</w:t>
      </w:r>
      <w:r w:rsidR="007C584E">
        <w:t xml:space="preserve"> </w:t>
      </w:r>
      <w:r>
        <w:t>simply</w:t>
      </w:r>
      <w:r w:rsidR="007C584E">
        <w:t xml:space="preserve"> </w:t>
      </w:r>
      <w:r>
        <w:t>algorithm</w:t>
      </w:r>
      <w:r w:rsidR="007C584E">
        <w:t xml:space="preserve"> </w:t>
      </w:r>
      <w:r>
        <w:t>produces</w:t>
      </w:r>
      <w:r w:rsidR="007C584E">
        <w:t xml:space="preserve"> </w:t>
      </w:r>
      <w:r>
        <w:t>output</w:t>
      </w:r>
      <w:r w:rsidR="007C584E">
        <w:t xml:space="preserve"> </w:t>
      </w:r>
      <w:r>
        <w:t>values</w:t>
      </w:r>
      <w:r w:rsidR="007C584E">
        <w:t xml:space="preserve"> </w:t>
      </w:r>
      <w:r>
        <w:t>in</w:t>
      </w:r>
      <w:r w:rsidR="007C584E">
        <w:t xml:space="preserve"> </w:t>
      </w:r>
      <w:r>
        <w:t>the</w:t>
      </w:r>
      <w:r w:rsidR="007C584E">
        <w:t xml:space="preserve"> </w:t>
      </w:r>
      <w:r>
        <w:t>range</w:t>
      </w:r>
      <w:r w:rsidR="007C584E">
        <w:t xml:space="preserve"> </w:t>
      </w:r>
      <w:r>
        <w:t>of</w:t>
      </w:r>
      <w:r w:rsidR="007C584E">
        <w:t xml:space="preserve"> </w:t>
      </w:r>
      <w:r>
        <w:t>-1.0</w:t>
      </w:r>
      <w:r w:rsidR="007C584E">
        <w:t xml:space="preserve"> </w:t>
      </w:r>
      <w:r>
        <w:t>to</w:t>
      </w:r>
      <w:r w:rsidR="007C584E">
        <w:t xml:space="preserve"> </w:t>
      </w:r>
      <w:r>
        <w:t>1.0.</w:t>
      </w:r>
      <w:r w:rsidR="007C584E">
        <w:t xml:space="preserve"> </w:t>
      </w:r>
    </w:p>
    <w:p w14:paraId="2203D9A1" w14:textId="77777777" w:rsidR="003B0319" w:rsidRDefault="003B0319" w:rsidP="00395ECF">
      <w:pPr>
        <w:pStyle w:val="c5"/>
        <w:numPr>
          <w:ilvl w:val="0"/>
          <w:numId w:val="36"/>
        </w:numPr>
        <w:spacing w:before="0" w:after="0"/>
      </w:pPr>
      <w:r>
        <w:t>Negative</w:t>
      </w:r>
      <w:r w:rsidR="007C584E">
        <w:t xml:space="preserve"> </w:t>
      </w:r>
      <w:r>
        <w:t>values</w:t>
      </w:r>
      <w:r w:rsidR="007C584E">
        <w:t xml:space="preserve"> </w:t>
      </w:r>
      <w:r>
        <w:t>of</w:t>
      </w:r>
      <w:r w:rsidR="007C584E">
        <w:t xml:space="preserve"> </w:t>
      </w:r>
      <w:r>
        <w:t>NDVI</w:t>
      </w:r>
      <w:r w:rsidR="007C584E">
        <w:t xml:space="preserve"> </w:t>
      </w:r>
      <w:r>
        <w:t>(values</w:t>
      </w:r>
      <w:r w:rsidR="007C584E">
        <w:t xml:space="preserve"> </w:t>
      </w:r>
      <w:r>
        <w:t>approaching</w:t>
      </w:r>
      <w:r w:rsidR="007C584E">
        <w:t xml:space="preserve"> </w:t>
      </w:r>
      <w:r>
        <w:t>-1)</w:t>
      </w:r>
      <w:r w:rsidR="007C584E">
        <w:t xml:space="preserve"> </w:t>
      </w:r>
      <w:r>
        <w:t>correspond</w:t>
      </w:r>
      <w:r w:rsidR="007C584E">
        <w:t xml:space="preserve"> </w:t>
      </w:r>
      <w:r>
        <w:t>to</w:t>
      </w:r>
      <w:r w:rsidR="007C584E">
        <w:t xml:space="preserve"> </w:t>
      </w:r>
      <w:r>
        <w:t>deep</w:t>
      </w:r>
      <w:r w:rsidR="007C584E">
        <w:t xml:space="preserve"> </w:t>
      </w:r>
      <w:r>
        <w:t>water.</w:t>
      </w:r>
    </w:p>
    <w:p w14:paraId="08C0B375" w14:textId="77777777" w:rsidR="00395ECF" w:rsidRDefault="003B0319" w:rsidP="00395ECF">
      <w:pPr>
        <w:pStyle w:val="c5"/>
        <w:numPr>
          <w:ilvl w:val="0"/>
          <w:numId w:val="36"/>
        </w:numPr>
        <w:spacing w:before="0" w:after="0"/>
      </w:pPr>
      <w:r>
        <w:t>V</w:t>
      </w:r>
      <w:r w:rsidR="00E305D1">
        <w:t>alues</w:t>
      </w:r>
      <w:r w:rsidR="007C584E">
        <w:t xml:space="preserve"> </w:t>
      </w:r>
      <w:r w:rsidR="00E305D1">
        <w:t>near</w:t>
      </w:r>
      <w:r w:rsidR="007C584E">
        <w:t xml:space="preserve"> </w:t>
      </w:r>
      <w:r w:rsidR="00E305D1">
        <w:t>zero</w:t>
      </w:r>
      <w:r w:rsidR="007C584E">
        <w:t xml:space="preserve"> </w:t>
      </w:r>
      <w:r>
        <w:t>(-0.1</w:t>
      </w:r>
      <w:r w:rsidR="007C584E">
        <w:t xml:space="preserve"> </w:t>
      </w:r>
      <w:r>
        <w:t>to</w:t>
      </w:r>
      <w:r w:rsidR="007C584E">
        <w:t xml:space="preserve"> </w:t>
      </w:r>
      <w:r>
        <w:t>0.1)</w:t>
      </w:r>
      <w:r w:rsidR="007C584E">
        <w:t xml:space="preserve"> </w:t>
      </w:r>
      <w:r>
        <w:t>generally</w:t>
      </w:r>
      <w:r w:rsidR="007C584E">
        <w:t xml:space="preserve"> </w:t>
      </w:r>
      <w:r w:rsidR="00E305D1">
        <w:t>indicate</w:t>
      </w:r>
      <w:r w:rsidR="007C584E">
        <w:t xml:space="preserve"> </w:t>
      </w:r>
      <w:r w:rsidR="00E305D1">
        <w:t>non-vegetated</w:t>
      </w:r>
      <w:r w:rsidR="007C584E">
        <w:t xml:space="preserve"> </w:t>
      </w:r>
      <w:r w:rsidR="00E305D1">
        <w:t>features</w:t>
      </w:r>
      <w:r w:rsidR="007C584E">
        <w:t xml:space="preserve"> </w:t>
      </w:r>
      <w:r w:rsidR="00E305D1">
        <w:t>such</w:t>
      </w:r>
      <w:r w:rsidR="007C584E">
        <w:t xml:space="preserve"> </w:t>
      </w:r>
      <w:r w:rsidR="00E305D1">
        <w:t>as</w:t>
      </w:r>
      <w:r w:rsidR="007C584E">
        <w:t xml:space="preserve"> </w:t>
      </w:r>
      <w:r w:rsidR="00E305D1">
        <w:t>barren</w:t>
      </w:r>
      <w:r w:rsidR="007C584E">
        <w:t xml:space="preserve"> </w:t>
      </w:r>
      <w:r w:rsidR="00E305D1">
        <w:t>surfaces</w:t>
      </w:r>
      <w:r w:rsidR="007C584E">
        <w:t xml:space="preserve"> </w:t>
      </w:r>
      <w:r w:rsidR="00E305D1">
        <w:t>(rock</w:t>
      </w:r>
      <w:r w:rsidR="007C584E">
        <w:t xml:space="preserve"> </w:t>
      </w:r>
      <w:r w:rsidR="00E305D1">
        <w:t>and</w:t>
      </w:r>
      <w:r w:rsidR="007C584E">
        <w:t xml:space="preserve"> </w:t>
      </w:r>
      <w:r w:rsidR="00E305D1">
        <w:t>soil)</w:t>
      </w:r>
      <w:r w:rsidR="007C584E">
        <w:t xml:space="preserve"> </w:t>
      </w:r>
      <w:r w:rsidR="00E305D1">
        <w:t>and</w:t>
      </w:r>
      <w:r w:rsidR="007C584E">
        <w:t xml:space="preserve"> </w:t>
      </w:r>
      <w:r w:rsidR="00E305D1">
        <w:t>water,</w:t>
      </w:r>
      <w:r w:rsidR="007C584E">
        <w:t xml:space="preserve"> </w:t>
      </w:r>
      <w:r w:rsidR="00E305D1">
        <w:t>snow,</w:t>
      </w:r>
      <w:r w:rsidR="007C584E">
        <w:t xml:space="preserve"> </w:t>
      </w:r>
      <w:r w:rsidR="00E305D1">
        <w:t>ice,</w:t>
      </w:r>
      <w:r w:rsidR="007C584E">
        <w:t xml:space="preserve"> </w:t>
      </w:r>
      <w:r w:rsidR="00E305D1">
        <w:t>and</w:t>
      </w:r>
      <w:r w:rsidR="007C584E">
        <w:t xml:space="preserve"> </w:t>
      </w:r>
      <w:r w:rsidR="00E305D1">
        <w:t>clouds.</w:t>
      </w:r>
      <w:r w:rsidR="007C584E">
        <w:t xml:space="preserve"> </w:t>
      </w:r>
    </w:p>
    <w:p w14:paraId="63B14B4B" w14:textId="77777777" w:rsidR="00395ECF" w:rsidRDefault="00D61EEA" w:rsidP="00395ECF">
      <w:pPr>
        <w:pStyle w:val="c5"/>
        <w:numPr>
          <w:ilvl w:val="0"/>
          <w:numId w:val="36"/>
        </w:numPr>
        <w:spacing w:before="0" w:after="0"/>
        <w:rPr>
          <w:rFonts w:eastAsia="MS Mincho"/>
          <w:lang w:eastAsia="ja-JP"/>
        </w:rPr>
      </w:pPr>
      <w:r w:rsidRPr="00A71CA7">
        <w:rPr>
          <w:rFonts w:eastAsia="MS Mincho"/>
          <w:lang w:eastAsia="ja-JP"/>
        </w:rPr>
        <w:t>Low,</w:t>
      </w:r>
      <w:r w:rsidR="007C584E">
        <w:rPr>
          <w:rFonts w:eastAsia="MS Mincho"/>
          <w:lang w:eastAsia="ja-JP"/>
        </w:rPr>
        <w:t xml:space="preserve"> </w:t>
      </w:r>
      <w:r w:rsidRPr="00A71CA7">
        <w:rPr>
          <w:rFonts w:eastAsia="MS Mincho"/>
          <w:lang w:eastAsia="ja-JP"/>
        </w:rPr>
        <w:t>positive</w:t>
      </w:r>
      <w:r w:rsidR="007C584E">
        <w:rPr>
          <w:rFonts w:eastAsia="MS Mincho"/>
          <w:lang w:eastAsia="ja-JP"/>
        </w:rPr>
        <w:t xml:space="preserve"> </w:t>
      </w:r>
      <w:r w:rsidRPr="00A71CA7">
        <w:rPr>
          <w:rFonts w:eastAsia="MS Mincho"/>
          <w:lang w:eastAsia="ja-JP"/>
        </w:rPr>
        <w:t>values</w:t>
      </w:r>
      <w:r w:rsidR="007C584E">
        <w:rPr>
          <w:rFonts w:eastAsia="MS Mincho"/>
          <w:lang w:eastAsia="ja-JP"/>
        </w:rPr>
        <w:t xml:space="preserve"> </w:t>
      </w:r>
      <w:r w:rsidRPr="00A71CA7">
        <w:rPr>
          <w:rFonts w:eastAsia="MS Mincho"/>
          <w:lang w:eastAsia="ja-JP"/>
        </w:rPr>
        <w:t>represent</w:t>
      </w:r>
      <w:r w:rsidR="007C584E">
        <w:rPr>
          <w:rFonts w:eastAsia="MS Mincho"/>
          <w:lang w:eastAsia="ja-JP"/>
        </w:rPr>
        <w:t xml:space="preserve"> </w:t>
      </w:r>
      <w:r w:rsidRPr="00A71CA7">
        <w:rPr>
          <w:rFonts w:eastAsia="MS Mincho"/>
          <w:lang w:eastAsia="ja-JP"/>
        </w:rPr>
        <w:t>shrub</w:t>
      </w:r>
      <w:r w:rsidR="007C584E">
        <w:rPr>
          <w:rFonts w:eastAsia="MS Mincho"/>
          <w:lang w:eastAsia="ja-JP"/>
        </w:rPr>
        <w:t xml:space="preserve"> </w:t>
      </w:r>
      <w:r w:rsidRPr="00A71CA7">
        <w:rPr>
          <w:rFonts w:eastAsia="MS Mincho"/>
          <w:lang w:eastAsia="ja-JP"/>
        </w:rPr>
        <w:t>and</w:t>
      </w:r>
      <w:r w:rsidR="007C584E">
        <w:rPr>
          <w:rFonts w:eastAsia="MS Mincho"/>
          <w:lang w:eastAsia="ja-JP"/>
        </w:rPr>
        <w:t xml:space="preserve"> </w:t>
      </w:r>
      <w:r w:rsidRPr="00A71CA7">
        <w:rPr>
          <w:rFonts w:eastAsia="MS Mincho"/>
          <w:lang w:eastAsia="ja-JP"/>
        </w:rPr>
        <w:t>grassland</w:t>
      </w:r>
      <w:r w:rsidR="007C584E">
        <w:rPr>
          <w:rFonts w:eastAsia="MS Mincho"/>
          <w:lang w:eastAsia="ja-JP"/>
        </w:rPr>
        <w:t xml:space="preserve"> </w:t>
      </w:r>
      <w:r w:rsidRPr="00A71CA7">
        <w:rPr>
          <w:rFonts w:eastAsia="MS Mincho"/>
          <w:lang w:eastAsia="ja-JP"/>
        </w:rPr>
        <w:t>(approximately</w:t>
      </w:r>
      <w:r w:rsidR="007C584E">
        <w:rPr>
          <w:rFonts w:eastAsia="MS Mincho"/>
          <w:lang w:eastAsia="ja-JP"/>
        </w:rPr>
        <w:t xml:space="preserve"> </w:t>
      </w:r>
      <w:r w:rsidRPr="00A71CA7">
        <w:rPr>
          <w:rFonts w:eastAsia="MS Mincho"/>
          <w:lang w:eastAsia="ja-JP"/>
        </w:rPr>
        <w:t>0.2</w:t>
      </w:r>
      <w:r w:rsidR="007C584E">
        <w:rPr>
          <w:rFonts w:eastAsia="MS Mincho"/>
          <w:lang w:eastAsia="ja-JP"/>
        </w:rPr>
        <w:t xml:space="preserve"> </w:t>
      </w:r>
      <w:r w:rsidRPr="00A71CA7">
        <w:rPr>
          <w:rFonts w:eastAsia="MS Mincho"/>
          <w:lang w:eastAsia="ja-JP"/>
        </w:rPr>
        <w:t>to</w:t>
      </w:r>
      <w:r w:rsidR="007C584E">
        <w:rPr>
          <w:rFonts w:eastAsia="MS Mincho"/>
          <w:lang w:eastAsia="ja-JP"/>
        </w:rPr>
        <w:t xml:space="preserve"> </w:t>
      </w:r>
      <w:r w:rsidRPr="00A71CA7">
        <w:rPr>
          <w:rFonts w:eastAsia="MS Mincho"/>
          <w:lang w:eastAsia="ja-JP"/>
        </w:rPr>
        <w:t>0.4)</w:t>
      </w:r>
      <w:r w:rsidR="00395ECF">
        <w:rPr>
          <w:rFonts w:eastAsia="MS Mincho"/>
          <w:lang w:eastAsia="ja-JP"/>
        </w:rPr>
        <w:t>.</w:t>
      </w:r>
      <w:r w:rsidR="007C584E">
        <w:rPr>
          <w:rFonts w:eastAsia="MS Mincho"/>
          <w:lang w:eastAsia="ja-JP"/>
        </w:rPr>
        <w:t xml:space="preserve"> </w:t>
      </w:r>
    </w:p>
    <w:p w14:paraId="23A27A81" w14:textId="77777777" w:rsidR="00395ECF" w:rsidRDefault="00395ECF" w:rsidP="00395ECF">
      <w:pPr>
        <w:pStyle w:val="c5"/>
        <w:numPr>
          <w:ilvl w:val="0"/>
          <w:numId w:val="36"/>
        </w:numPr>
        <w:spacing w:before="0" w:after="0"/>
        <w:rPr>
          <w:rFonts w:eastAsia="MS Mincho"/>
          <w:lang w:eastAsia="ja-JP"/>
        </w:rPr>
      </w:pPr>
      <w:r>
        <w:rPr>
          <w:rFonts w:eastAsia="MS Mincho"/>
          <w:lang w:eastAsia="ja-JP"/>
        </w:rPr>
        <w:t>H</w:t>
      </w:r>
      <w:r w:rsidR="00D61EEA" w:rsidRPr="00A71CA7">
        <w:rPr>
          <w:rFonts w:eastAsia="MS Mincho"/>
          <w:lang w:eastAsia="ja-JP"/>
        </w:rPr>
        <w:t>igh</w:t>
      </w:r>
      <w:r w:rsidR="007C584E">
        <w:rPr>
          <w:rFonts w:eastAsia="MS Mincho"/>
          <w:lang w:eastAsia="ja-JP"/>
        </w:rPr>
        <w:t xml:space="preserve"> </w:t>
      </w:r>
      <w:r w:rsidR="00D61EEA" w:rsidRPr="00A71CA7">
        <w:rPr>
          <w:rFonts w:eastAsia="MS Mincho"/>
          <w:lang w:eastAsia="ja-JP"/>
        </w:rPr>
        <w:t>values</w:t>
      </w:r>
      <w:r w:rsidR="007C584E">
        <w:rPr>
          <w:rFonts w:eastAsia="MS Mincho"/>
          <w:lang w:eastAsia="ja-JP"/>
        </w:rPr>
        <w:t xml:space="preserve"> </w:t>
      </w:r>
      <w:r w:rsidR="00D61EEA" w:rsidRPr="00A71CA7">
        <w:rPr>
          <w:rFonts w:eastAsia="MS Mincho"/>
          <w:lang w:eastAsia="ja-JP"/>
        </w:rPr>
        <w:t>indicate</w:t>
      </w:r>
      <w:r w:rsidR="007C584E">
        <w:rPr>
          <w:rFonts w:eastAsia="MS Mincho"/>
          <w:lang w:eastAsia="ja-JP"/>
        </w:rPr>
        <w:t xml:space="preserve"> </w:t>
      </w:r>
      <w:r w:rsidR="00D61EEA" w:rsidRPr="00A71CA7">
        <w:rPr>
          <w:rFonts w:eastAsia="MS Mincho"/>
          <w:lang w:eastAsia="ja-JP"/>
        </w:rPr>
        <w:t>temperate</w:t>
      </w:r>
      <w:r w:rsidR="007C584E">
        <w:rPr>
          <w:rFonts w:eastAsia="MS Mincho"/>
          <w:lang w:eastAsia="ja-JP"/>
        </w:rPr>
        <w:t xml:space="preserve"> </w:t>
      </w:r>
      <w:r w:rsidR="00D61EEA" w:rsidRPr="00A71CA7">
        <w:rPr>
          <w:rFonts w:eastAsia="MS Mincho"/>
          <w:lang w:eastAsia="ja-JP"/>
        </w:rPr>
        <w:t>and</w:t>
      </w:r>
      <w:r w:rsidR="007C584E">
        <w:rPr>
          <w:rFonts w:eastAsia="MS Mincho"/>
          <w:lang w:eastAsia="ja-JP"/>
        </w:rPr>
        <w:t xml:space="preserve"> </w:t>
      </w:r>
      <w:r w:rsidR="00D61EEA" w:rsidRPr="00A71CA7">
        <w:rPr>
          <w:rFonts w:eastAsia="MS Mincho"/>
          <w:lang w:eastAsia="ja-JP"/>
        </w:rPr>
        <w:t>tropical</w:t>
      </w:r>
      <w:r w:rsidR="007C584E">
        <w:rPr>
          <w:rFonts w:eastAsia="MS Mincho"/>
          <w:lang w:eastAsia="ja-JP"/>
        </w:rPr>
        <w:t xml:space="preserve"> </w:t>
      </w:r>
      <w:r w:rsidR="00D61EEA" w:rsidRPr="00A71CA7">
        <w:rPr>
          <w:rFonts w:eastAsia="MS Mincho"/>
          <w:lang w:eastAsia="ja-JP"/>
        </w:rPr>
        <w:t>rainforests</w:t>
      </w:r>
      <w:r w:rsidR="007C584E">
        <w:rPr>
          <w:rFonts w:eastAsia="MS Mincho"/>
          <w:lang w:eastAsia="ja-JP"/>
        </w:rPr>
        <w:t xml:space="preserve"> </w:t>
      </w:r>
      <w:r w:rsidR="00D61EEA" w:rsidRPr="00A71CA7">
        <w:rPr>
          <w:rFonts w:eastAsia="MS Mincho"/>
          <w:lang w:eastAsia="ja-JP"/>
        </w:rPr>
        <w:t>(values</w:t>
      </w:r>
      <w:r w:rsidR="007C584E">
        <w:rPr>
          <w:rFonts w:eastAsia="MS Mincho"/>
          <w:lang w:eastAsia="ja-JP"/>
        </w:rPr>
        <w:t xml:space="preserve"> </w:t>
      </w:r>
      <w:r w:rsidR="00D61EEA" w:rsidRPr="00A71CA7">
        <w:rPr>
          <w:rFonts w:eastAsia="MS Mincho"/>
          <w:lang w:eastAsia="ja-JP"/>
        </w:rPr>
        <w:t>approaching</w:t>
      </w:r>
      <w:r w:rsidR="007C584E">
        <w:rPr>
          <w:rFonts w:eastAsia="MS Mincho"/>
          <w:lang w:eastAsia="ja-JP"/>
        </w:rPr>
        <w:t xml:space="preserve"> </w:t>
      </w:r>
      <w:r w:rsidR="00D61EEA" w:rsidRPr="00A71CA7">
        <w:rPr>
          <w:rFonts w:eastAsia="MS Mincho"/>
          <w:lang w:eastAsia="ja-JP"/>
        </w:rPr>
        <w:t>1).</w:t>
      </w:r>
      <w:r w:rsidR="007C584E">
        <w:rPr>
          <w:rFonts w:eastAsia="MS Mincho"/>
          <w:lang w:eastAsia="ja-JP"/>
        </w:rPr>
        <w:t xml:space="preserve"> </w:t>
      </w:r>
    </w:p>
    <w:p w14:paraId="2B425CD0" w14:textId="77777777" w:rsidR="00E305D1" w:rsidRDefault="00395ECF" w:rsidP="00395ECF">
      <w:pPr>
        <w:pStyle w:val="c5"/>
        <w:numPr>
          <w:ilvl w:val="0"/>
          <w:numId w:val="36"/>
        </w:numPr>
        <w:spacing w:before="0" w:after="0"/>
      </w:pPr>
      <w:r>
        <w:rPr>
          <w:rFonts w:eastAsia="MS Mincho"/>
          <w:lang w:eastAsia="ja-JP"/>
        </w:rPr>
        <w:t>T</w:t>
      </w:r>
      <w:r w:rsidR="00D61EEA" w:rsidRPr="00A71CA7">
        <w:rPr>
          <w:rFonts w:eastAsia="MS Mincho"/>
          <w:lang w:eastAsia="ja-JP"/>
        </w:rPr>
        <w:t>ypical</w:t>
      </w:r>
      <w:r w:rsidR="007C584E">
        <w:rPr>
          <w:rFonts w:eastAsia="MS Mincho"/>
          <w:lang w:eastAsia="ja-JP"/>
        </w:rPr>
        <w:t xml:space="preserve"> </w:t>
      </w:r>
      <w:r w:rsidR="00D61EEA" w:rsidRPr="00A71CA7">
        <w:rPr>
          <w:rFonts w:eastAsia="MS Mincho"/>
          <w:lang w:eastAsia="ja-JP"/>
        </w:rPr>
        <w:t>range</w:t>
      </w:r>
      <w:r w:rsidR="007C584E">
        <w:rPr>
          <w:rFonts w:eastAsia="MS Mincho"/>
          <w:lang w:eastAsia="ja-JP"/>
        </w:rPr>
        <w:t xml:space="preserve"> </w:t>
      </w:r>
      <w:r>
        <w:rPr>
          <w:rFonts w:eastAsia="MS Mincho"/>
          <w:lang w:eastAsia="ja-JP"/>
        </w:rPr>
        <w:t>of</w:t>
      </w:r>
      <w:r w:rsidR="007C584E">
        <w:rPr>
          <w:rFonts w:eastAsia="MS Mincho"/>
          <w:lang w:eastAsia="ja-JP"/>
        </w:rPr>
        <w:t xml:space="preserve"> </w:t>
      </w:r>
      <w:r>
        <w:rPr>
          <w:rFonts w:eastAsia="MS Mincho"/>
          <w:lang w:eastAsia="ja-JP"/>
        </w:rPr>
        <w:t>values</w:t>
      </w:r>
      <w:r w:rsidR="007C584E">
        <w:rPr>
          <w:rFonts w:eastAsia="MS Mincho"/>
          <w:lang w:eastAsia="ja-JP"/>
        </w:rPr>
        <w:t xml:space="preserve"> </w:t>
      </w:r>
      <w:r w:rsidR="00D61EEA" w:rsidRPr="00A71CA7">
        <w:rPr>
          <w:rFonts w:eastAsia="MS Mincho"/>
          <w:lang w:eastAsia="ja-JP"/>
        </w:rPr>
        <w:t>is</w:t>
      </w:r>
      <w:r w:rsidR="007C584E">
        <w:rPr>
          <w:rFonts w:eastAsia="MS Mincho"/>
          <w:lang w:eastAsia="ja-JP"/>
        </w:rPr>
        <w:t xml:space="preserve"> </w:t>
      </w:r>
      <w:r w:rsidR="00D61EEA" w:rsidRPr="00A71CA7">
        <w:rPr>
          <w:rFonts w:eastAsia="MS Mincho"/>
          <w:lang w:eastAsia="ja-JP"/>
        </w:rPr>
        <w:t>between</w:t>
      </w:r>
      <w:r w:rsidR="007C584E">
        <w:rPr>
          <w:rFonts w:eastAsia="MS Mincho"/>
          <w:lang w:eastAsia="ja-JP"/>
        </w:rPr>
        <w:t xml:space="preserve"> </w:t>
      </w:r>
      <w:r w:rsidR="00D61EEA" w:rsidRPr="00A71CA7">
        <w:rPr>
          <w:rFonts w:eastAsia="MS Mincho"/>
          <w:lang w:eastAsia="ja-JP"/>
        </w:rPr>
        <w:t>about</w:t>
      </w:r>
      <w:r w:rsidR="007C584E">
        <w:rPr>
          <w:rFonts w:eastAsia="MS Mincho"/>
          <w:lang w:eastAsia="ja-JP"/>
        </w:rPr>
        <w:t xml:space="preserve"> </w:t>
      </w:r>
      <w:r w:rsidR="00D61EEA" w:rsidRPr="00A71CA7">
        <w:rPr>
          <w:rFonts w:eastAsia="MS Mincho"/>
          <w:lang w:eastAsia="ja-JP"/>
        </w:rPr>
        <w:t>0.</w:t>
      </w:r>
      <w:r w:rsidR="00B26BDC">
        <w:rPr>
          <w:rFonts w:eastAsia="MS Mincho"/>
          <w:lang w:eastAsia="ja-JP"/>
        </w:rPr>
        <w:t>2</w:t>
      </w:r>
      <w:r w:rsidR="007C584E">
        <w:rPr>
          <w:rFonts w:eastAsia="MS Mincho"/>
          <w:lang w:eastAsia="ja-JP"/>
        </w:rPr>
        <w:t xml:space="preserve"> </w:t>
      </w:r>
      <w:r w:rsidR="00D61EEA" w:rsidRPr="00A71CA7">
        <w:rPr>
          <w:rFonts w:eastAsia="MS Mincho"/>
          <w:lang w:eastAsia="ja-JP"/>
        </w:rPr>
        <w:t>(for</w:t>
      </w:r>
      <w:r w:rsidR="007C584E">
        <w:rPr>
          <w:rFonts w:eastAsia="MS Mincho"/>
          <w:lang w:eastAsia="ja-JP"/>
        </w:rPr>
        <w:t xml:space="preserve"> </w:t>
      </w:r>
      <w:r w:rsidR="00D61EEA" w:rsidRPr="00A71CA7">
        <w:rPr>
          <w:rFonts w:eastAsia="MS Mincho"/>
          <w:lang w:eastAsia="ja-JP"/>
        </w:rPr>
        <w:t>a</w:t>
      </w:r>
      <w:r w:rsidR="007C584E">
        <w:rPr>
          <w:rFonts w:eastAsia="MS Mincho"/>
          <w:lang w:eastAsia="ja-JP"/>
        </w:rPr>
        <w:t xml:space="preserve"> </w:t>
      </w:r>
      <w:r w:rsidR="00D61EEA" w:rsidRPr="00A71CA7">
        <w:rPr>
          <w:rFonts w:eastAsia="MS Mincho"/>
          <w:lang w:eastAsia="ja-JP"/>
        </w:rPr>
        <w:t>not</w:t>
      </w:r>
      <w:r w:rsidR="007C584E">
        <w:rPr>
          <w:rFonts w:eastAsia="MS Mincho"/>
          <w:lang w:eastAsia="ja-JP"/>
        </w:rPr>
        <w:t xml:space="preserve"> </w:t>
      </w:r>
      <w:r w:rsidR="00D61EEA" w:rsidRPr="00A71CA7">
        <w:rPr>
          <w:rFonts w:eastAsia="MS Mincho"/>
          <w:lang w:eastAsia="ja-JP"/>
        </w:rPr>
        <w:t>very</w:t>
      </w:r>
      <w:r w:rsidR="007C584E">
        <w:rPr>
          <w:rFonts w:eastAsia="MS Mincho"/>
          <w:lang w:eastAsia="ja-JP"/>
        </w:rPr>
        <w:t xml:space="preserve"> </w:t>
      </w:r>
      <w:r w:rsidR="00D61EEA" w:rsidRPr="00A71CA7">
        <w:rPr>
          <w:rFonts w:eastAsia="MS Mincho"/>
          <w:lang w:eastAsia="ja-JP"/>
        </w:rPr>
        <w:t>green</w:t>
      </w:r>
      <w:r w:rsidR="007C584E">
        <w:rPr>
          <w:rFonts w:eastAsia="MS Mincho"/>
          <w:lang w:eastAsia="ja-JP"/>
        </w:rPr>
        <w:t xml:space="preserve"> </w:t>
      </w:r>
      <w:r w:rsidR="00D61EEA" w:rsidRPr="00A71CA7">
        <w:rPr>
          <w:rFonts w:eastAsia="MS Mincho"/>
          <w:lang w:eastAsia="ja-JP"/>
        </w:rPr>
        <w:t>area)</w:t>
      </w:r>
      <w:r w:rsidR="007C584E">
        <w:rPr>
          <w:rFonts w:eastAsia="MS Mincho"/>
          <w:lang w:eastAsia="ja-JP"/>
        </w:rPr>
        <w:t xml:space="preserve"> </w:t>
      </w:r>
      <w:r w:rsidR="00D61EEA" w:rsidRPr="00A71CA7">
        <w:rPr>
          <w:rFonts w:eastAsia="MS Mincho"/>
          <w:lang w:eastAsia="ja-JP"/>
        </w:rPr>
        <w:t>to</w:t>
      </w:r>
      <w:r w:rsidR="007C584E">
        <w:rPr>
          <w:rFonts w:eastAsia="MS Mincho"/>
          <w:lang w:eastAsia="ja-JP"/>
        </w:rPr>
        <w:t xml:space="preserve"> </w:t>
      </w:r>
      <w:r w:rsidR="00D61EEA" w:rsidRPr="00A71CA7">
        <w:rPr>
          <w:rFonts w:eastAsia="MS Mincho"/>
          <w:lang w:eastAsia="ja-JP"/>
        </w:rPr>
        <w:t>0.</w:t>
      </w:r>
      <w:r w:rsidR="00B26BDC">
        <w:rPr>
          <w:rFonts w:eastAsia="MS Mincho"/>
          <w:lang w:eastAsia="ja-JP"/>
        </w:rPr>
        <w:t>9</w:t>
      </w:r>
      <w:r w:rsidR="007C584E">
        <w:rPr>
          <w:rFonts w:eastAsia="MS Mincho"/>
          <w:lang w:eastAsia="ja-JP"/>
        </w:rPr>
        <w:t xml:space="preserve"> </w:t>
      </w:r>
      <w:r w:rsidR="00D61EEA" w:rsidRPr="00A71CA7">
        <w:rPr>
          <w:rFonts w:eastAsia="MS Mincho"/>
          <w:lang w:eastAsia="ja-JP"/>
        </w:rPr>
        <w:t>(for</w:t>
      </w:r>
      <w:r w:rsidR="007C584E">
        <w:rPr>
          <w:rFonts w:eastAsia="MS Mincho"/>
          <w:lang w:eastAsia="ja-JP"/>
        </w:rPr>
        <w:t xml:space="preserve"> </w:t>
      </w:r>
      <w:r w:rsidR="00D61EEA" w:rsidRPr="00A71CA7">
        <w:rPr>
          <w:rFonts w:eastAsia="MS Mincho"/>
          <w:lang w:eastAsia="ja-JP"/>
        </w:rPr>
        <w:t>a</w:t>
      </w:r>
      <w:r w:rsidR="007C584E">
        <w:rPr>
          <w:rFonts w:eastAsia="MS Mincho"/>
          <w:lang w:eastAsia="ja-JP"/>
        </w:rPr>
        <w:t xml:space="preserve"> </w:t>
      </w:r>
      <w:r w:rsidR="00D61EEA" w:rsidRPr="00A71CA7">
        <w:rPr>
          <w:rFonts w:eastAsia="MS Mincho"/>
          <w:lang w:eastAsia="ja-JP"/>
        </w:rPr>
        <w:t>very</w:t>
      </w:r>
      <w:r w:rsidR="007C584E">
        <w:rPr>
          <w:rFonts w:eastAsia="MS Mincho"/>
          <w:lang w:eastAsia="ja-JP"/>
        </w:rPr>
        <w:t xml:space="preserve"> </w:t>
      </w:r>
      <w:r w:rsidR="00D61EEA" w:rsidRPr="00A71CA7">
        <w:rPr>
          <w:rFonts w:eastAsia="MS Mincho"/>
          <w:lang w:eastAsia="ja-JP"/>
        </w:rPr>
        <w:t>green</w:t>
      </w:r>
      <w:r w:rsidR="007C584E">
        <w:rPr>
          <w:rFonts w:eastAsia="MS Mincho"/>
          <w:lang w:eastAsia="ja-JP"/>
        </w:rPr>
        <w:t xml:space="preserve"> </w:t>
      </w:r>
      <w:r w:rsidR="00D61EEA" w:rsidRPr="00A71CA7">
        <w:rPr>
          <w:rFonts w:eastAsia="MS Mincho"/>
          <w:lang w:eastAsia="ja-JP"/>
        </w:rPr>
        <w:t>area)</w:t>
      </w:r>
    </w:p>
    <w:p w14:paraId="2BEF6903" w14:textId="77777777" w:rsidR="00E305D1" w:rsidRDefault="00E305D1" w:rsidP="00E305D1">
      <w:pPr>
        <w:pStyle w:val="c5"/>
        <w:spacing w:before="0" w:after="0"/>
      </w:pPr>
    </w:p>
    <w:p w14:paraId="1A9C5C94" w14:textId="77777777" w:rsidR="00E305D1" w:rsidRDefault="00EF1398" w:rsidP="00E305D1">
      <w:pPr>
        <w:pStyle w:val="WW-Default1"/>
        <w:rPr>
          <w:color w:val="auto"/>
        </w:rPr>
      </w:pPr>
      <w:bookmarkStart w:id="140" w:name="del2"/>
      <w:bookmarkEnd w:id="140"/>
      <w:r>
        <w:rPr>
          <w:b/>
          <w:bCs/>
          <w:color w:val="auto"/>
          <w:sz w:val="28"/>
          <w:szCs w:val="28"/>
        </w:rPr>
        <w:t>Step</w:t>
      </w:r>
      <w:r w:rsidR="007C584E">
        <w:rPr>
          <w:b/>
          <w:bCs/>
          <w:color w:val="auto"/>
          <w:sz w:val="28"/>
          <w:szCs w:val="28"/>
        </w:rPr>
        <w:t xml:space="preserve"> </w:t>
      </w:r>
      <w:r>
        <w:rPr>
          <w:b/>
          <w:bCs/>
          <w:color w:val="auto"/>
          <w:sz w:val="28"/>
          <w:szCs w:val="28"/>
        </w:rPr>
        <w:t>1:</w:t>
      </w:r>
      <w:r w:rsidR="007C584E">
        <w:rPr>
          <w:b/>
          <w:bCs/>
          <w:color w:val="auto"/>
          <w:sz w:val="28"/>
          <w:szCs w:val="28"/>
        </w:rPr>
        <w:t xml:space="preserve"> </w:t>
      </w:r>
      <w:r>
        <w:rPr>
          <w:b/>
          <w:bCs/>
          <w:color w:val="auto"/>
          <w:sz w:val="28"/>
          <w:szCs w:val="28"/>
        </w:rPr>
        <w:t>Define</w:t>
      </w:r>
      <w:r w:rsidR="007C584E">
        <w:rPr>
          <w:b/>
          <w:bCs/>
          <w:color w:val="auto"/>
          <w:sz w:val="28"/>
          <w:szCs w:val="28"/>
        </w:rPr>
        <w:t xml:space="preserve"> </w:t>
      </w:r>
      <w:r w:rsidR="00E305D1">
        <w:rPr>
          <w:b/>
          <w:bCs/>
          <w:color w:val="auto"/>
          <w:sz w:val="28"/>
          <w:szCs w:val="28"/>
        </w:rPr>
        <w:t>our</w:t>
      </w:r>
      <w:r w:rsidR="007C584E">
        <w:rPr>
          <w:b/>
          <w:bCs/>
          <w:color w:val="auto"/>
          <w:sz w:val="28"/>
          <w:szCs w:val="28"/>
        </w:rPr>
        <w:t xml:space="preserve"> </w:t>
      </w:r>
      <w:r w:rsidR="00E305D1">
        <w:rPr>
          <w:b/>
          <w:bCs/>
          <w:color w:val="auto"/>
          <w:sz w:val="28"/>
          <w:szCs w:val="28"/>
        </w:rPr>
        <w:t>study</w:t>
      </w:r>
      <w:r w:rsidR="007C584E">
        <w:rPr>
          <w:b/>
          <w:bCs/>
          <w:color w:val="auto"/>
          <w:sz w:val="28"/>
          <w:szCs w:val="28"/>
        </w:rPr>
        <w:t xml:space="preserve"> </w:t>
      </w:r>
      <w:r w:rsidR="00E305D1">
        <w:rPr>
          <w:b/>
          <w:bCs/>
          <w:color w:val="auto"/>
          <w:sz w:val="28"/>
          <w:szCs w:val="28"/>
        </w:rPr>
        <w:t>area</w:t>
      </w:r>
    </w:p>
    <w:p w14:paraId="7B984DFD" w14:textId="77777777" w:rsidR="00E305D1" w:rsidRDefault="00E305D1" w:rsidP="00E305D1">
      <w:pPr>
        <w:pStyle w:val="WW-Default1"/>
        <w:rPr>
          <w:color w:val="auto"/>
        </w:rPr>
      </w:pPr>
    </w:p>
    <w:p w14:paraId="1CF4D3E8" w14:textId="77777777" w:rsidR="00EF1398" w:rsidRDefault="00EF1398" w:rsidP="00EF1398">
      <w:r>
        <w:t>In</w:t>
      </w:r>
      <w:r w:rsidR="007C584E">
        <w:t xml:space="preserve"> </w:t>
      </w:r>
      <w:r w:rsidR="004C20D5">
        <w:t>C</w:t>
      </w:r>
      <w:r>
        <w:t>hapter</w:t>
      </w:r>
      <w:r w:rsidR="007C584E">
        <w:t xml:space="preserve"> </w:t>
      </w:r>
      <w:r w:rsidR="00E73D77">
        <w:t>5</w:t>
      </w:r>
      <w:r w:rsidR="007C584E">
        <w:t xml:space="preserve"> </w:t>
      </w:r>
      <w:r>
        <w:t>we</w:t>
      </w:r>
      <w:r w:rsidR="007C584E">
        <w:t xml:space="preserve"> </w:t>
      </w:r>
      <w:r>
        <w:t>defined</w:t>
      </w:r>
      <w:r w:rsidR="007C584E">
        <w:t xml:space="preserve"> </w:t>
      </w:r>
      <w:r>
        <w:t>our</w:t>
      </w:r>
      <w:r w:rsidR="007C584E">
        <w:t xml:space="preserve"> </w:t>
      </w:r>
      <w:r w:rsidR="00E305D1">
        <w:t>study</w:t>
      </w:r>
      <w:r w:rsidR="007C584E">
        <w:t xml:space="preserve"> </w:t>
      </w:r>
      <w:r w:rsidR="00E305D1">
        <w:t>area</w:t>
      </w:r>
      <w:r w:rsidR="007C584E">
        <w:t xml:space="preserve"> </w:t>
      </w:r>
      <w:r>
        <w:t>and</w:t>
      </w:r>
      <w:r w:rsidR="007C584E">
        <w:t xml:space="preserve"> </w:t>
      </w:r>
      <w:r>
        <w:t>created</w:t>
      </w:r>
      <w:r w:rsidR="007C584E">
        <w:t xml:space="preserve"> </w:t>
      </w:r>
      <w:r>
        <w:t>a</w:t>
      </w:r>
      <w:r w:rsidR="007C584E">
        <w:t xml:space="preserve"> </w:t>
      </w:r>
      <w:r>
        <w:t>shapefile</w:t>
      </w:r>
      <w:r w:rsidR="007C584E">
        <w:t xml:space="preserve"> </w:t>
      </w:r>
      <w:r w:rsidR="00C360E7">
        <w:t>named</w:t>
      </w:r>
      <w:r w:rsidR="007C584E">
        <w:t xml:space="preserve"> </w:t>
      </w:r>
      <w:proofErr w:type="spellStart"/>
      <w:r w:rsidR="00C360E7" w:rsidRPr="00C360E7">
        <w:rPr>
          <w:i/>
        </w:rPr>
        <w:t>StudyArea</w:t>
      </w:r>
      <w:proofErr w:type="spellEnd"/>
      <w:r w:rsidR="007C584E">
        <w:t xml:space="preserve"> </w:t>
      </w:r>
      <w:r>
        <w:t>that</w:t>
      </w:r>
      <w:r w:rsidR="007C584E">
        <w:t xml:space="preserve"> </w:t>
      </w:r>
      <w:r>
        <w:t>we</w:t>
      </w:r>
      <w:r w:rsidR="007C584E">
        <w:t xml:space="preserve"> </w:t>
      </w:r>
      <w:r>
        <w:t>will</w:t>
      </w:r>
      <w:r w:rsidR="007C584E">
        <w:t xml:space="preserve"> </w:t>
      </w:r>
      <w:r>
        <w:t>use</w:t>
      </w:r>
      <w:r w:rsidR="007C584E">
        <w:t xml:space="preserve"> </w:t>
      </w:r>
      <w:r>
        <w:t>in</w:t>
      </w:r>
      <w:r w:rsidR="007C584E">
        <w:t xml:space="preserve"> </w:t>
      </w:r>
      <w:r>
        <w:t>this</w:t>
      </w:r>
      <w:r w:rsidR="007C584E">
        <w:t xml:space="preserve"> </w:t>
      </w:r>
      <w:r>
        <w:t>exercise.</w:t>
      </w:r>
      <w:r w:rsidR="007C584E">
        <w:t xml:space="preserve"> </w:t>
      </w:r>
      <w:r w:rsidRPr="00673F3F">
        <w:t>If</w:t>
      </w:r>
      <w:r w:rsidR="007C584E">
        <w:t xml:space="preserve"> </w:t>
      </w:r>
      <w:r w:rsidRPr="00673F3F">
        <w:t>you</w:t>
      </w:r>
      <w:r w:rsidR="007C584E">
        <w:t xml:space="preserve"> </w:t>
      </w:r>
      <w:r w:rsidRPr="00673F3F">
        <w:t>have</w:t>
      </w:r>
      <w:r w:rsidR="007C584E">
        <w:t xml:space="preserve"> </w:t>
      </w:r>
      <w:r w:rsidRPr="00673F3F">
        <w:t>not</w:t>
      </w:r>
      <w:r w:rsidR="007C584E">
        <w:t xml:space="preserve"> </w:t>
      </w:r>
      <w:r w:rsidRPr="00673F3F">
        <w:t>already</w:t>
      </w:r>
      <w:r w:rsidR="007C584E">
        <w:t xml:space="preserve"> </w:t>
      </w:r>
      <w:r w:rsidRPr="00673F3F">
        <w:t>created</w:t>
      </w:r>
      <w:r w:rsidR="007C584E">
        <w:t xml:space="preserve"> </w:t>
      </w:r>
      <w:r w:rsidRPr="00673F3F">
        <w:t>the</w:t>
      </w:r>
      <w:r w:rsidR="007C584E">
        <w:t xml:space="preserve"> </w:t>
      </w:r>
      <w:r w:rsidRPr="00673F3F">
        <w:t>study</w:t>
      </w:r>
      <w:r w:rsidR="007C584E">
        <w:t xml:space="preserve"> </w:t>
      </w:r>
      <w:r w:rsidRPr="00673F3F">
        <w:t>area</w:t>
      </w:r>
      <w:r w:rsidR="007C584E">
        <w:t xml:space="preserve"> </w:t>
      </w:r>
      <w:r w:rsidRPr="00673F3F">
        <w:t>map,</w:t>
      </w:r>
      <w:r w:rsidR="007C584E">
        <w:t xml:space="preserve"> </w:t>
      </w:r>
      <w:r w:rsidRPr="00673F3F">
        <w:t>follow</w:t>
      </w:r>
      <w:r w:rsidR="007C584E">
        <w:t xml:space="preserve"> </w:t>
      </w:r>
      <w:r w:rsidRPr="00673F3F">
        <w:t>the</w:t>
      </w:r>
      <w:r w:rsidR="007C584E">
        <w:t xml:space="preserve"> </w:t>
      </w:r>
      <w:r w:rsidRPr="00673F3F">
        <w:t>instructions</w:t>
      </w:r>
      <w:r w:rsidR="007C584E">
        <w:t xml:space="preserve"> </w:t>
      </w:r>
      <w:r w:rsidRPr="00673F3F">
        <w:t>in</w:t>
      </w:r>
      <w:r w:rsidR="007C584E">
        <w:t xml:space="preserve"> </w:t>
      </w:r>
      <w:r w:rsidR="00CA3682">
        <w:t>C</w:t>
      </w:r>
      <w:r w:rsidRPr="00673F3F">
        <w:t>hapter</w:t>
      </w:r>
      <w:r w:rsidR="007C584E">
        <w:t xml:space="preserve"> </w:t>
      </w:r>
      <w:r w:rsidR="00E73D77">
        <w:t>5</w:t>
      </w:r>
      <w:r w:rsidR="007C584E">
        <w:t xml:space="preserve"> </w:t>
      </w:r>
      <w:r w:rsidRPr="00673F3F">
        <w:t>now.</w:t>
      </w:r>
    </w:p>
    <w:p w14:paraId="77721B75" w14:textId="77777777" w:rsidR="00EF1398" w:rsidRDefault="00EF1398" w:rsidP="00E305D1"/>
    <w:p w14:paraId="6F944FD6" w14:textId="77777777" w:rsidR="00E305D1" w:rsidRDefault="00E305D1" w:rsidP="00E305D1">
      <w:pPr>
        <w:rPr>
          <w:sz w:val="26"/>
          <w:szCs w:val="26"/>
        </w:rPr>
      </w:pPr>
      <w:r>
        <w:rPr>
          <w:b/>
          <w:bCs/>
          <w:sz w:val="28"/>
          <w:szCs w:val="28"/>
        </w:rPr>
        <w:t>Step</w:t>
      </w:r>
      <w:r w:rsidR="007C584E">
        <w:rPr>
          <w:b/>
          <w:bCs/>
          <w:sz w:val="28"/>
          <w:szCs w:val="28"/>
        </w:rPr>
        <w:t xml:space="preserve"> </w:t>
      </w:r>
      <w:r>
        <w:rPr>
          <w:b/>
          <w:sz w:val="28"/>
          <w:szCs w:val="28"/>
        </w:rPr>
        <w:t>2:</w:t>
      </w:r>
      <w:r w:rsidR="007C584E">
        <w:rPr>
          <w:b/>
          <w:sz w:val="28"/>
          <w:szCs w:val="28"/>
        </w:rPr>
        <w:t xml:space="preserve"> </w:t>
      </w:r>
      <w:r w:rsidR="00CC7523">
        <w:rPr>
          <w:b/>
          <w:sz w:val="28"/>
          <w:szCs w:val="28"/>
        </w:rPr>
        <w:t>Add Landsat images to the QGIS project</w:t>
      </w:r>
    </w:p>
    <w:p w14:paraId="27C7BA28" w14:textId="77777777" w:rsidR="00E305D1" w:rsidRDefault="00E305D1" w:rsidP="00E305D1">
      <w:pPr>
        <w:rPr>
          <w:sz w:val="26"/>
          <w:szCs w:val="26"/>
        </w:rPr>
      </w:pPr>
    </w:p>
    <w:p w14:paraId="343D5C49" w14:textId="77777777" w:rsidR="00E305D1" w:rsidRDefault="00E305D1" w:rsidP="00E305D1">
      <w:r>
        <w:t>At</w:t>
      </w:r>
      <w:r w:rsidR="007C584E">
        <w:t xml:space="preserve"> </w:t>
      </w:r>
      <w:r>
        <w:t>the</w:t>
      </w:r>
      <w:r w:rsidR="007C584E">
        <w:t xml:space="preserve"> </w:t>
      </w:r>
      <w:r>
        <w:t>time</w:t>
      </w:r>
      <w:r w:rsidR="007C584E">
        <w:t xml:space="preserve"> </w:t>
      </w:r>
      <w:r>
        <w:t>these</w:t>
      </w:r>
      <w:r w:rsidR="007C584E">
        <w:t xml:space="preserve"> </w:t>
      </w:r>
      <w:r>
        <w:t>instructions</w:t>
      </w:r>
      <w:r w:rsidR="007C584E">
        <w:t xml:space="preserve"> </w:t>
      </w:r>
      <w:r>
        <w:t>were</w:t>
      </w:r>
      <w:r w:rsidR="007C584E">
        <w:t xml:space="preserve"> </w:t>
      </w:r>
      <w:r>
        <w:t>prepared,</w:t>
      </w:r>
      <w:r w:rsidR="007C584E">
        <w:t xml:space="preserve"> </w:t>
      </w:r>
      <w:r>
        <w:t>the</w:t>
      </w:r>
      <w:r w:rsidR="007C584E">
        <w:t xml:space="preserve"> </w:t>
      </w:r>
      <w:r>
        <w:t>current</w:t>
      </w:r>
      <w:r w:rsidR="007C584E">
        <w:t xml:space="preserve"> </w:t>
      </w:r>
      <w:r>
        <w:t>version</w:t>
      </w:r>
      <w:r w:rsidR="007C584E">
        <w:t xml:space="preserve"> </w:t>
      </w:r>
      <w:r>
        <w:t>of</w:t>
      </w:r>
      <w:r w:rsidR="007C584E">
        <w:t xml:space="preserve"> </w:t>
      </w:r>
      <w:r>
        <w:t>QGIS</w:t>
      </w:r>
      <w:r w:rsidR="007C584E">
        <w:t xml:space="preserve"> </w:t>
      </w:r>
      <w:r>
        <w:t>is</w:t>
      </w:r>
      <w:r w:rsidR="007C584E">
        <w:t xml:space="preserve"> </w:t>
      </w:r>
      <w:r w:rsidR="007669ED">
        <w:t>3.</w:t>
      </w:r>
      <w:r w:rsidR="00196E90">
        <w:t>4</w:t>
      </w:r>
      <w:r>
        <w:t>.</w:t>
      </w:r>
      <w:r w:rsidR="007C584E">
        <w:t xml:space="preserve"> </w:t>
      </w:r>
      <w:r>
        <w:t>When</w:t>
      </w:r>
      <w:r w:rsidR="007C584E">
        <w:t xml:space="preserve"> </w:t>
      </w:r>
      <w:r>
        <w:t>later</w:t>
      </w:r>
      <w:r w:rsidR="007C584E">
        <w:t xml:space="preserve"> </w:t>
      </w:r>
      <w:r>
        <w:t>versions</w:t>
      </w:r>
      <w:r w:rsidR="007C584E">
        <w:t xml:space="preserve"> </w:t>
      </w:r>
      <w:r>
        <w:t>are</w:t>
      </w:r>
      <w:r w:rsidR="007C584E">
        <w:t xml:space="preserve"> </w:t>
      </w:r>
      <w:r>
        <w:t>released,</w:t>
      </w:r>
      <w:r w:rsidR="007C584E">
        <w:t xml:space="preserve"> </w:t>
      </w:r>
      <w:r>
        <w:t>some</w:t>
      </w:r>
      <w:r w:rsidR="007C584E">
        <w:t xml:space="preserve"> </w:t>
      </w:r>
      <w:r>
        <w:t>changes</w:t>
      </w:r>
      <w:r w:rsidR="007C584E">
        <w:t xml:space="preserve"> </w:t>
      </w:r>
      <w:r>
        <w:t>to</w:t>
      </w:r>
      <w:r w:rsidR="007C584E">
        <w:t xml:space="preserve"> </w:t>
      </w:r>
      <w:r>
        <w:t>these</w:t>
      </w:r>
      <w:r w:rsidR="007C584E">
        <w:t xml:space="preserve"> </w:t>
      </w:r>
      <w:r>
        <w:t>instructions</w:t>
      </w:r>
      <w:r w:rsidR="007C584E">
        <w:t xml:space="preserve"> </w:t>
      </w:r>
      <w:r>
        <w:t>may</w:t>
      </w:r>
      <w:r w:rsidR="007C584E">
        <w:t xml:space="preserve"> </w:t>
      </w:r>
      <w:r>
        <w:t>be</w:t>
      </w:r>
      <w:r w:rsidR="007C584E">
        <w:t xml:space="preserve"> </w:t>
      </w:r>
      <w:r>
        <w:t>needed.</w:t>
      </w:r>
    </w:p>
    <w:p w14:paraId="310A2880" w14:textId="77777777" w:rsidR="00E305D1" w:rsidRDefault="00E305D1" w:rsidP="00E305D1">
      <w:pPr>
        <w:pStyle w:val="ListParagraph"/>
      </w:pPr>
    </w:p>
    <w:p w14:paraId="6DC07104" w14:textId="77777777" w:rsidR="00E305D1" w:rsidRDefault="00E305D1" w:rsidP="00E305D1">
      <w:pPr>
        <w:pStyle w:val="ListParagraph"/>
        <w:rPr>
          <w:b/>
        </w:rPr>
      </w:pPr>
      <w:r>
        <w:t>Start</w:t>
      </w:r>
      <w:r w:rsidR="007C584E">
        <w:t xml:space="preserve"> </w:t>
      </w:r>
      <w:r>
        <w:rPr>
          <w:b/>
        </w:rPr>
        <w:t>QGIS</w:t>
      </w:r>
    </w:p>
    <w:p w14:paraId="0ABCA157" w14:textId="77777777" w:rsidR="00D003F6" w:rsidRDefault="00D003F6" w:rsidP="00E305D1">
      <w:pPr>
        <w:pStyle w:val="ListParagraph"/>
        <w:rPr>
          <w:b/>
        </w:rPr>
      </w:pPr>
    </w:p>
    <w:p w14:paraId="018635E4" w14:textId="77777777" w:rsidR="00204D0E" w:rsidRDefault="00204D0E" w:rsidP="00802D16">
      <w:pPr>
        <w:ind w:left="720"/>
      </w:pPr>
      <w:bookmarkStart w:id="141" w:name="next"/>
      <w:bookmarkEnd w:id="141"/>
      <w:r>
        <w:t xml:space="preserve">On the </w:t>
      </w:r>
      <w:r w:rsidRPr="00ED01F1">
        <w:rPr>
          <w:b/>
        </w:rPr>
        <w:t>QGIS</w:t>
      </w:r>
      <w:r>
        <w:t xml:space="preserve"> menu bar</w:t>
      </w:r>
      <w:r w:rsidDel="00023863">
        <w:t xml:space="preserve"> </w:t>
      </w:r>
    </w:p>
    <w:p w14:paraId="14CE108C" w14:textId="77777777" w:rsidR="003C3686" w:rsidRPr="004806A0" w:rsidRDefault="00204D0E" w:rsidP="00802D16">
      <w:pPr>
        <w:pStyle w:val="ColorfulList-Accent11"/>
        <w:ind w:left="1440"/>
        <w:rPr>
          <w:rFonts w:cs="Times New Roman"/>
        </w:rPr>
      </w:pPr>
      <w:r>
        <w:lastRenderedPageBreak/>
        <w:t xml:space="preserve">Select </w:t>
      </w:r>
      <w:r w:rsidR="003C3686" w:rsidRPr="004806A0">
        <w:rPr>
          <w:rFonts w:cs="Times New Roman"/>
          <w:b/>
        </w:rPr>
        <w:t>Project</w:t>
      </w:r>
      <w:r w:rsidR="003C3686" w:rsidRPr="004806A0">
        <w:rPr>
          <w:rFonts w:cs="Times New Roman"/>
        </w:rPr>
        <w:t xml:space="preserve"> &gt; </w:t>
      </w:r>
      <w:r w:rsidR="003C3686" w:rsidRPr="004806A0">
        <w:rPr>
          <w:rFonts w:cs="Times New Roman"/>
          <w:b/>
        </w:rPr>
        <w:t xml:space="preserve">Open </w:t>
      </w:r>
    </w:p>
    <w:p w14:paraId="405D7E7D" w14:textId="77777777" w:rsidR="003C3686" w:rsidRPr="004806A0" w:rsidRDefault="003C3686" w:rsidP="003C3686">
      <w:pPr>
        <w:ind w:left="1440"/>
      </w:pPr>
      <w:r w:rsidRPr="004806A0">
        <w:t xml:space="preserve">Browse to folder </w:t>
      </w:r>
      <w:r w:rsidR="007669ED">
        <w:rPr>
          <w:i/>
        </w:rPr>
        <w:t>Monroe</w:t>
      </w:r>
    </w:p>
    <w:p w14:paraId="5DCA4628" w14:textId="77777777" w:rsidR="00CE2CA9" w:rsidRDefault="003C3686" w:rsidP="009F4E9E">
      <w:pPr>
        <w:ind w:left="2160"/>
      </w:pPr>
      <w:r w:rsidRPr="004806A0">
        <w:t xml:space="preserve">Select </w:t>
      </w:r>
      <w:r w:rsidRPr="004806A0">
        <w:rPr>
          <w:b/>
        </w:rPr>
        <w:t>File Name</w:t>
      </w:r>
      <w:r w:rsidRPr="004806A0">
        <w:t xml:space="preserve"> </w:t>
      </w:r>
      <w:proofErr w:type="spellStart"/>
      <w:r w:rsidR="009F4E9E">
        <w:rPr>
          <w:i/>
          <w:iCs/>
        </w:rPr>
        <w:t>CropMonitoring</w:t>
      </w:r>
      <w:proofErr w:type="spellEnd"/>
    </w:p>
    <w:p w14:paraId="33F24C4A" w14:textId="77777777" w:rsidR="003C3686" w:rsidRPr="004806A0" w:rsidRDefault="003C3686" w:rsidP="003C3686">
      <w:pPr>
        <w:ind w:left="1440"/>
        <w:rPr>
          <w:b/>
        </w:rPr>
      </w:pPr>
      <w:r w:rsidRPr="004806A0">
        <w:rPr>
          <w:b/>
        </w:rPr>
        <w:t>Open</w:t>
      </w:r>
    </w:p>
    <w:p w14:paraId="716591F7" w14:textId="77777777" w:rsidR="003C3686" w:rsidRPr="00FF3EF5" w:rsidRDefault="003C3686" w:rsidP="00296B3F"/>
    <w:p w14:paraId="609D9DD3" w14:textId="77777777" w:rsidR="00097274" w:rsidRDefault="00E305D1" w:rsidP="00097274">
      <w:pPr>
        <w:pStyle w:val="c5"/>
        <w:spacing w:before="0" w:after="0"/>
      </w:pPr>
      <w:r>
        <w:t>Next,</w:t>
      </w:r>
      <w:r w:rsidR="007C584E">
        <w:t xml:space="preserve"> </w:t>
      </w:r>
      <w:r>
        <w:t>load</w:t>
      </w:r>
      <w:r w:rsidR="007C584E">
        <w:t xml:space="preserve"> </w:t>
      </w:r>
      <w:r>
        <w:t>the</w:t>
      </w:r>
      <w:r w:rsidR="007C584E">
        <w:t xml:space="preserve"> </w:t>
      </w:r>
      <w:r>
        <w:t>Landsat</w:t>
      </w:r>
      <w:r w:rsidR="007C584E">
        <w:t xml:space="preserve"> </w:t>
      </w:r>
      <w:r>
        <w:t>images</w:t>
      </w:r>
      <w:r w:rsidR="007C584E">
        <w:t xml:space="preserve"> </w:t>
      </w:r>
      <w:r w:rsidR="00C2689E">
        <w:t>downloaded</w:t>
      </w:r>
      <w:r w:rsidR="007C584E">
        <w:t xml:space="preserve"> </w:t>
      </w:r>
      <w:r w:rsidR="00C2689E">
        <w:t>in</w:t>
      </w:r>
      <w:r w:rsidR="007C584E">
        <w:t xml:space="preserve"> </w:t>
      </w:r>
      <w:r w:rsidR="00480A33">
        <w:t>C</w:t>
      </w:r>
      <w:r w:rsidR="00C2689E">
        <w:t>hapter</w:t>
      </w:r>
      <w:r w:rsidR="007C584E">
        <w:t xml:space="preserve"> </w:t>
      </w:r>
      <w:r w:rsidR="007260BB">
        <w:t>7</w:t>
      </w:r>
      <w:r w:rsidR="007C584E">
        <w:t xml:space="preserve"> </w:t>
      </w:r>
      <w:r>
        <w:t>into</w:t>
      </w:r>
      <w:r w:rsidR="007C584E">
        <w:t xml:space="preserve"> </w:t>
      </w:r>
      <w:r>
        <w:t>QGIS</w:t>
      </w:r>
      <w:r w:rsidR="007C584E">
        <w:t xml:space="preserve"> </w:t>
      </w:r>
      <w:r>
        <w:t>and</w:t>
      </w:r>
      <w:r w:rsidR="007C584E">
        <w:t xml:space="preserve"> </w:t>
      </w:r>
      <w:r>
        <w:t>clip</w:t>
      </w:r>
      <w:r w:rsidR="007C584E">
        <w:t xml:space="preserve"> </w:t>
      </w:r>
      <w:r>
        <w:t>the</w:t>
      </w:r>
      <w:r w:rsidR="007C584E">
        <w:t xml:space="preserve"> </w:t>
      </w:r>
      <w:r>
        <w:t>data</w:t>
      </w:r>
      <w:r w:rsidR="007C584E">
        <w:t xml:space="preserve"> </w:t>
      </w:r>
      <w:r>
        <w:t>images</w:t>
      </w:r>
      <w:r w:rsidR="007C584E">
        <w:t xml:space="preserve"> </w:t>
      </w:r>
      <w:r>
        <w:t>to</w:t>
      </w:r>
      <w:r w:rsidR="007C584E">
        <w:t xml:space="preserve"> </w:t>
      </w:r>
      <w:r>
        <w:t>only</w:t>
      </w:r>
      <w:r w:rsidR="007C584E">
        <w:t xml:space="preserve"> </w:t>
      </w:r>
      <w:r>
        <w:t>include</w:t>
      </w:r>
      <w:r w:rsidR="007C584E">
        <w:t xml:space="preserve"> </w:t>
      </w:r>
      <w:r>
        <w:t>data</w:t>
      </w:r>
      <w:r w:rsidR="007C584E">
        <w:t xml:space="preserve"> </w:t>
      </w:r>
      <w:r>
        <w:t>for</w:t>
      </w:r>
      <w:r w:rsidR="007C584E">
        <w:t xml:space="preserve"> </w:t>
      </w:r>
      <w:r w:rsidR="00A84C84">
        <w:t>the</w:t>
      </w:r>
      <w:r w:rsidR="007C584E">
        <w:t xml:space="preserve"> </w:t>
      </w:r>
      <w:r>
        <w:t>study</w:t>
      </w:r>
      <w:r w:rsidR="007C584E">
        <w:t xml:space="preserve"> </w:t>
      </w:r>
      <w:r>
        <w:t>area.</w:t>
      </w:r>
      <w:r w:rsidR="007C584E">
        <w:t xml:space="preserve"> </w:t>
      </w:r>
      <w:r>
        <w:t>Only</w:t>
      </w:r>
      <w:r w:rsidR="007C584E">
        <w:t xml:space="preserve"> </w:t>
      </w:r>
      <w:r>
        <w:t>images</w:t>
      </w:r>
      <w:r w:rsidR="007C584E">
        <w:t xml:space="preserve"> </w:t>
      </w:r>
      <w:r>
        <w:t>from</w:t>
      </w:r>
      <w:r w:rsidR="007C584E">
        <w:t xml:space="preserve"> </w:t>
      </w:r>
      <w:r>
        <w:t>spectral</w:t>
      </w:r>
      <w:r w:rsidR="007C584E">
        <w:t xml:space="preserve"> </w:t>
      </w:r>
      <w:r>
        <w:t>bands</w:t>
      </w:r>
      <w:r w:rsidR="007C584E">
        <w:t xml:space="preserve"> </w:t>
      </w:r>
      <w:r w:rsidR="00BE7D87">
        <w:t>red</w:t>
      </w:r>
      <w:r w:rsidR="007C584E">
        <w:t xml:space="preserve"> </w:t>
      </w:r>
      <w:r w:rsidR="00BE7D87">
        <w:t>and</w:t>
      </w:r>
      <w:r w:rsidR="007C584E">
        <w:t xml:space="preserve"> </w:t>
      </w:r>
      <w:r w:rsidR="00BE7D87">
        <w:t>near</w:t>
      </w:r>
      <w:r w:rsidR="007C584E">
        <w:t xml:space="preserve"> </w:t>
      </w:r>
      <w:r w:rsidR="00E20B32">
        <w:t>infrared</w:t>
      </w:r>
      <w:r w:rsidR="007C584E">
        <w:t xml:space="preserve"> </w:t>
      </w:r>
      <w:r w:rsidR="00855215">
        <w:t>(NIR</w:t>
      </w:r>
      <w:r w:rsidR="00E20B32">
        <w:fldChar w:fldCharType="begin"/>
      </w:r>
      <w:r w:rsidR="007C584E">
        <w:instrText xml:space="preserve"> </w:instrText>
      </w:r>
      <w:r w:rsidR="00E20B32">
        <w:instrText>XE</w:instrText>
      </w:r>
      <w:r w:rsidR="007C584E">
        <w:instrText xml:space="preserve"> </w:instrText>
      </w:r>
      <w:r w:rsidR="00E20B32">
        <w:instrText>"</w:instrText>
      </w:r>
      <w:r w:rsidR="00E20B32" w:rsidRPr="0079356C">
        <w:instrText>NIR</w:instrText>
      </w:r>
      <w:r w:rsidR="00E20B32">
        <w:instrText>"</w:instrText>
      </w:r>
      <w:r w:rsidR="007C584E">
        <w:instrText xml:space="preserve"> </w:instrText>
      </w:r>
      <w:r w:rsidR="00E20B32">
        <w:fldChar w:fldCharType="end"/>
      </w:r>
      <w:r w:rsidR="00855215">
        <w:t>)</w:t>
      </w:r>
      <w:r w:rsidR="007C584E">
        <w:t xml:space="preserve"> </w:t>
      </w:r>
      <w:r w:rsidR="00C2689E">
        <w:t>will</w:t>
      </w:r>
      <w:r w:rsidR="007C584E">
        <w:t xml:space="preserve"> </w:t>
      </w:r>
      <w:r w:rsidR="00C2689E">
        <w:t>be</w:t>
      </w:r>
      <w:r w:rsidR="007C584E">
        <w:t xml:space="preserve"> </w:t>
      </w:r>
      <w:r>
        <w:t>used</w:t>
      </w:r>
      <w:r w:rsidR="007C584E">
        <w:t xml:space="preserve"> </w:t>
      </w:r>
      <w:r>
        <w:t>to</w:t>
      </w:r>
      <w:r w:rsidR="007C584E">
        <w:t xml:space="preserve"> </w:t>
      </w:r>
      <w:r>
        <w:t>calculate</w:t>
      </w:r>
      <w:r w:rsidR="007C584E">
        <w:t xml:space="preserve"> </w:t>
      </w:r>
      <w:r>
        <w:t>NDVI.</w:t>
      </w:r>
      <w:r w:rsidR="007C584E">
        <w:t xml:space="preserve"> </w:t>
      </w:r>
    </w:p>
    <w:p w14:paraId="19BC937A" w14:textId="77777777" w:rsidR="00097274" w:rsidRDefault="00097274" w:rsidP="00097274">
      <w:pPr>
        <w:pStyle w:val="c5"/>
        <w:spacing w:before="0" w:after="0"/>
      </w:pPr>
    </w:p>
    <w:p w14:paraId="72727168" w14:textId="77777777" w:rsidR="00097274" w:rsidRPr="00EF1398" w:rsidRDefault="00097274" w:rsidP="00097274">
      <w:pPr>
        <w:pStyle w:val="c5"/>
        <w:spacing w:before="0" w:after="0"/>
      </w:pPr>
      <w:r>
        <w:rPr>
          <w:bCs/>
        </w:rPr>
        <w:t>The</w:t>
      </w:r>
      <w:r w:rsidR="007C584E">
        <w:rPr>
          <w:bCs/>
        </w:rPr>
        <w:t xml:space="preserve"> </w:t>
      </w:r>
      <w:r>
        <w:rPr>
          <w:bCs/>
        </w:rPr>
        <w:t>following</w:t>
      </w:r>
      <w:r w:rsidR="007C584E">
        <w:rPr>
          <w:bCs/>
        </w:rPr>
        <w:t xml:space="preserve"> </w:t>
      </w:r>
      <w:r>
        <w:rPr>
          <w:bCs/>
        </w:rPr>
        <w:t>instructions</w:t>
      </w:r>
      <w:r w:rsidR="007C584E">
        <w:rPr>
          <w:bCs/>
        </w:rPr>
        <w:t xml:space="preserve"> </w:t>
      </w:r>
      <w:r>
        <w:rPr>
          <w:bCs/>
        </w:rPr>
        <w:t>assume</w:t>
      </w:r>
      <w:r w:rsidR="007C584E">
        <w:rPr>
          <w:bCs/>
        </w:rPr>
        <w:t xml:space="preserve"> </w:t>
      </w:r>
      <w:r w:rsidR="00A84C84">
        <w:rPr>
          <w:bCs/>
        </w:rPr>
        <w:t>the use of</w:t>
      </w:r>
      <w:r w:rsidR="007C584E">
        <w:rPr>
          <w:bCs/>
        </w:rPr>
        <w:t xml:space="preserve"> </w:t>
      </w:r>
      <w:r>
        <w:rPr>
          <w:bCs/>
        </w:rPr>
        <w:t>images</w:t>
      </w:r>
      <w:r w:rsidR="007C584E">
        <w:rPr>
          <w:bCs/>
        </w:rPr>
        <w:t xml:space="preserve"> </w:t>
      </w:r>
      <w:r>
        <w:rPr>
          <w:bCs/>
        </w:rPr>
        <w:t>from</w:t>
      </w:r>
      <w:r w:rsidR="007C584E">
        <w:rPr>
          <w:bCs/>
        </w:rPr>
        <w:t xml:space="preserve"> </w:t>
      </w:r>
      <w:r>
        <w:rPr>
          <w:bCs/>
        </w:rPr>
        <w:t>Landsat</w:t>
      </w:r>
      <w:r w:rsidR="007C584E">
        <w:rPr>
          <w:bCs/>
        </w:rPr>
        <w:t xml:space="preserve"> </w:t>
      </w:r>
      <w:r w:rsidR="00704CED">
        <w:rPr>
          <w:bCs/>
        </w:rPr>
        <w:t>8</w:t>
      </w:r>
      <w:r>
        <w:rPr>
          <w:bCs/>
        </w:rPr>
        <w:t>.</w:t>
      </w:r>
      <w:r w:rsidR="007C584E">
        <w:rPr>
          <w:bCs/>
        </w:rPr>
        <w:t xml:space="preserve"> </w:t>
      </w:r>
      <w:r>
        <w:rPr>
          <w:bCs/>
        </w:rPr>
        <w:t>If</w:t>
      </w:r>
      <w:r w:rsidR="007C584E">
        <w:rPr>
          <w:bCs/>
        </w:rPr>
        <w:t xml:space="preserve"> </w:t>
      </w:r>
      <w:r>
        <w:rPr>
          <w:bCs/>
        </w:rPr>
        <w:t>using</w:t>
      </w:r>
      <w:r w:rsidR="007C584E">
        <w:rPr>
          <w:bCs/>
        </w:rPr>
        <w:t xml:space="preserve"> </w:t>
      </w:r>
      <w:r>
        <w:rPr>
          <w:bCs/>
        </w:rPr>
        <w:t>images</w:t>
      </w:r>
      <w:r w:rsidR="007C584E">
        <w:rPr>
          <w:bCs/>
        </w:rPr>
        <w:t xml:space="preserve"> </w:t>
      </w:r>
      <w:r>
        <w:rPr>
          <w:bCs/>
        </w:rPr>
        <w:t>from</w:t>
      </w:r>
      <w:r w:rsidR="007C584E">
        <w:rPr>
          <w:bCs/>
        </w:rPr>
        <w:t xml:space="preserve"> </w:t>
      </w:r>
      <w:r>
        <w:rPr>
          <w:bCs/>
        </w:rPr>
        <w:t>Landsat</w:t>
      </w:r>
      <w:r w:rsidR="007C584E">
        <w:rPr>
          <w:bCs/>
        </w:rPr>
        <w:t xml:space="preserve"> </w:t>
      </w:r>
      <w:r w:rsidR="00704CED">
        <w:rPr>
          <w:bCs/>
        </w:rPr>
        <w:t>1-7</w:t>
      </w:r>
      <w:r>
        <w:rPr>
          <w:bCs/>
        </w:rPr>
        <w:t>,</w:t>
      </w:r>
      <w:r w:rsidR="007C584E">
        <w:rPr>
          <w:bCs/>
        </w:rPr>
        <w:t xml:space="preserve"> </w:t>
      </w:r>
      <w:r>
        <w:rPr>
          <w:bCs/>
        </w:rPr>
        <w:t>change</w:t>
      </w:r>
      <w:r w:rsidR="007C584E">
        <w:rPr>
          <w:bCs/>
        </w:rPr>
        <w:t xml:space="preserve"> </w:t>
      </w:r>
      <w:r>
        <w:rPr>
          <w:bCs/>
        </w:rPr>
        <w:t>the</w:t>
      </w:r>
      <w:r w:rsidR="007C584E">
        <w:rPr>
          <w:bCs/>
        </w:rPr>
        <w:t xml:space="preserve"> </w:t>
      </w:r>
      <w:r>
        <w:rPr>
          <w:bCs/>
        </w:rPr>
        <w:t>band</w:t>
      </w:r>
      <w:r w:rsidR="007C584E">
        <w:rPr>
          <w:bCs/>
        </w:rPr>
        <w:t xml:space="preserve"> </w:t>
      </w:r>
      <w:r>
        <w:rPr>
          <w:bCs/>
        </w:rPr>
        <w:t>numbers</w:t>
      </w:r>
      <w:r w:rsidR="007C584E">
        <w:rPr>
          <w:bCs/>
        </w:rPr>
        <w:t xml:space="preserve"> </w:t>
      </w:r>
      <w:r>
        <w:rPr>
          <w:bCs/>
        </w:rPr>
        <w:t>to</w:t>
      </w:r>
      <w:r w:rsidR="007C584E">
        <w:rPr>
          <w:bCs/>
        </w:rPr>
        <w:t xml:space="preserve"> </w:t>
      </w:r>
      <w:r w:rsidR="00704CED">
        <w:rPr>
          <w:bCs/>
        </w:rPr>
        <w:t>3</w:t>
      </w:r>
      <w:r w:rsidR="007C584E">
        <w:rPr>
          <w:bCs/>
        </w:rPr>
        <w:t xml:space="preserve"> </w:t>
      </w:r>
      <w:r>
        <w:rPr>
          <w:bCs/>
        </w:rPr>
        <w:t>and</w:t>
      </w:r>
      <w:r w:rsidR="007C584E">
        <w:rPr>
          <w:bCs/>
        </w:rPr>
        <w:t xml:space="preserve"> </w:t>
      </w:r>
      <w:r w:rsidR="00704CED">
        <w:rPr>
          <w:bCs/>
        </w:rPr>
        <w:t>4</w:t>
      </w:r>
      <w:r>
        <w:rPr>
          <w:bCs/>
        </w:rPr>
        <w:t>.</w:t>
      </w:r>
    </w:p>
    <w:p w14:paraId="2B758490" w14:textId="1CA80EE5" w:rsidR="00E305D1" w:rsidRDefault="00500609" w:rsidP="00500609">
      <w:pPr>
        <w:ind w:left="720"/>
      </w:pPr>
      <w:r>
        <w:t>On</w:t>
      </w:r>
      <w:r w:rsidR="007C584E">
        <w:t xml:space="preserve"> </w:t>
      </w:r>
      <w:r>
        <w:t>the</w:t>
      </w:r>
      <w:r w:rsidR="007C584E">
        <w:t xml:space="preserve"> </w:t>
      </w:r>
      <w:r w:rsidRPr="00245AD9">
        <w:rPr>
          <w:b/>
          <w:bCs/>
        </w:rPr>
        <w:t>QGIS</w:t>
      </w:r>
      <w:r w:rsidR="007C584E">
        <w:t xml:space="preserve"> </w:t>
      </w:r>
      <w:r w:rsidR="009A2D07">
        <w:t>side</w:t>
      </w:r>
      <w:r w:rsidR="007C584E">
        <w:t xml:space="preserve"> </w:t>
      </w:r>
      <w:r w:rsidR="009A2D07">
        <w:t>bar</w:t>
      </w:r>
      <w:r w:rsidR="007C584E">
        <w:t xml:space="preserve"> </w:t>
      </w:r>
      <w:r>
        <w:t>select</w:t>
      </w:r>
      <w:r w:rsidR="007C584E">
        <w:t xml:space="preserve"> </w:t>
      </w:r>
      <w:r w:rsidR="00E305D1">
        <w:t>the</w:t>
      </w:r>
      <w:r w:rsidR="007C584E">
        <w:t xml:space="preserve"> </w:t>
      </w:r>
      <w:r w:rsidR="00E305D1" w:rsidRPr="00245AD9">
        <w:rPr>
          <w:b/>
          <w:bCs/>
        </w:rPr>
        <w:t>Add</w:t>
      </w:r>
      <w:r w:rsidR="007C584E" w:rsidRPr="00254C9D">
        <w:rPr>
          <w:b/>
          <w:bCs/>
        </w:rPr>
        <w:t xml:space="preserve"> </w:t>
      </w:r>
      <w:r w:rsidR="00E305D1" w:rsidRPr="004C714A">
        <w:rPr>
          <w:b/>
          <w:bCs/>
        </w:rPr>
        <w:t>Raster</w:t>
      </w:r>
      <w:r w:rsidR="007C584E" w:rsidRPr="00B63921">
        <w:rPr>
          <w:b/>
          <w:bCs/>
        </w:rPr>
        <w:t xml:space="preserve"> </w:t>
      </w:r>
      <w:r w:rsidR="00E305D1" w:rsidRPr="00F70E67">
        <w:rPr>
          <w:b/>
          <w:bCs/>
        </w:rPr>
        <w:t>Layer</w:t>
      </w:r>
      <w:r w:rsidR="007C584E">
        <w:t xml:space="preserve"> </w:t>
      </w:r>
      <w:r w:rsidR="00E305D1">
        <w:t>icon</w:t>
      </w:r>
      <w:r w:rsidR="007C584E">
        <w:t xml:space="preserve"> </w:t>
      </w:r>
      <w:r w:rsidR="00742772">
        <w:rPr>
          <w:noProof/>
        </w:rPr>
        <w:drawing>
          <wp:inline distT="0" distB="0" distL="0" distR="0" wp14:anchorId="4A16F604" wp14:editId="5C50A3C8">
            <wp:extent cx="319405" cy="3194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9405" cy="319405"/>
                    </a:xfrm>
                    <a:prstGeom prst="rect">
                      <a:avLst/>
                    </a:prstGeom>
                    <a:noFill/>
                    <a:ln>
                      <a:noFill/>
                    </a:ln>
                  </pic:spPr>
                </pic:pic>
              </a:graphicData>
            </a:graphic>
          </wp:inline>
        </w:drawing>
      </w:r>
    </w:p>
    <w:p w14:paraId="566B63CD" w14:textId="77777777" w:rsidR="00E305D1" w:rsidRDefault="00B67558" w:rsidP="00E305D1">
      <w:pPr>
        <w:pStyle w:val="ListParagraph"/>
        <w:ind w:left="1440"/>
      </w:pPr>
      <w:r>
        <w:t>B</w:t>
      </w:r>
      <w:r w:rsidR="00E305D1">
        <w:t>rowse</w:t>
      </w:r>
      <w:r w:rsidR="007C584E">
        <w:t xml:space="preserve"> </w:t>
      </w:r>
      <w:r w:rsidR="00E305D1">
        <w:t>to</w:t>
      </w:r>
      <w:r w:rsidR="007C584E">
        <w:t xml:space="preserve"> </w:t>
      </w:r>
      <w:r w:rsidR="00E305D1">
        <w:t>the</w:t>
      </w:r>
      <w:r w:rsidR="007C584E">
        <w:t xml:space="preserve"> </w:t>
      </w:r>
      <w:r w:rsidR="00E305D1">
        <w:t>folder</w:t>
      </w:r>
      <w:r w:rsidR="007C584E">
        <w:t xml:space="preserve"> </w:t>
      </w:r>
      <w:r w:rsidR="00112138">
        <w:rPr>
          <w:i/>
        </w:rPr>
        <w:t>1</w:t>
      </w:r>
      <w:r w:rsidR="008A31EC">
        <w:rPr>
          <w:i/>
        </w:rPr>
        <w:t>4-May</w:t>
      </w:r>
      <w:r w:rsidR="00947036" w:rsidRPr="00947036">
        <w:rPr>
          <w:i/>
        </w:rPr>
        <w:t>-2018</w:t>
      </w:r>
      <w:r w:rsidR="00947036">
        <w:t xml:space="preserve"> in folder </w:t>
      </w:r>
      <w:r w:rsidR="003C3686">
        <w:rPr>
          <w:i/>
        </w:rPr>
        <w:t>Landsat</w:t>
      </w:r>
    </w:p>
    <w:p w14:paraId="70E080FE" w14:textId="77777777" w:rsidR="00E305D1" w:rsidRDefault="00AB7667" w:rsidP="00940716">
      <w:pPr>
        <w:pStyle w:val="ListParagraph"/>
        <w:ind w:left="2160"/>
        <w:rPr>
          <w:b/>
        </w:rPr>
      </w:pPr>
      <w:r>
        <w:t>Selec</w:t>
      </w:r>
      <w:r w:rsidR="00E305D1">
        <w:t>t</w:t>
      </w:r>
      <w:r w:rsidR="007C584E">
        <w:t xml:space="preserve"> </w:t>
      </w:r>
      <w:r w:rsidR="00E305D1">
        <w:t>the</w:t>
      </w:r>
      <w:r w:rsidR="007C584E">
        <w:t xml:space="preserve"> </w:t>
      </w:r>
      <w:r w:rsidR="00E305D1">
        <w:t>file</w:t>
      </w:r>
      <w:r w:rsidR="007C584E">
        <w:t xml:space="preserve"> </w:t>
      </w:r>
      <w:r w:rsidR="00E305D1">
        <w:t>ending</w:t>
      </w:r>
      <w:r w:rsidR="007C584E">
        <w:t xml:space="preserve"> </w:t>
      </w:r>
      <w:r w:rsidR="00E305D1">
        <w:t>in</w:t>
      </w:r>
      <w:r w:rsidR="007C584E">
        <w:t xml:space="preserve"> </w:t>
      </w:r>
      <w:r w:rsidR="00116B40">
        <w:rPr>
          <w:i/>
        </w:rPr>
        <w:t>sr-band</w:t>
      </w:r>
      <w:r w:rsidR="00704CED">
        <w:rPr>
          <w:i/>
        </w:rPr>
        <w:t>4</w:t>
      </w:r>
      <w:r w:rsidR="007C584E">
        <w:rPr>
          <w:i/>
        </w:rPr>
        <w:t xml:space="preserve"> </w:t>
      </w:r>
      <w:r w:rsidR="00E305D1">
        <w:t>(band</w:t>
      </w:r>
      <w:r w:rsidR="007C584E">
        <w:t xml:space="preserve"> </w:t>
      </w:r>
      <w:r w:rsidR="00704CED">
        <w:t>4</w:t>
      </w:r>
      <w:r w:rsidR="00E305D1">
        <w:t>)</w:t>
      </w:r>
    </w:p>
    <w:p w14:paraId="6FC18216" w14:textId="77777777" w:rsidR="00E305D1" w:rsidRDefault="00E305D1" w:rsidP="00940716">
      <w:pPr>
        <w:pStyle w:val="ListParagraph"/>
        <w:ind w:left="2160"/>
        <w:rPr>
          <w:b/>
        </w:rPr>
      </w:pPr>
      <w:r>
        <w:t>Select</w:t>
      </w:r>
      <w:r w:rsidR="007C584E">
        <w:t xml:space="preserve"> </w:t>
      </w:r>
      <w:r>
        <w:t>the</w:t>
      </w:r>
      <w:r w:rsidR="007C584E">
        <w:t xml:space="preserve"> </w:t>
      </w:r>
      <w:r>
        <w:t>file</w:t>
      </w:r>
      <w:r w:rsidR="007C584E">
        <w:t xml:space="preserve"> </w:t>
      </w:r>
      <w:r>
        <w:t>ending</w:t>
      </w:r>
      <w:r w:rsidR="007C584E">
        <w:t xml:space="preserve"> </w:t>
      </w:r>
      <w:r>
        <w:t>in</w:t>
      </w:r>
      <w:r w:rsidR="007C584E">
        <w:t xml:space="preserve"> </w:t>
      </w:r>
      <w:r w:rsidR="00116B40">
        <w:rPr>
          <w:i/>
        </w:rPr>
        <w:t>sr-band</w:t>
      </w:r>
      <w:r w:rsidR="00704CED">
        <w:rPr>
          <w:i/>
        </w:rPr>
        <w:t>5</w:t>
      </w:r>
      <w:r w:rsidR="007C584E">
        <w:rPr>
          <w:i/>
        </w:rPr>
        <w:t xml:space="preserve"> </w:t>
      </w:r>
      <w:r>
        <w:t>(band</w:t>
      </w:r>
      <w:r w:rsidR="007C584E">
        <w:t xml:space="preserve"> </w:t>
      </w:r>
      <w:r w:rsidR="00704CED">
        <w:t>5</w:t>
      </w:r>
      <w:r>
        <w:t>)</w:t>
      </w:r>
    </w:p>
    <w:p w14:paraId="6DA882E5" w14:textId="77777777" w:rsidR="0024461F" w:rsidRPr="008A6578" w:rsidRDefault="0024461F" w:rsidP="008A6578">
      <w:pPr>
        <w:pStyle w:val="ListParagraph"/>
        <w:ind w:left="2160"/>
        <w:rPr>
          <w:b/>
        </w:rPr>
      </w:pPr>
      <w:r>
        <w:rPr>
          <w:b/>
        </w:rPr>
        <w:t>Open</w:t>
      </w:r>
      <w:r>
        <w:t xml:space="preserve"> </w:t>
      </w:r>
      <w:r>
        <w:rPr>
          <w:b/>
        </w:rPr>
        <w:t>&gt; Add</w:t>
      </w:r>
    </w:p>
    <w:p w14:paraId="74B28399" w14:textId="77777777" w:rsidR="0024461F" w:rsidRPr="0024461F" w:rsidRDefault="0024461F" w:rsidP="00947036">
      <w:pPr>
        <w:pStyle w:val="ListParagraph"/>
        <w:ind w:left="1440"/>
        <w:rPr>
          <w:b/>
        </w:rPr>
      </w:pPr>
      <w:r w:rsidRPr="0024461F">
        <w:rPr>
          <w:b/>
        </w:rPr>
        <w:t>Close</w:t>
      </w:r>
    </w:p>
    <w:p w14:paraId="7F6F80E2" w14:textId="77777777" w:rsidR="00E305D1" w:rsidRDefault="00E305D1" w:rsidP="00E305D1">
      <w:pPr>
        <w:ind w:left="720"/>
      </w:pPr>
    </w:p>
    <w:p w14:paraId="73B06B7D" w14:textId="2A17808F" w:rsidR="00CC7523" w:rsidRDefault="00CC7523" w:rsidP="00CC7523">
      <w:pPr>
        <w:rPr>
          <w:sz w:val="26"/>
          <w:szCs w:val="26"/>
        </w:rPr>
      </w:pPr>
      <w:r>
        <w:rPr>
          <w:b/>
          <w:bCs/>
          <w:sz w:val="28"/>
          <w:szCs w:val="28"/>
        </w:rPr>
        <w:t xml:space="preserve">Step </w:t>
      </w:r>
      <w:r w:rsidRPr="00F03BB6">
        <w:rPr>
          <w:b/>
          <w:sz w:val="28"/>
          <w:szCs w:val="28"/>
        </w:rPr>
        <w:t>3: Clip Landsat images</w:t>
      </w:r>
      <w:r w:rsidR="005C4B94" w:rsidRPr="00F03BB6">
        <w:rPr>
          <w:b/>
          <w:sz w:val="28"/>
          <w:szCs w:val="28"/>
        </w:rPr>
        <w:t xml:space="preserve"> to </w:t>
      </w:r>
      <w:r w:rsidR="00B26BDC" w:rsidRPr="00F03BB6">
        <w:rPr>
          <w:b/>
          <w:sz w:val="28"/>
          <w:szCs w:val="28"/>
        </w:rPr>
        <w:t xml:space="preserve">the </w:t>
      </w:r>
      <w:r w:rsidR="005C4B94" w:rsidRPr="00F03BB6">
        <w:rPr>
          <w:b/>
          <w:sz w:val="28"/>
          <w:szCs w:val="28"/>
        </w:rPr>
        <w:t xml:space="preserve">size of </w:t>
      </w:r>
      <w:r w:rsidR="00B26BDC" w:rsidRPr="00F03BB6">
        <w:rPr>
          <w:b/>
          <w:sz w:val="28"/>
          <w:szCs w:val="28"/>
        </w:rPr>
        <w:t xml:space="preserve">the </w:t>
      </w:r>
      <w:r w:rsidR="005C4B94" w:rsidRPr="00F03BB6">
        <w:rPr>
          <w:b/>
          <w:sz w:val="28"/>
          <w:szCs w:val="28"/>
        </w:rPr>
        <w:t>study area</w:t>
      </w:r>
    </w:p>
    <w:p w14:paraId="52189152" w14:textId="77777777" w:rsidR="00CC7523" w:rsidRDefault="00CC7523" w:rsidP="00CC7523"/>
    <w:p w14:paraId="138BDAD2" w14:textId="1E900812" w:rsidR="00E305D1" w:rsidRDefault="00E305D1" w:rsidP="00E305D1">
      <w:pPr>
        <w:ind w:left="720"/>
      </w:pPr>
      <w:r>
        <w:t>Clip</w:t>
      </w:r>
      <w:r w:rsidR="002D21B5">
        <w:fldChar w:fldCharType="begin"/>
      </w:r>
      <w:r w:rsidR="007C584E">
        <w:instrText xml:space="preserve"> </w:instrText>
      </w:r>
      <w:r w:rsidR="002D21B5">
        <w:instrText>XE</w:instrText>
      </w:r>
      <w:r w:rsidR="007C584E">
        <w:instrText xml:space="preserve"> </w:instrText>
      </w:r>
      <w:r w:rsidR="002D21B5">
        <w:instrText>"</w:instrText>
      </w:r>
      <w:r w:rsidR="008F00AA">
        <w:instrText>C</w:instrText>
      </w:r>
      <w:r w:rsidR="002D21B5" w:rsidRPr="00E13481">
        <w:instrText>lip</w:instrText>
      </w:r>
      <w:r w:rsidR="002D21B5">
        <w:instrText>"</w:instrText>
      </w:r>
      <w:r w:rsidR="007C584E">
        <w:instrText xml:space="preserve"> </w:instrText>
      </w:r>
      <w:r w:rsidR="002D21B5">
        <w:fldChar w:fldCharType="end"/>
      </w:r>
      <w:r w:rsidR="007C584E">
        <w:t xml:space="preserve"> </w:t>
      </w:r>
      <w:r>
        <w:t>the</w:t>
      </w:r>
      <w:r w:rsidR="007C584E">
        <w:t xml:space="preserve"> </w:t>
      </w:r>
      <w:r>
        <w:t>Landsat</w:t>
      </w:r>
      <w:r w:rsidR="007C584E">
        <w:t xml:space="preserve"> </w:t>
      </w:r>
      <w:r>
        <w:t>images</w:t>
      </w:r>
      <w:r w:rsidR="007C584E">
        <w:t xml:space="preserve"> </w:t>
      </w:r>
      <w:r>
        <w:t>to</w:t>
      </w:r>
      <w:r w:rsidR="007C584E">
        <w:t xml:space="preserve"> </w:t>
      </w:r>
      <w:r>
        <w:t>the</w:t>
      </w:r>
      <w:r w:rsidR="007C584E">
        <w:t xml:space="preserve"> </w:t>
      </w:r>
      <w:r>
        <w:t>size</w:t>
      </w:r>
      <w:r w:rsidR="007C584E">
        <w:t xml:space="preserve"> </w:t>
      </w:r>
      <w:r>
        <w:t>of</w:t>
      </w:r>
      <w:r w:rsidR="007C584E">
        <w:t xml:space="preserve"> </w:t>
      </w:r>
      <w:r>
        <w:t>the</w:t>
      </w:r>
      <w:r w:rsidR="007C584E">
        <w:t xml:space="preserve"> </w:t>
      </w:r>
      <w:r>
        <w:t>study</w:t>
      </w:r>
      <w:r w:rsidR="007C584E">
        <w:t xml:space="preserve"> </w:t>
      </w:r>
      <w:r>
        <w:t>area</w:t>
      </w:r>
      <w:r w:rsidR="00980C21">
        <w:t xml:space="preserve">. Note: it is important to </w:t>
      </w:r>
      <w:r w:rsidR="00164170">
        <w:t>perform the</w:t>
      </w:r>
      <w:r w:rsidR="00590290">
        <w:t>se</w:t>
      </w:r>
      <w:r w:rsidR="00AC458A">
        <w:t xml:space="preserve"> </w:t>
      </w:r>
      <w:r w:rsidR="00164170">
        <w:t>steps in the following order.</w:t>
      </w:r>
    </w:p>
    <w:p w14:paraId="77567092" w14:textId="77777777" w:rsidR="00E13A13" w:rsidRDefault="00E13A13" w:rsidP="00E305D1">
      <w:pPr>
        <w:ind w:left="720"/>
      </w:pPr>
    </w:p>
    <w:p w14:paraId="4A29796A" w14:textId="77777777" w:rsidR="00204D0E" w:rsidRDefault="00204D0E" w:rsidP="00204D0E">
      <w:pPr>
        <w:ind w:left="720"/>
      </w:pPr>
      <w:r>
        <w:t xml:space="preserve">On the </w:t>
      </w:r>
      <w:r w:rsidRPr="00ED01F1">
        <w:rPr>
          <w:b/>
        </w:rPr>
        <w:t>QGIS</w:t>
      </w:r>
      <w:r>
        <w:t xml:space="preserve"> menu bar</w:t>
      </w:r>
      <w:r w:rsidDel="00023863">
        <w:t xml:space="preserve"> </w:t>
      </w:r>
    </w:p>
    <w:p w14:paraId="3423B266" w14:textId="77777777" w:rsidR="0010124B" w:rsidRDefault="00204D0E" w:rsidP="00802D16">
      <w:pPr>
        <w:ind w:left="1440"/>
      </w:pPr>
      <w:r>
        <w:t xml:space="preserve">Select </w:t>
      </w:r>
      <w:r w:rsidR="0010124B">
        <w:rPr>
          <w:b/>
        </w:rPr>
        <w:t xml:space="preserve">Raster </w:t>
      </w:r>
      <w:r w:rsidR="0010124B">
        <w:t xml:space="preserve">&gt; </w:t>
      </w:r>
      <w:r w:rsidR="0010124B">
        <w:rPr>
          <w:b/>
        </w:rPr>
        <w:t>Extraction</w:t>
      </w:r>
      <w:r w:rsidR="0010124B">
        <w:t xml:space="preserve"> &gt; </w:t>
      </w:r>
      <w:r w:rsidR="0010124B">
        <w:rPr>
          <w:b/>
        </w:rPr>
        <w:t xml:space="preserve">Clip </w:t>
      </w:r>
      <w:r w:rsidR="007260BB">
        <w:rPr>
          <w:b/>
        </w:rPr>
        <w:t>R</w:t>
      </w:r>
      <w:r w:rsidR="0010124B">
        <w:rPr>
          <w:b/>
        </w:rPr>
        <w:t xml:space="preserve">aster by </w:t>
      </w:r>
      <w:r w:rsidR="007260BB">
        <w:rPr>
          <w:b/>
        </w:rPr>
        <w:t>M</w:t>
      </w:r>
      <w:r w:rsidR="0010124B">
        <w:rPr>
          <w:b/>
        </w:rPr>
        <w:t xml:space="preserve">ask </w:t>
      </w:r>
      <w:r w:rsidR="007260BB">
        <w:rPr>
          <w:b/>
        </w:rPr>
        <w:t>L</w:t>
      </w:r>
      <w:r w:rsidR="0010124B">
        <w:rPr>
          <w:b/>
        </w:rPr>
        <w:t>ayer</w:t>
      </w:r>
    </w:p>
    <w:p w14:paraId="587FB331" w14:textId="77777777" w:rsidR="0010124B" w:rsidRDefault="0010124B" w:rsidP="00802D16">
      <w:pPr>
        <w:pStyle w:val="ListParagraph"/>
        <w:ind w:left="2160"/>
      </w:pPr>
      <w:r>
        <w:t xml:space="preserve">In the </w:t>
      </w:r>
      <w:r>
        <w:rPr>
          <w:b/>
        </w:rPr>
        <w:t xml:space="preserve">Input </w:t>
      </w:r>
      <w:r w:rsidR="00E94B8E">
        <w:rPr>
          <w:b/>
        </w:rPr>
        <w:t>l</w:t>
      </w:r>
      <w:r w:rsidRPr="00BD7BDE">
        <w:rPr>
          <w:b/>
        </w:rPr>
        <w:t>ayer</w:t>
      </w:r>
      <w:r>
        <w:t xml:space="preserve"> box, s</w:t>
      </w:r>
      <w:r w:rsidRPr="007A78E9">
        <w:t>elect</w:t>
      </w:r>
      <w:r>
        <w:t xml:space="preserve"> the file ending in </w:t>
      </w:r>
      <w:r w:rsidR="00A172E2">
        <w:rPr>
          <w:i/>
        </w:rPr>
        <w:t>sr-band</w:t>
      </w:r>
      <w:r>
        <w:rPr>
          <w:i/>
        </w:rPr>
        <w:t xml:space="preserve">4 </w:t>
      </w:r>
      <w:r>
        <w:t>(band 4)</w:t>
      </w:r>
    </w:p>
    <w:p w14:paraId="360A4B39" w14:textId="77777777" w:rsidR="0010124B" w:rsidRPr="00BD7BDE" w:rsidRDefault="0010124B" w:rsidP="00802D16">
      <w:pPr>
        <w:ind w:left="2160"/>
        <w:rPr>
          <w:i/>
        </w:rPr>
      </w:pPr>
      <w:r>
        <w:t xml:space="preserve">In the </w:t>
      </w:r>
      <w:r w:rsidRPr="00BD7BDE">
        <w:rPr>
          <w:b/>
        </w:rPr>
        <w:t xml:space="preserve">Mask </w:t>
      </w:r>
      <w:r w:rsidR="00E94B8E">
        <w:rPr>
          <w:b/>
        </w:rPr>
        <w:t>l</w:t>
      </w:r>
      <w:r w:rsidRPr="00BD7BDE">
        <w:rPr>
          <w:b/>
        </w:rPr>
        <w:t>ayer</w:t>
      </w:r>
      <w:r>
        <w:t xml:space="preserve"> box, select </w:t>
      </w:r>
      <w:proofErr w:type="spellStart"/>
      <w:r>
        <w:rPr>
          <w:i/>
        </w:rPr>
        <w:t>StudyArea</w:t>
      </w:r>
      <w:proofErr w:type="spellEnd"/>
    </w:p>
    <w:p w14:paraId="43F49D2D" w14:textId="77777777" w:rsidR="0010124B" w:rsidRDefault="0010124B" w:rsidP="00802D16">
      <w:pPr>
        <w:ind w:left="2160"/>
      </w:pPr>
    </w:p>
    <w:p w14:paraId="781BC7B6" w14:textId="394497C6" w:rsidR="2F0F3D03" w:rsidRPr="00590290" w:rsidRDefault="005D66DD" w:rsidP="00590290">
      <w:pPr>
        <w:ind w:left="2160"/>
        <w:rPr>
          <w:b/>
          <w:bCs/>
        </w:rPr>
      </w:pPr>
      <w:r>
        <w:t>C</w:t>
      </w:r>
      <w:r w:rsidR="009A48E6">
        <w:t xml:space="preserve">heck box </w:t>
      </w:r>
      <w:r w:rsidR="27B294C0" w:rsidRPr="00590290">
        <w:rPr>
          <w:b/>
          <w:bCs/>
        </w:rPr>
        <w:t>Match the extent of the clipped raster to the extent of the mask layer</w:t>
      </w:r>
      <w:r w:rsidR="001A2A0D" w:rsidRPr="001A2A0D" w:rsidDel="001A2A0D">
        <w:rPr>
          <w:b/>
          <w:bCs/>
        </w:rPr>
        <w:t xml:space="preserve"> </w:t>
      </w:r>
    </w:p>
    <w:p w14:paraId="0DC72C1A" w14:textId="675466DC" w:rsidR="009A48E6" w:rsidRDefault="009A48E6" w:rsidP="00802D16">
      <w:pPr>
        <w:ind w:left="2160"/>
      </w:pPr>
      <w:r>
        <w:t xml:space="preserve">Click on </w:t>
      </w:r>
      <w:r w:rsidRPr="00593A4F">
        <w:rPr>
          <w:b/>
          <w:bCs/>
        </w:rPr>
        <w:t xml:space="preserve">Run </w:t>
      </w:r>
      <w:r>
        <w:t>button</w:t>
      </w:r>
    </w:p>
    <w:p w14:paraId="2CF3A5B5" w14:textId="77777777" w:rsidR="00D01C7B" w:rsidRDefault="00D01C7B" w:rsidP="00802D16">
      <w:pPr>
        <w:ind w:left="2160"/>
      </w:pPr>
    </w:p>
    <w:p w14:paraId="1A28D671" w14:textId="77777777" w:rsidR="009A48E6" w:rsidRDefault="009A48E6" w:rsidP="00802D16">
      <w:pPr>
        <w:ind w:left="2160"/>
        <w:rPr>
          <w:b/>
        </w:rPr>
      </w:pPr>
      <w:r>
        <w:rPr>
          <w:b/>
        </w:rPr>
        <w:t>Close</w:t>
      </w:r>
    </w:p>
    <w:p w14:paraId="2BB75DAE" w14:textId="77777777" w:rsidR="009A48E6" w:rsidRDefault="009A48E6" w:rsidP="00B06EDA">
      <w:pPr>
        <w:ind w:left="1440"/>
      </w:pPr>
    </w:p>
    <w:p w14:paraId="3491B1A1" w14:textId="77777777" w:rsidR="0010124B" w:rsidRDefault="0010124B" w:rsidP="00B06EDA">
      <w:pPr>
        <w:ind w:left="1440"/>
      </w:pPr>
      <w:r>
        <w:t xml:space="preserve">In the </w:t>
      </w:r>
      <w:r>
        <w:rPr>
          <w:b/>
        </w:rPr>
        <w:t>Layers</w:t>
      </w:r>
      <w:r>
        <w:t xml:space="preserve"> panel</w:t>
      </w:r>
    </w:p>
    <w:p w14:paraId="54584A06" w14:textId="77777777" w:rsidR="0010124B" w:rsidRDefault="0010124B" w:rsidP="00B06EDA">
      <w:pPr>
        <w:ind w:left="2160"/>
        <w:rPr>
          <w:i/>
        </w:rPr>
      </w:pPr>
      <w:r>
        <w:t xml:space="preserve">Right click on layer </w:t>
      </w:r>
      <w:r>
        <w:rPr>
          <w:i/>
        </w:rPr>
        <w:t>Clipped (mask)</w:t>
      </w:r>
    </w:p>
    <w:p w14:paraId="5A1CAE88" w14:textId="77777777" w:rsidR="0010124B" w:rsidRDefault="0010124B" w:rsidP="00B06EDA">
      <w:pPr>
        <w:ind w:left="2160"/>
        <w:rPr>
          <w:b/>
        </w:rPr>
      </w:pPr>
      <w:r>
        <w:t xml:space="preserve">Select </w:t>
      </w:r>
      <w:r>
        <w:rPr>
          <w:b/>
        </w:rPr>
        <w:t>Rename</w:t>
      </w:r>
      <w:r w:rsidR="00D01C7B">
        <w:rPr>
          <w:b/>
        </w:rPr>
        <w:t xml:space="preserve"> Layer</w:t>
      </w:r>
    </w:p>
    <w:p w14:paraId="196075E5" w14:textId="77777777" w:rsidR="0010124B" w:rsidRDefault="0010124B" w:rsidP="00B06EDA">
      <w:pPr>
        <w:ind w:left="2880"/>
      </w:pPr>
      <w:r>
        <w:t>Type</w:t>
      </w:r>
      <w:r>
        <w:rPr>
          <w:b/>
        </w:rPr>
        <w:t xml:space="preserve"> </w:t>
      </w:r>
      <w:r>
        <w:rPr>
          <w:i/>
        </w:rPr>
        <w:t>b</w:t>
      </w:r>
      <w:r w:rsidR="00A172E2">
        <w:rPr>
          <w:i/>
        </w:rPr>
        <w:t>and</w:t>
      </w:r>
      <w:r w:rsidR="00376768">
        <w:rPr>
          <w:i/>
        </w:rPr>
        <w:t>4</w:t>
      </w:r>
      <w:r>
        <w:t xml:space="preserve"> in the layer name</w:t>
      </w:r>
    </w:p>
    <w:p w14:paraId="2497878B" w14:textId="77777777" w:rsidR="005C4B94" w:rsidRPr="005C4B94" w:rsidRDefault="005C4B94" w:rsidP="00B06EDA">
      <w:pPr>
        <w:ind w:left="2160"/>
      </w:pPr>
      <w:r>
        <w:rPr>
          <w:b/>
        </w:rPr>
        <w:t>Enter</w:t>
      </w:r>
    </w:p>
    <w:p w14:paraId="2ED367A5" w14:textId="77777777" w:rsidR="00584264" w:rsidRDefault="00584264" w:rsidP="00584264"/>
    <w:p w14:paraId="39D58569" w14:textId="2A361396" w:rsidR="00584264" w:rsidRDefault="00584264" w:rsidP="00204D0E">
      <w:pPr>
        <w:ind w:left="720"/>
      </w:pPr>
      <w:r>
        <w:t xml:space="preserve">Repeat the previous actions in this step for the layer ending in </w:t>
      </w:r>
      <w:r w:rsidRPr="00584264">
        <w:rPr>
          <w:i/>
        </w:rPr>
        <w:t>sr-band5</w:t>
      </w:r>
      <w:r>
        <w:t xml:space="preserve"> (band5)"</w:t>
      </w:r>
    </w:p>
    <w:p w14:paraId="3E06C7D7" w14:textId="77777777" w:rsidR="00584264" w:rsidRDefault="00584264" w:rsidP="00204D0E">
      <w:pPr>
        <w:ind w:left="720"/>
      </w:pPr>
    </w:p>
    <w:p w14:paraId="000CBCBA" w14:textId="4B07E2C0" w:rsidR="00D01C7B" w:rsidRDefault="00D01C7B" w:rsidP="00D01C7B">
      <w:pPr>
        <w:ind w:left="720"/>
      </w:pPr>
      <w:r>
        <w:t>Right click the first Landsat image layer with the long name</w:t>
      </w:r>
      <w:r w:rsidR="008A31EC">
        <w:t xml:space="preserve"> ending in</w:t>
      </w:r>
      <w:r w:rsidR="008A31EC" w:rsidRPr="008A31EC">
        <w:rPr>
          <w:i/>
        </w:rPr>
        <w:t>..sr_band4</w:t>
      </w:r>
    </w:p>
    <w:p w14:paraId="03B0DE73" w14:textId="0A3E09F4" w:rsidR="00D01C7B" w:rsidRDefault="00D01C7B" w:rsidP="00D01C7B">
      <w:pPr>
        <w:ind w:left="1440"/>
      </w:pPr>
      <w:r w:rsidRPr="008B4DCC">
        <w:rPr>
          <w:b/>
          <w:bCs/>
        </w:rPr>
        <w:t xml:space="preserve">Remove </w:t>
      </w:r>
      <w:r w:rsidR="37636AE3" w:rsidRPr="008B4DCC">
        <w:rPr>
          <w:b/>
          <w:bCs/>
        </w:rPr>
        <w:t>Layer</w:t>
      </w:r>
      <w:r w:rsidR="48CD2F7F" w:rsidRPr="008B4DCC">
        <w:rPr>
          <w:b/>
          <w:bCs/>
        </w:rPr>
        <w:t xml:space="preserve"> </w:t>
      </w:r>
      <w:r w:rsidRPr="008B4DCC">
        <w:rPr>
          <w:b/>
          <w:bCs/>
        </w:rPr>
        <w:t>&gt; OK</w:t>
      </w:r>
    </w:p>
    <w:p w14:paraId="3352A211" w14:textId="0892C462" w:rsidR="00D01C7B" w:rsidRDefault="00D01C7B" w:rsidP="00D01C7B">
      <w:pPr>
        <w:ind w:left="720"/>
      </w:pPr>
      <w:r>
        <w:t>Right click the second Landsat image layer with the long name</w:t>
      </w:r>
      <w:r w:rsidR="008A31EC">
        <w:t xml:space="preserve"> ending in </w:t>
      </w:r>
      <w:r w:rsidR="008A31EC" w:rsidRPr="008A31EC">
        <w:rPr>
          <w:i/>
        </w:rPr>
        <w:t>.sr_band</w:t>
      </w:r>
      <w:r w:rsidR="008A31EC">
        <w:rPr>
          <w:i/>
        </w:rPr>
        <w:t>5</w:t>
      </w:r>
    </w:p>
    <w:p w14:paraId="042047D4" w14:textId="09108B4B" w:rsidR="00D01C7B" w:rsidRDefault="00D01C7B" w:rsidP="00D01C7B">
      <w:pPr>
        <w:ind w:left="1440"/>
      </w:pPr>
      <w:r w:rsidRPr="008B4DCC">
        <w:rPr>
          <w:b/>
          <w:bCs/>
        </w:rPr>
        <w:lastRenderedPageBreak/>
        <w:t xml:space="preserve">Remove </w:t>
      </w:r>
      <w:r w:rsidR="37636AE3" w:rsidRPr="008B4DCC">
        <w:rPr>
          <w:b/>
          <w:bCs/>
        </w:rPr>
        <w:t xml:space="preserve">Layer </w:t>
      </w:r>
      <w:r w:rsidRPr="008B4DCC">
        <w:rPr>
          <w:b/>
          <w:bCs/>
        </w:rPr>
        <w:t>&gt; OK</w:t>
      </w:r>
    </w:p>
    <w:p w14:paraId="6570559F" w14:textId="77777777" w:rsidR="0010124B" w:rsidRPr="00E92581" w:rsidRDefault="0010124B" w:rsidP="0010124B"/>
    <w:p w14:paraId="2191AB27" w14:textId="77777777" w:rsidR="0010124B" w:rsidRPr="00590290" w:rsidRDefault="0010124B">
      <w:pPr>
        <w:ind w:left="720"/>
        <w:rPr>
          <w:i/>
          <w:iCs/>
        </w:rPr>
      </w:pPr>
      <w:r>
        <w:t xml:space="preserve">Right click on the layer </w:t>
      </w:r>
      <w:proofErr w:type="spellStart"/>
      <w:r w:rsidRPr="00593A4F">
        <w:rPr>
          <w:i/>
          <w:iCs/>
        </w:rPr>
        <w:t>StudyArea</w:t>
      </w:r>
      <w:proofErr w:type="spellEnd"/>
    </w:p>
    <w:p w14:paraId="6C5FAA57" w14:textId="77777777" w:rsidR="00E305D1" w:rsidRPr="001A7D4A" w:rsidRDefault="0010124B" w:rsidP="001A7D4A">
      <w:pPr>
        <w:ind w:left="1440"/>
        <w:rPr>
          <w:b/>
        </w:rPr>
      </w:pPr>
      <w:r>
        <w:t xml:space="preserve">Select </w:t>
      </w:r>
      <w:r>
        <w:rPr>
          <w:b/>
        </w:rPr>
        <w:t xml:space="preserve">Zoom to Layer </w:t>
      </w:r>
    </w:p>
    <w:p w14:paraId="2D16CE22" w14:textId="77777777" w:rsidR="00BF27E0" w:rsidRDefault="00BF27E0" w:rsidP="00855215">
      <w:pPr>
        <w:ind w:left="720"/>
      </w:pPr>
    </w:p>
    <w:p w14:paraId="5EEEB203" w14:textId="77777777" w:rsidR="00204D0E" w:rsidRDefault="00204D0E" w:rsidP="00204D0E">
      <w:pPr>
        <w:ind w:left="720"/>
      </w:pPr>
      <w:r>
        <w:t xml:space="preserve">On the </w:t>
      </w:r>
      <w:r w:rsidRPr="00ED01F1">
        <w:rPr>
          <w:b/>
        </w:rPr>
        <w:t>QGIS</w:t>
      </w:r>
      <w:r>
        <w:t xml:space="preserve"> menu bar</w:t>
      </w:r>
      <w:r w:rsidDel="00023863">
        <w:t xml:space="preserve"> </w:t>
      </w:r>
    </w:p>
    <w:p w14:paraId="062FF7C2" w14:textId="77777777" w:rsidR="00F74C8F" w:rsidRDefault="00204D0E" w:rsidP="00802D16">
      <w:pPr>
        <w:ind w:left="1440"/>
      </w:pPr>
      <w:r>
        <w:t xml:space="preserve">Select </w:t>
      </w:r>
      <w:r w:rsidR="00C11A84">
        <w:rPr>
          <w:b/>
        </w:rPr>
        <w:t>Project</w:t>
      </w:r>
      <w:r w:rsidR="007C584E">
        <w:t xml:space="preserve"> </w:t>
      </w:r>
      <w:r w:rsidR="00855215">
        <w:t>&gt;</w:t>
      </w:r>
      <w:r w:rsidR="007C584E">
        <w:t xml:space="preserve"> </w:t>
      </w:r>
      <w:r w:rsidR="00855215">
        <w:rPr>
          <w:b/>
        </w:rPr>
        <w:t>Save</w:t>
      </w:r>
      <w:r w:rsidR="007C584E">
        <w:rPr>
          <w:b/>
        </w:rPr>
        <w:t xml:space="preserve"> </w:t>
      </w:r>
    </w:p>
    <w:p w14:paraId="794078B5" w14:textId="77777777" w:rsidR="008077FF" w:rsidRPr="008077FF" w:rsidRDefault="008077FF" w:rsidP="008077FF">
      <w:pPr>
        <w:ind w:left="720"/>
      </w:pPr>
    </w:p>
    <w:p w14:paraId="3963B08A" w14:textId="2E4AC928" w:rsidR="00E305D1" w:rsidRDefault="00E305D1" w:rsidP="00E305D1">
      <w:pPr>
        <w:ind w:left="720"/>
      </w:pPr>
      <w:r>
        <w:t>Landsat</w:t>
      </w:r>
      <w:r w:rsidR="007C584E">
        <w:t xml:space="preserve"> </w:t>
      </w:r>
      <w:r>
        <w:t>data</w:t>
      </w:r>
      <w:r w:rsidR="00855E45">
        <w:t xml:space="preserve"> for the study area</w:t>
      </w:r>
      <w:r w:rsidR="007C584E">
        <w:t xml:space="preserve"> </w:t>
      </w:r>
      <w:r>
        <w:t>displayed</w:t>
      </w:r>
      <w:r w:rsidR="007C584E">
        <w:t xml:space="preserve"> </w:t>
      </w:r>
      <w:r>
        <w:t>on</w:t>
      </w:r>
      <w:r w:rsidR="007C584E">
        <w:t xml:space="preserve"> </w:t>
      </w:r>
      <w:r>
        <w:t>your</w:t>
      </w:r>
      <w:r w:rsidR="007C584E">
        <w:t xml:space="preserve"> </w:t>
      </w:r>
      <w:r>
        <w:t>computer</w:t>
      </w:r>
      <w:r w:rsidR="007C584E">
        <w:t xml:space="preserve"> </w:t>
      </w:r>
      <w:r>
        <w:t>screen</w:t>
      </w:r>
      <w:r w:rsidR="007C584E">
        <w:t xml:space="preserve"> </w:t>
      </w:r>
      <w:r>
        <w:t>should</w:t>
      </w:r>
      <w:r w:rsidR="007C584E">
        <w:t xml:space="preserve"> </w:t>
      </w:r>
      <w:r>
        <w:t>now</w:t>
      </w:r>
      <w:r w:rsidR="007C584E">
        <w:t xml:space="preserve"> </w:t>
      </w:r>
      <w:r>
        <w:t>look</w:t>
      </w:r>
      <w:r w:rsidR="007C584E">
        <w:t xml:space="preserve"> </w:t>
      </w:r>
      <w:proofErr w:type="gramStart"/>
      <w:r w:rsidR="00940716">
        <w:t>similar to</w:t>
      </w:r>
      <w:proofErr w:type="gramEnd"/>
      <w:r w:rsidR="007C584E">
        <w:t xml:space="preserve"> </w:t>
      </w:r>
      <w:r>
        <w:t>this</w:t>
      </w:r>
      <w:r w:rsidR="00940716">
        <w:t>:</w:t>
      </w:r>
      <w:r w:rsidR="008B4DCC">
        <w:t xml:space="preserve"> (see below)</w:t>
      </w:r>
    </w:p>
    <w:p w14:paraId="26030BF8" w14:textId="77777777" w:rsidR="008B4DCC" w:rsidRDefault="008B4DCC" w:rsidP="00E305D1">
      <w:pPr>
        <w:ind w:left="720"/>
      </w:pPr>
    </w:p>
    <w:p w14:paraId="677FEA0F" w14:textId="5ABC71D2" w:rsidR="008077FF" w:rsidRDefault="008077FF" w:rsidP="0040397B">
      <w:pPr>
        <w:ind w:left="720"/>
        <w:jc w:val="center"/>
        <w:rPr>
          <w:noProof/>
        </w:rPr>
      </w:pPr>
    </w:p>
    <w:p w14:paraId="16230A01" w14:textId="4E1CC443" w:rsidR="001922DD" w:rsidRDefault="001922DD" w:rsidP="0040397B">
      <w:pPr>
        <w:ind w:left="720"/>
        <w:jc w:val="center"/>
        <w:rPr>
          <w:noProof/>
        </w:rPr>
      </w:pPr>
      <w:r>
        <w:rPr>
          <w:noProof/>
        </w:rPr>
        <w:drawing>
          <wp:inline distT="0" distB="0" distL="0" distR="0" wp14:anchorId="40A2272A" wp14:editId="2A233598">
            <wp:extent cx="4360573" cy="3309642"/>
            <wp:effectExtent l="0" t="0" r="1905" b="508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40027" t="23281" r="22121" b="33625"/>
                    <a:stretch/>
                  </pic:blipFill>
                  <pic:spPr bwMode="auto">
                    <a:xfrm>
                      <a:off x="0" y="0"/>
                      <a:ext cx="4378123" cy="3322962"/>
                    </a:xfrm>
                    <a:prstGeom prst="rect">
                      <a:avLst/>
                    </a:prstGeom>
                    <a:ln>
                      <a:noFill/>
                    </a:ln>
                    <a:extLst>
                      <a:ext uri="{53640926-AAD7-44D8-BBD7-CCE9431645EC}">
                        <a14:shadowObscured xmlns:a14="http://schemas.microsoft.com/office/drawing/2010/main"/>
                      </a:ext>
                    </a:extLst>
                  </pic:spPr>
                </pic:pic>
              </a:graphicData>
            </a:graphic>
          </wp:inline>
        </w:drawing>
      </w:r>
    </w:p>
    <w:p w14:paraId="31433750" w14:textId="77777777" w:rsidR="008077FF" w:rsidRDefault="008077FF" w:rsidP="008077FF">
      <w:pPr>
        <w:ind w:left="720"/>
        <w:rPr>
          <w:noProof/>
        </w:rPr>
      </w:pPr>
    </w:p>
    <w:p w14:paraId="7AADC72F" w14:textId="77777777" w:rsidR="008077FF" w:rsidRDefault="008077FF" w:rsidP="008077FF">
      <w:pPr>
        <w:rPr>
          <w:sz w:val="26"/>
          <w:szCs w:val="26"/>
        </w:rPr>
      </w:pPr>
      <w:r>
        <w:rPr>
          <w:b/>
          <w:bCs/>
          <w:sz w:val="28"/>
          <w:szCs w:val="28"/>
        </w:rPr>
        <w:t xml:space="preserve">Step </w:t>
      </w:r>
      <w:r>
        <w:rPr>
          <w:b/>
          <w:sz w:val="28"/>
          <w:szCs w:val="28"/>
        </w:rPr>
        <w:t>4: Perform calculations to create the NDVI raster layer</w:t>
      </w:r>
    </w:p>
    <w:p w14:paraId="77BF4F15" w14:textId="77777777" w:rsidR="008077FF" w:rsidRPr="008077FF" w:rsidRDefault="008077FF" w:rsidP="008077FF">
      <w:pPr>
        <w:ind w:left="720"/>
        <w:rPr>
          <w:noProof/>
        </w:rPr>
      </w:pPr>
    </w:p>
    <w:p w14:paraId="0149BFF6" w14:textId="77777777" w:rsidR="00117127" w:rsidRDefault="00117127" w:rsidP="00117127">
      <w:pPr>
        <w:ind w:left="360"/>
      </w:pPr>
      <w:r>
        <w:t xml:space="preserve">Each Landsat image is a single band grayscale raster with integer pixel </w:t>
      </w:r>
      <w:r w:rsidRPr="0040397B">
        <w:t>values (1-</w:t>
      </w:r>
      <w:r w:rsidR="0040397B" w:rsidRPr="0040397B">
        <w:rPr>
          <w:color w:val="111111"/>
          <w:shd w:val="clear" w:color="auto" w:fill="FFFFFF"/>
        </w:rPr>
        <w:t>65536</w:t>
      </w:r>
      <w:r w:rsidRPr="0040397B">
        <w:t>).</w:t>
      </w:r>
      <w:r>
        <w:t xml:space="preserve"> Since NDVI is “normalized” the values are always </w:t>
      </w:r>
      <w:proofErr w:type="gramStart"/>
      <w:r>
        <w:t>fractions</w:t>
      </w:r>
      <w:proofErr w:type="gramEnd"/>
      <w:r>
        <w:t xml:space="preserve">. Therefore, it is necessary to first multiply the raster </w:t>
      </w:r>
      <w:r>
        <w:rPr>
          <w:i/>
        </w:rPr>
        <w:t>b</w:t>
      </w:r>
      <w:r w:rsidR="0040397B">
        <w:rPr>
          <w:i/>
        </w:rPr>
        <w:t>and</w:t>
      </w:r>
      <w:r w:rsidR="006E155C">
        <w:rPr>
          <w:i/>
        </w:rPr>
        <w:t>5</w:t>
      </w:r>
      <w:r>
        <w:rPr>
          <w:rFonts w:ascii="Arial" w:hAnsi="Arial" w:cs="Arial"/>
        </w:rPr>
        <w:t xml:space="preserve"> </w:t>
      </w:r>
      <w:r>
        <w:t>by 1.0</w:t>
      </w:r>
      <w:r>
        <w:rPr>
          <w:rFonts w:ascii="Arial" w:hAnsi="Arial" w:cs="Arial"/>
        </w:rPr>
        <w:t xml:space="preserve"> </w:t>
      </w:r>
      <w:r>
        <w:t xml:space="preserve">to convert it to a real value. Otherwise the result will be an integer, leaving the whole computed NDVI raster with values rounded to 0. </w:t>
      </w:r>
    </w:p>
    <w:p w14:paraId="0555E011" w14:textId="77777777" w:rsidR="00117127" w:rsidRDefault="00117127" w:rsidP="00117127">
      <w:pPr>
        <w:suppressAutoHyphens w:val="0"/>
        <w:ind w:left="1440"/>
      </w:pPr>
    </w:p>
    <w:p w14:paraId="4A819949" w14:textId="77777777" w:rsidR="00204D0E" w:rsidRDefault="00204D0E" w:rsidP="00204D0E">
      <w:pPr>
        <w:ind w:left="720"/>
      </w:pPr>
      <w:r>
        <w:t xml:space="preserve">On the </w:t>
      </w:r>
      <w:r w:rsidRPr="00ED01F1">
        <w:rPr>
          <w:b/>
        </w:rPr>
        <w:t>QGIS</w:t>
      </w:r>
      <w:r>
        <w:t xml:space="preserve"> menu bar</w:t>
      </w:r>
      <w:r w:rsidDel="00023863">
        <w:t xml:space="preserve"> </w:t>
      </w:r>
    </w:p>
    <w:p w14:paraId="68E251D4" w14:textId="77777777" w:rsidR="00117127" w:rsidRDefault="00204D0E" w:rsidP="00802D16">
      <w:pPr>
        <w:ind w:left="1440"/>
        <w:rPr>
          <w:b/>
        </w:rPr>
      </w:pPr>
      <w:r>
        <w:t xml:space="preserve">Select </w:t>
      </w:r>
      <w:r w:rsidR="00117127">
        <w:rPr>
          <w:b/>
        </w:rPr>
        <w:t>Raster &gt; Raster calculator</w:t>
      </w:r>
      <w:r w:rsidR="00117127">
        <w:rPr>
          <w:b/>
        </w:rPr>
        <w:fldChar w:fldCharType="begin"/>
      </w:r>
      <w:r w:rsidR="00117127">
        <w:instrText xml:space="preserve"> XE "</w:instrText>
      </w:r>
      <w:r>
        <w:instrText>C</w:instrText>
      </w:r>
      <w:r w:rsidR="00117127" w:rsidRPr="00F73369">
        <w:instrText>alculator</w:instrText>
      </w:r>
      <w:r w:rsidR="00117127">
        <w:instrText xml:space="preserve">" </w:instrText>
      </w:r>
      <w:r w:rsidR="00117127">
        <w:rPr>
          <w:b/>
        </w:rPr>
        <w:fldChar w:fldCharType="end"/>
      </w:r>
    </w:p>
    <w:p w14:paraId="4D6A1778" w14:textId="77777777" w:rsidR="00117127" w:rsidRDefault="00117127" w:rsidP="00117127">
      <w:pPr>
        <w:ind w:left="720"/>
      </w:pPr>
    </w:p>
    <w:p w14:paraId="7A132E2F" w14:textId="77777777" w:rsidR="00117127" w:rsidRDefault="00117127" w:rsidP="00117127">
      <w:pPr>
        <w:ind w:left="1440"/>
      </w:pPr>
      <w:r>
        <w:t xml:space="preserve"> Click on the box to the right of </w:t>
      </w:r>
      <w:r w:rsidRPr="00BF7046">
        <w:rPr>
          <w:b/>
        </w:rPr>
        <w:t>Output</w:t>
      </w:r>
      <w:r>
        <w:rPr>
          <w:b/>
        </w:rPr>
        <w:t xml:space="preserve"> </w:t>
      </w:r>
      <w:r w:rsidRPr="00BF7046">
        <w:rPr>
          <w:b/>
        </w:rPr>
        <w:t>layer</w:t>
      </w:r>
      <w:r>
        <w:t xml:space="preserve"> box</w:t>
      </w:r>
    </w:p>
    <w:p w14:paraId="4CDFA7E0" w14:textId="77777777" w:rsidR="009B746F" w:rsidRDefault="009B746F" w:rsidP="009B746F">
      <w:pPr>
        <w:ind w:left="2160"/>
      </w:pPr>
      <w:r>
        <w:t>B</w:t>
      </w:r>
      <w:r w:rsidRPr="00BD7BDE">
        <w:t>rowse</w:t>
      </w:r>
      <w:r>
        <w:t xml:space="preserve"> to the folder </w:t>
      </w:r>
      <w:r w:rsidR="00CA4D54">
        <w:rPr>
          <w:i/>
        </w:rPr>
        <w:t>1</w:t>
      </w:r>
      <w:r w:rsidR="008A31EC">
        <w:rPr>
          <w:i/>
        </w:rPr>
        <w:t>4-May</w:t>
      </w:r>
      <w:r w:rsidR="00CA4D54">
        <w:rPr>
          <w:i/>
        </w:rPr>
        <w:t>-2018</w:t>
      </w:r>
      <w:r>
        <w:t xml:space="preserve"> in folder </w:t>
      </w:r>
      <w:r>
        <w:rPr>
          <w:i/>
        </w:rPr>
        <w:t>Landsat</w:t>
      </w:r>
    </w:p>
    <w:p w14:paraId="3B381E4F" w14:textId="77777777" w:rsidR="00117127" w:rsidRDefault="00A60113" w:rsidP="001E60F6">
      <w:pPr>
        <w:ind w:left="2880"/>
      </w:pPr>
      <w:r>
        <w:t>Type</w:t>
      </w:r>
      <w:r w:rsidR="00117127">
        <w:t xml:space="preserve"> </w:t>
      </w:r>
      <w:r w:rsidR="00117127">
        <w:rPr>
          <w:i/>
        </w:rPr>
        <w:t>NDVI-</w:t>
      </w:r>
      <w:r w:rsidR="008A31EC">
        <w:rPr>
          <w:i/>
        </w:rPr>
        <w:t>14-May</w:t>
      </w:r>
      <w:r w:rsidR="00117127">
        <w:rPr>
          <w:i/>
        </w:rPr>
        <w:t>-2018</w:t>
      </w:r>
      <w:r w:rsidR="00757D81">
        <w:rPr>
          <w:i/>
        </w:rPr>
        <w:t xml:space="preserve"> </w:t>
      </w:r>
      <w:r w:rsidR="00757D81">
        <w:t xml:space="preserve">in </w:t>
      </w:r>
      <w:r w:rsidR="00757D81">
        <w:rPr>
          <w:b/>
        </w:rPr>
        <w:t>File Name</w:t>
      </w:r>
      <w:r w:rsidR="00757D81">
        <w:t xml:space="preserve"> box</w:t>
      </w:r>
    </w:p>
    <w:p w14:paraId="72EF7FAF" w14:textId="77777777" w:rsidR="00117127" w:rsidRPr="009A65B0" w:rsidRDefault="001E60F6" w:rsidP="00117127">
      <w:pPr>
        <w:ind w:left="2160"/>
        <w:rPr>
          <w:b/>
        </w:rPr>
      </w:pPr>
      <w:r>
        <w:rPr>
          <w:b/>
        </w:rPr>
        <w:t>Save</w:t>
      </w:r>
    </w:p>
    <w:p w14:paraId="6902453F" w14:textId="77777777" w:rsidR="00117127" w:rsidRDefault="00117127" w:rsidP="00117127">
      <w:pPr>
        <w:ind w:left="1440"/>
      </w:pPr>
    </w:p>
    <w:p w14:paraId="172778A7" w14:textId="77777777" w:rsidR="009D5679" w:rsidRDefault="0016669E" w:rsidP="00117127">
      <w:pPr>
        <w:ind w:left="1440"/>
      </w:pPr>
      <w:r>
        <w:t xml:space="preserve">In the </w:t>
      </w:r>
      <w:r>
        <w:rPr>
          <w:b/>
        </w:rPr>
        <w:t xml:space="preserve">Output CRS </w:t>
      </w:r>
      <w:r>
        <w:t>box</w:t>
      </w:r>
    </w:p>
    <w:p w14:paraId="604C4E52" w14:textId="39FE6F11" w:rsidR="0016669E" w:rsidRPr="00590290" w:rsidRDefault="009D5679">
      <w:pPr>
        <w:ind w:left="2160"/>
        <w:rPr>
          <w:i/>
          <w:iCs/>
        </w:rPr>
      </w:pPr>
      <w:r>
        <w:t>S</w:t>
      </w:r>
      <w:r w:rsidR="0016669E">
        <w:t>elect</w:t>
      </w:r>
      <w:r w:rsidRPr="00593A4F">
        <w:rPr>
          <w:i/>
          <w:iCs/>
        </w:rPr>
        <w:t xml:space="preserve"> ESPG:</w:t>
      </w:r>
      <w:r w:rsidR="00075612" w:rsidRPr="00593A4F">
        <w:rPr>
          <w:i/>
          <w:iCs/>
        </w:rPr>
        <w:t>32610</w:t>
      </w:r>
      <w:r w:rsidRPr="001B5CC5">
        <w:rPr>
          <w:i/>
          <w:iCs/>
        </w:rPr>
        <w:t xml:space="preserve"> WGS 84</w:t>
      </w:r>
      <w:r w:rsidR="00075612" w:rsidRPr="001B5CC5">
        <w:rPr>
          <w:i/>
          <w:iCs/>
        </w:rPr>
        <w:t xml:space="preserve"> </w:t>
      </w:r>
      <w:r w:rsidR="00AF4A1D" w:rsidRPr="008423E6">
        <w:rPr>
          <w:i/>
          <w:iCs/>
        </w:rPr>
        <w:t>/ UTM zone 10N</w:t>
      </w:r>
    </w:p>
    <w:p w14:paraId="6A658DB5" w14:textId="77777777" w:rsidR="009D5679" w:rsidRPr="0016669E" w:rsidRDefault="009D5679" w:rsidP="009D5679">
      <w:pPr>
        <w:ind w:left="2160"/>
      </w:pPr>
    </w:p>
    <w:p w14:paraId="54FA4480" w14:textId="77777777" w:rsidR="00AE0D27" w:rsidRDefault="00B748D2" w:rsidP="00AE0D27">
      <w:pPr>
        <w:ind w:left="1440"/>
      </w:pPr>
      <w:r>
        <w:t>Enter</w:t>
      </w:r>
      <w:r w:rsidR="00117127">
        <w:t xml:space="preserve"> the following expression in the </w:t>
      </w:r>
      <w:r w:rsidR="00117127" w:rsidRPr="003A6AC4">
        <w:rPr>
          <w:b/>
        </w:rPr>
        <w:t>Raster</w:t>
      </w:r>
      <w:r w:rsidR="00117127">
        <w:rPr>
          <w:b/>
        </w:rPr>
        <w:t xml:space="preserve"> </w:t>
      </w:r>
      <w:r w:rsidR="00117127" w:rsidRPr="003A6AC4">
        <w:rPr>
          <w:b/>
        </w:rPr>
        <w:t>calculator</w:t>
      </w:r>
      <w:r w:rsidR="00117127">
        <w:rPr>
          <w:b/>
        </w:rPr>
        <w:t xml:space="preserve"> </w:t>
      </w:r>
      <w:r w:rsidR="00117127" w:rsidRPr="003A6AC4">
        <w:rPr>
          <w:b/>
        </w:rPr>
        <w:t>expression</w:t>
      </w:r>
      <w:r w:rsidR="00117127">
        <w:t xml:space="preserve"> box</w:t>
      </w:r>
    </w:p>
    <w:p w14:paraId="2022C3FC" w14:textId="07E28F3E" w:rsidR="00AE0D27" w:rsidRDefault="00AE0D27" w:rsidP="00AE0D27">
      <w:pPr>
        <w:ind w:left="2160"/>
      </w:pPr>
      <w:r>
        <w:t>(Enter this formula by double-clicking on each item and operator on the screen. The number “1.0” must be typed in)</w:t>
      </w:r>
      <w:r w:rsidR="006E6004">
        <w:t>. do not copy paste (it won'</w:t>
      </w:r>
      <w:r w:rsidR="00C5394D">
        <w:t>t work)</w:t>
      </w:r>
    </w:p>
    <w:p w14:paraId="70C55A15" w14:textId="77777777" w:rsidR="00AE0D27" w:rsidRDefault="00AE0D27" w:rsidP="00117127">
      <w:pPr>
        <w:ind w:left="1440"/>
      </w:pPr>
    </w:p>
    <w:p w14:paraId="5E1DD907" w14:textId="77777777" w:rsidR="00AE0D27" w:rsidRDefault="00B213DD" w:rsidP="00117127">
      <w:pPr>
        <w:ind w:left="1440"/>
      </w:pPr>
      <w:r w:rsidRPr="00B213DD">
        <w:t>("band5@1" * 1.0 - "band4@1") / ("band5@1" + "band4@1")</w:t>
      </w:r>
    </w:p>
    <w:p w14:paraId="3A1BD60F" w14:textId="77777777" w:rsidR="00B213DD" w:rsidRPr="00B213DD" w:rsidRDefault="00B213DD" w:rsidP="00117127">
      <w:pPr>
        <w:ind w:left="1440"/>
        <w:rPr>
          <w:b/>
        </w:rPr>
      </w:pPr>
    </w:p>
    <w:p w14:paraId="58EFC23B" w14:textId="77777777" w:rsidR="00117127" w:rsidRPr="00BF7046" w:rsidRDefault="00117127" w:rsidP="00117127">
      <w:pPr>
        <w:ind w:left="1440"/>
        <w:rPr>
          <w:b/>
        </w:rPr>
      </w:pPr>
      <w:r w:rsidRPr="00BF7046">
        <w:rPr>
          <w:b/>
        </w:rPr>
        <w:t>OK</w:t>
      </w:r>
    </w:p>
    <w:p w14:paraId="00FB47E6" w14:textId="77777777" w:rsidR="00117127" w:rsidRDefault="00117127" w:rsidP="00117127">
      <w:pPr>
        <w:ind w:left="1440"/>
      </w:pPr>
    </w:p>
    <w:p w14:paraId="73827F3B" w14:textId="746D359A" w:rsidR="00900324" w:rsidRDefault="00117127" w:rsidP="00117127">
      <w:pPr>
        <w:rPr>
          <w:b/>
          <w:sz w:val="28"/>
          <w:szCs w:val="28"/>
        </w:rPr>
      </w:pPr>
      <w:r>
        <w:rPr>
          <w:b/>
          <w:bCs/>
          <w:sz w:val="28"/>
          <w:szCs w:val="28"/>
        </w:rPr>
        <w:t>Step 5</w:t>
      </w:r>
      <w:r w:rsidRPr="00F03BB6">
        <w:rPr>
          <w:b/>
          <w:sz w:val="28"/>
          <w:szCs w:val="28"/>
        </w:rPr>
        <w:t>: Create an NDVI color ramp</w:t>
      </w:r>
      <w:r w:rsidR="00900324">
        <w:rPr>
          <w:b/>
          <w:sz w:val="28"/>
          <w:szCs w:val="28"/>
        </w:rPr>
        <w:t xml:space="preserve"> </w:t>
      </w:r>
    </w:p>
    <w:p w14:paraId="1CAE4976" w14:textId="5F6CC326" w:rsidR="002E336C" w:rsidRDefault="002E336C" w:rsidP="002E336C">
      <w:pPr>
        <w:ind w:left="720"/>
        <w:rPr>
          <w:sz w:val="28"/>
          <w:szCs w:val="28"/>
        </w:rPr>
      </w:pPr>
      <w:r>
        <w:rPr>
          <w:sz w:val="28"/>
          <w:szCs w:val="28"/>
        </w:rPr>
        <w:t>(</w:t>
      </w:r>
      <w:r w:rsidRPr="00900324">
        <w:rPr>
          <w:sz w:val="28"/>
          <w:szCs w:val="28"/>
        </w:rPr>
        <w:t xml:space="preserve">it is only necessary to perform </w:t>
      </w:r>
      <w:r w:rsidRPr="00226E4B">
        <w:rPr>
          <w:sz w:val="28"/>
          <w:szCs w:val="28"/>
        </w:rPr>
        <w:t>this step one time</w:t>
      </w:r>
      <w:r>
        <w:rPr>
          <w:sz w:val="28"/>
          <w:szCs w:val="28"/>
        </w:rPr>
        <w:t>)</w:t>
      </w:r>
    </w:p>
    <w:p w14:paraId="3E483712" w14:textId="77777777" w:rsidR="00117127" w:rsidRDefault="00117127" w:rsidP="00117127">
      <w:pPr>
        <w:rPr>
          <w:bCs/>
        </w:rPr>
      </w:pPr>
    </w:p>
    <w:p w14:paraId="73757CE3" w14:textId="77777777" w:rsidR="001E496E" w:rsidRDefault="00AF3F6E" w:rsidP="00117127">
      <w:pPr>
        <w:rPr>
          <w:bCs/>
        </w:rPr>
      </w:pPr>
      <w:r>
        <w:rPr>
          <w:bCs/>
        </w:rPr>
        <w:t>GIS software</w:t>
      </w:r>
      <w:r w:rsidRPr="006E6A08">
        <w:rPr>
          <w:bCs/>
        </w:rPr>
        <w:t xml:space="preserve"> </w:t>
      </w:r>
      <w:r>
        <w:rPr>
          <w:bCs/>
        </w:rPr>
        <w:t>uses a</w:t>
      </w:r>
      <w:r w:rsidR="006E6A08">
        <w:rPr>
          <w:bCs/>
        </w:rPr>
        <w:t xml:space="preserve"> </w:t>
      </w:r>
      <w:r>
        <w:rPr>
          <w:bCs/>
        </w:rPr>
        <w:t>“</w:t>
      </w:r>
      <w:r w:rsidR="006E6A08">
        <w:rPr>
          <w:bCs/>
        </w:rPr>
        <w:t>c</w:t>
      </w:r>
      <w:r w:rsidR="006E6A08" w:rsidRPr="006E6A08">
        <w:rPr>
          <w:bCs/>
        </w:rPr>
        <w:t>olor ramp</w:t>
      </w:r>
      <w:r>
        <w:rPr>
          <w:bCs/>
        </w:rPr>
        <w:t>”</w:t>
      </w:r>
      <w:r w:rsidR="006E6A08" w:rsidRPr="006E6A08">
        <w:rPr>
          <w:bCs/>
        </w:rPr>
        <w:t xml:space="preserve"> to </w:t>
      </w:r>
      <w:r w:rsidR="001E496E">
        <w:rPr>
          <w:bCs/>
        </w:rPr>
        <w:t xml:space="preserve">assign </w:t>
      </w:r>
      <w:r>
        <w:rPr>
          <w:bCs/>
        </w:rPr>
        <w:t xml:space="preserve">various </w:t>
      </w:r>
      <w:r w:rsidR="001E496E">
        <w:rPr>
          <w:bCs/>
        </w:rPr>
        <w:t xml:space="preserve">colors to represent </w:t>
      </w:r>
      <w:r>
        <w:rPr>
          <w:bCs/>
        </w:rPr>
        <w:t>a range of reflectance</w:t>
      </w:r>
      <w:r w:rsidR="006E6A08" w:rsidRPr="006E6A08">
        <w:rPr>
          <w:bCs/>
        </w:rPr>
        <w:t xml:space="preserve"> </w:t>
      </w:r>
      <w:r w:rsidR="006E6A08">
        <w:rPr>
          <w:bCs/>
        </w:rPr>
        <w:t xml:space="preserve">values. </w:t>
      </w:r>
      <w:r>
        <w:rPr>
          <w:bCs/>
        </w:rPr>
        <w:t>One example of a color ramp looks like this:</w:t>
      </w:r>
    </w:p>
    <w:p w14:paraId="7D44F803" w14:textId="77777777" w:rsidR="00AF3F6E" w:rsidRDefault="00AF3F6E" w:rsidP="00117127">
      <w:pPr>
        <w:rPr>
          <w:bCs/>
        </w:rPr>
      </w:pPr>
    </w:p>
    <w:p w14:paraId="59EB8C7D" w14:textId="08B6BC79" w:rsidR="00AF3F6E" w:rsidRDefault="00742772" w:rsidP="00AF3F6E">
      <w:pPr>
        <w:jc w:val="center"/>
        <w:rPr>
          <w:bCs/>
        </w:rPr>
      </w:pPr>
      <w:r w:rsidRPr="00830559">
        <w:rPr>
          <w:noProof/>
        </w:rPr>
        <w:drawing>
          <wp:inline distT="0" distB="0" distL="0" distR="0" wp14:anchorId="7B9B84AF" wp14:editId="2A3685C6">
            <wp:extent cx="3390900" cy="1586230"/>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90900" cy="1586230"/>
                    </a:xfrm>
                    <a:prstGeom prst="rect">
                      <a:avLst/>
                    </a:prstGeom>
                    <a:noFill/>
                    <a:ln>
                      <a:noFill/>
                    </a:ln>
                  </pic:spPr>
                </pic:pic>
              </a:graphicData>
            </a:graphic>
          </wp:inline>
        </w:drawing>
      </w:r>
    </w:p>
    <w:p w14:paraId="3C798BED" w14:textId="77777777" w:rsidR="001E496E" w:rsidRDefault="001E496E" w:rsidP="00117127">
      <w:pPr>
        <w:rPr>
          <w:bCs/>
        </w:rPr>
      </w:pPr>
    </w:p>
    <w:p w14:paraId="1DF9C7E2" w14:textId="77777777" w:rsidR="00117127" w:rsidRDefault="00A84C84" w:rsidP="00117127">
      <w:pPr>
        <w:rPr>
          <w:bCs/>
        </w:rPr>
      </w:pPr>
      <w:r>
        <w:rPr>
          <w:bCs/>
        </w:rPr>
        <w:t>D</w:t>
      </w:r>
      <w:r w:rsidR="001E496E">
        <w:rPr>
          <w:bCs/>
        </w:rPr>
        <w:t>efine a color ramp</w:t>
      </w:r>
      <w:r>
        <w:rPr>
          <w:bCs/>
        </w:rPr>
        <w:t xml:space="preserve"> in QGIS by</w:t>
      </w:r>
      <w:r w:rsidR="001E496E">
        <w:rPr>
          <w:bCs/>
        </w:rPr>
        <w:t xml:space="preserve"> </w:t>
      </w:r>
      <w:r>
        <w:rPr>
          <w:bCs/>
        </w:rPr>
        <w:t xml:space="preserve">performing </w:t>
      </w:r>
      <w:r w:rsidR="001E496E">
        <w:rPr>
          <w:bCs/>
        </w:rPr>
        <w:t>a</w:t>
      </w:r>
      <w:r w:rsidR="00117127">
        <w:rPr>
          <w:bCs/>
        </w:rPr>
        <w:t xml:space="preserve"> </w:t>
      </w:r>
      <w:r w:rsidR="00117127" w:rsidRPr="00ED375A">
        <w:rPr>
          <w:b/>
          <w:bCs/>
        </w:rPr>
        <w:t>one-time action</w:t>
      </w:r>
      <w:r w:rsidR="00117127">
        <w:rPr>
          <w:bCs/>
        </w:rPr>
        <w:t xml:space="preserve"> </w:t>
      </w:r>
      <w:r w:rsidR="00117127" w:rsidRPr="00BB1C25">
        <w:rPr>
          <w:bCs/>
        </w:rPr>
        <w:t>to</w:t>
      </w:r>
      <w:r w:rsidR="00117127">
        <w:rPr>
          <w:bCs/>
        </w:rPr>
        <w:t xml:space="preserve"> </w:t>
      </w:r>
      <w:r w:rsidR="00117127" w:rsidRPr="00BB1C25">
        <w:rPr>
          <w:bCs/>
        </w:rPr>
        <w:t>create</w:t>
      </w:r>
      <w:r w:rsidR="00117127">
        <w:rPr>
          <w:bCs/>
        </w:rPr>
        <w:t xml:space="preserve"> </w:t>
      </w:r>
      <w:r w:rsidR="00117127" w:rsidRPr="00BB1C25">
        <w:rPr>
          <w:bCs/>
        </w:rPr>
        <w:t>a</w:t>
      </w:r>
      <w:r w:rsidR="00117127">
        <w:rPr>
          <w:bCs/>
        </w:rPr>
        <w:t xml:space="preserve"> </w:t>
      </w:r>
      <w:r w:rsidR="00117127" w:rsidRPr="00BB1C25">
        <w:rPr>
          <w:bCs/>
        </w:rPr>
        <w:t>custom</w:t>
      </w:r>
      <w:r w:rsidR="00117127">
        <w:rPr>
          <w:bCs/>
        </w:rPr>
        <w:t xml:space="preserve"> NDVI </w:t>
      </w:r>
      <w:r w:rsidR="00117127" w:rsidRPr="00BB1C25">
        <w:rPr>
          <w:bCs/>
        </w:rPr>
        <w:t>color</w:t>
      </w:r>
      <w:r w:rsidR="00117127">
        <w:rPr>
          <w:bCs/>
        </w:rPr>
        <w:t xml:space="preserve"> </w:t>
      </w:r>
      <w:r w:rsidR="00117127" w:rsidRPr="00BB1C25">
        <w:rPr>
          <w:bCs/>
        </w:rPr>
        <w:t>ramp</w:t>
      </w:r>
      <w:r w:rsidR="00117127">
        <w:rPr>
          <w:bCs/>
        </w:rPr>
        <w:fldChar w:fldCharType="begin"/>
      </w:r>
      <w:r w:rsidR="00117127">
        <w:instrText xml:space="preserve"> XE "</w:instrText>
      </w:r>
      <w:r w:rsidR="008F00AA">
        <w:rPr>
          <w:bCs/>
        </w:rPr>
        <w:instrText>C</w:instrText>
      </w:r>
      <w:r w:rsidR="00117127" w:rsidRPr="006D6F3E">
        <w:rPr>
          <w:bCs/>
        </w:rPr>
        <w:instrText>olor</w:instrText>
      </w:r>
      <w:r w:rsidR="00117127">
        <w:rPr>
          <w:bCs/>
        </w:rPr>
        <w:instrText xml:space="preserve"> </w:instrText>
      </w:r>
      <w:r w:rsidR="00117127" w:rsidRPr="006D6F3E">
        <w:rPr>
          <w:bCs/>
        </w:rPr>
        <w:instrText>ramp</w:instrText>
      </w:r>
      <w:r w:rsidR="00117127">
        <w:instrText xml:space="preserve">" </w:instrText>
      </w:r>
      <w:r w:rsidR="00117127">
        <w:rPr>
          <w:bCs/>
        </w:rPr>
        <w:fldChar w:fldCharType="end"/>
      </w:r>
      <w:r w:rsidR="00117127">
        <w:rPr>
          <w:bCs/>
        </w:rPr>
        <w:t xml:space="preserve">. This step creates a custom color ramp file that will </w:t>
      </w:r>
      <w:r>
        <w:rPr>
          <w:bCs/>
        </w:rPr>
        <w:t xml:space="preserve">be </w:t>
      </w:r>
      <w:r w:rsidR="00117127">
        <w:rPr>
          <w:bCs/>
        </w:rPr>
        <w:t>use</w:t>
      </w:r>
      <w:r>
        <w:rPr>
          <w:bCs/>
        </w:rPr>
        <w:t>d</w:t>
      </w:r>
      <w:r w:rsidR="00117127">
        <w:rPr>
          <w:bCs/>
        </w:rPr>
        <w:t xml:space="preserve"> in the following steps.</w:t>
      </w:r>
    </w:p>
    <w:p w14:paraId="1275F934" w14:textId="77777777" w:rsidR="00117127" w:rsidRDefault="00117127" w:rsidP="00117127">
      <w:pPr>
        <w:rPr>
          <w:bCs/>
        </w:rPr>
      </w:pPr>
    </w:p>
    <w:p w14:paraId="52E5FA09" w14:textId="77777777" w:rsidR="00B42D81" w:rsidRDefault="00B42D81" w:rsidP="00117127">
      <w:pPr>
        <w:ind w:left="720"/>
        <w:rPr>
          <w:bCs/>
        </w:rPr>
      </w:pPr>
      <w:r>
        <w:rPr>
          <w:b/>
          <w:bCs/>
        </w:rPr>
        <w:t xml:space="preserve">Select </w:t>
      </w:r>
      <w:r>
        <w:rPr>
          <w:bCs/>
        </w:rPr>
        <w:t xml:space="preserve">and </w:t>
      </w:r>
      <w:r w:rsidR="00117127" w:rsidRPr="000B4570">
        <w:rPr>
          <w:b/>
          <w:bCs/>
        </w:rPr>
        <w:t>Copy</w:t>
      </w:r>
      <w:r w:rsidR="00117127">
        <w:rPr>
          <w:bCs/>
        </w:rPr>
        <w:t xml:space="preserve"> the </w:t>
      </w:r>
      <w:r>
        <w:rPr>
          <w:bCs/>
        </w:rPr>
        <w:t xml:space="preserve">following </w:t>
      </w:r>
      <w:r w:rsidR="00117127">
        <w:rPr>
          <w:bCs/>
        </w:rPr>
        <w:t xml:space="preserve">text </w:t>
      </w:r>
    </w:p>
    <w:p w14:paraId="5BB6034F" w14:textId="77777777" w:rsidR="00B42D81" w:rsidRDefault="00B42D81" w:rsidP="00117127">
      <w:pPr>
        <w:ind w:left="720"/>
        <w:rPr>
          <w:b/>
          <w:bCs/>
        </w:rPr>
      </w:pPr>
    </w:p>
    <w:p w14:paraId="70A9D7F2" w14:textId="77777777" w:rsidR="00B42D81" w:rsidRPr="00B224F8" w:rsidRDefault="00B42D81" w:rsidP="00B42D81">
      <w:pPr>
        <w:pStyle w:val="PlainText"/>
        <w:ind w:left="1440"/>
        <w:rPr>
          <w:rFonts w:ascii="Times New Roman" w:hAnsi="Times New Roman" w:cs="Times New Roman"/>
          <w:sz w:val="24"/>
          <w:szCs w:val="24"/>
        </w:rPr>
      </w:pPr>
      <w:bookmarkStart w:id="142" w:name="_Hlk518735519"/>
      <w:r w:rsidRPr="00B224F8">
        <w:rPr>
          <w:rFonts w:ascii="Times New Roman" w:hAnsi="Times New Roman" w:cs="Times New Roman"/>
          <w:sz w:val="24"/>
          <w:szCs w:val="24"/>
        </w:rPr>
        <w:t>#</w:t>
      </w:r>
      <w:r>
        <w:rPr>
          <w:rFonts w:ascii="Times New Roman" w:hAnsi="Times New Roman" w:cs="Times New Roman"/>
          <w:sz w:val="24"/>
          <w:szCs w:val="24"/>
        </w:rPr>
        <w:t xml:space="preserve"> </w:t>
      </w:r>
      <w:r w:rsidRPr="00B224F8">
        <w:rPr>
          <w:rFonts w:ascii="Times New Roman" w:hAnsi="Times New Roman" w:cs="Times New Roman"/>
          <w:sz w:val="24"/>
          <w:szCs w:val="24"/>
        </w:rPr>
        <w:t>QGIS</w:t>
      </w:r>
      <w:r>
        <w:rPr>
          <w:rFonts w:ascii="Times New Roman" w:hAnsi="Times New Roman" w:cs="Times New Roman"/>
          <w:sz w:val="24"/>
          <w:szCs w:val="24"/>
        </w:rPr>
        <w:t xml:space="preserve"> </w:t>
      </w:r>
      <w:r w:rsidRPr="00B224F8">
        <w:rPr>
          <w:rFonts w:ascii="Times New Roman" w:hAnsi="Times New Roman" w:cs="Times New Roman"/>
          <w:sz w:val="24"/>
          <w:szCs w:val="24"/>
        </w:rPr>
        <w:t>Generated</w:t>
      </w:r>
      <w:r>
        <w:rPr>
          <w:rFonts w:ascii="Times New Roman" w:hAnsi="Times New Roman" w:cs="Times New Roman"/>
          <w:sz w:val="24"/>
          <w:szCs w:val="24"/>
        </w:rPr>
        <w:t xml:space="preserve"> </w:t>
      </w:r>
      <w:r w:rsidRPr="00B224F8">
        <w:rPr>
          <w:rFonts w:ascii="Times New Roman" w:hAnsi="Times New Roman" w:cs="Times New Roman"/>
          <w:sz w:val="24"/>
          <w:szCs w:val="24"/>
        </w:rPr>
        <w:t>Color</w:t>
      </w:r>
      <w:r>
        <w:rPr>
          <w:rFonts w:ascii="Times New Roman" w:hAnsi="Times New Roman" w:cs="Times New Roman"/>
          <w:sz w:val="24"/>
          <w:szCs w:val="24"/>
        </w:rPr>
        <w:t xml:space="preserve"> </w:t>
      </w:r>
      <w:r w:rsidRPr="00B224F8">
        <w:rPr>
          <w:rFonts w:ascii="Times New Roman" w:hAnsi="Times New Roman" w:cs="Times New Roman"/>
          <w:sz w:val="24"/>
          <w:szCs w:val="24"/>
        </w:rPr>
        <w:t>Map</w:t>
      </w:r>
      <w:r>
        <w:rPr>
          <w:rFonts w:ascii="Times New Roman" w:hAnsi="Times New Roman" w:cs="Times New Roman"/>
          <w:sz w:val="24"/>
          <w:szCs w:val="24"/>
        </w:rPr>
        <w:t xml:space="preserve"> </w:t>
      </w:r>
      <w:r w:rsidRPr="00B224F8">
        <w:rPr>
          <w:rFonts w:ascii="Times New Roman" w:hAnsi="Times New Roman" w:cs="Times New Roman"/>
          <w:sz w:val="24"/>
          <w:szCs w:val="24"/>
        </w:rPr>
        <w:t>Export</w:t>
      </w:r>
      <w:r>
        <w:rPr>
          <w:rFonts w:ascii="Times New Roman" w:hAnsi="Times New Roman" w:cs="Times New Roman"/>
          <w:sz w:val="24"/>
          <w:szCs w:val="24"/>
        </w:rPr>
        <w:t xml:space="preserve"> </w:t>
      </w:r>
      <w:r w:rsidRPr="00B224F8">
        <w:rPr>
          <w:rFonts w:ascii="Times New Roman" w:hAnsi="Times New Roman" w:cs="Times New Roman"/>
          <w:sz w:val="24"/>
          <w:szCs w:val="24"/>
        </w:rPr>
        <w:t>File</w:t>
      </w:r>
      <w:r>
        <w:rPr>
          <w:rFonts w:ascii="Times New Roman" w:hAnsi="Times New Roman" w:cs="Times New Roman"/>
          <w:sz w:val="24"/>
          <w:szCs w:val="24"/>
        </w:rPr>
        <w:t xml:space="preserve"> </w:t>
      </w:r>
      <w:r w:rsidRPr="00B224F8">
        <w:rPr>
          <w:rFonts w:ascii="Times New Roman" w:hAnsi="Times New Roman" w:cs="Times New Roman"/>
          <w:sz w:val="24"/>
          <w:szCs w:val="24"/>
        </w:rPr>
        <w:t>–</w:t>
      </w:r>
      <w:r>
        <w:rPr>
          <w:rFonts w:ascii="Times New Roman" w:hAnsi="Times New Roman" w:cs="Times New Roman"/>
          <w:sz w:val="24"/>
          <w:szCs w:val="24"/>
        </w:rPr>
        <w:t xml:space="preserve"> </w:t>
      </w:r>
      <w:r w:rsidRPr="00B224F8">
        <w:rPr>
          <w:rFonts w:ascii="Times New Roman" w:hAnsi="Times New Roman" w:cs="Times New Roman"/>
          <w:sz w:val="24"/>
          <w:szCs w:val="24"/>
        </w:rPr>
        <w:t>Landsat</w:t>
      </w:r>
      <w:r>
        <w:rPr>
          <w:rFonts w:ascii="Times New Roman" w:hAnsi="Times New Roman" w:cs="Times New Roman"/>
          <w:sz w:val="24"/>
          <w:szCs w:val="24"/>
        </w:rPr>
        <w:t xml:space="preserve"> </w:t>
      </w:r>
      <w:r w:rsidRPr="00B224F8">
        <w:rPr>
          <w:rFonts w:ascii="Times New Roman" w:hAnsi="Times New Roman" w:cs="Times New Roman"/>
          <w:sz w:val="24"/>
          <w:szCs w:val="24"/>
        </w:rPr>
        <w:t>Level-2</w:t>
      </w:r>
    </w:p>
    <w:p w14:paraId="3ECE4E7C" w14:textId="0AFF2A3D" w:rsidR="00B42D81" w:rsidRPr="00B224F8" w:rsidRDefault="00B42D81" w:rsidP="00B42D81">
      <w:pPr>
        <w:pStyle w:val="PlainText"/>
        <w:ind w:left="1440"/>
        <w:rPr>
          <w:rFonts w:ascii="Times New Roman" w:hAnsi="Times New Roman" w:cs="Times New Roman"/>
          <w:sz w:val="24"/>
          <w:szCs w:val="24"/>
        </w:rPr>
      </w:pPr>
      <w:proofErr w:type="gramStart"/>
      <w:r w:rsidRPr="00B224F8">
        <w:rPr>
          <w:rFonts w:ascii="Times New Roman" w:hAnsi="Times New Roman" w:cs="Times New Roman"/>
          <w:sz w:val="24"/>
          <w:szCs w:val="24"/>
        </w:rPr>
        <w:t>INTERPOLATION:</w:t>
      </w:r>
      <w:r w:rsidR="00C5394D">
        <w:rPr>
          <w:rFonts w:ascii="Times New Roman" w:hAnsi="Times New Roman" w:cs="Times New Roman"/>
          <w:sz w:val="24"/>
          <w:szCs w:val="24"/>
        </w:rPr>
        <w:t>DISCRETE</w:t>
      </w:r>
      <w:proofErr w:type="gramEnd"/>
    </w:p>
    <w:p w14:paraId="0BA5B05C" w14:textId="77777777" w:rsidR="00B42D81" w:rsidRPr="00B224F8" w:rsidRDefault="00B42D81" w:rsidP="00B42D81">
      <w:pPr>
        <w:pStyle w:val="PlainText"/>
        <w:ind w:left="1440"/>
        <w:rPr>
          <w:rFonts w:ascii="Times New Roman" w:hAnsi="Times New Roman" w:cs="Times New Roman"/>
          <w:sz w:val="24"/>
          <w:szCs w:val="24"/>
        </w:rPr>
      </w:pPr>
      <w:r w:rsidRPr="00B224F8">
        <w:rPr>
          <w:rFonts w:ascii="Times New Roman" w:hAnsi="Times New Roman" w:cs="Times New Roman"/>
          <w:sz w:val="24"/>
          <w:szCs w:val="24"/>
        </w:rPr>
        <w:t>0.</w:t>
      </w:r>
      <w:r w:rsidR="00015A01">
        <w:rPr>
          <w:rFonts w:ascii="Times New Roman" w:hAnsi="Times New Roman" w:cs="Times New Roman"/>
          <w:sz w:val="24"/>
          <w:szCs w:val="24"/>
        </w:rPr>
        <w:t>0</w:t>
      </w:r>
      <w:r w:rsidRPr="00B224F8">
        <w:rPr>
          <w:rFonts w:ascii="Times New Roman" w:hAnsi="Times New Roman" w:cs="Times New Roman"/>
          <w:sz w:val="24"/>
          <w:szCs w:val="24"/>
        </w:rPr>
        <w:t>,0,76,255,</w:t>
      </w:r>
      <w:proofErr w:type="gramStart"/>
      <w:r w:rsidRPr="00B224F8">
        <w:rPr>
          <w:rFonts w:ascii="Times New Roman" w:hAnsi="Times New Roman" w:cs="Times New Roman"/>
          <w:sz w:val="24"/>
          <w:szCs w:val="24"/>
        </w:rPr>
        <w:t>255,Water</w:t>
      </w:r>
      <w:proofErr w:type="gramEnd"/>
    </w:p>
    <w:p w14:paraId="6E6B6D92" w14:textId="77777777" w:rsidR="00B42D81" w:rsidRPr="00B224F8" w:rsidRDefault="00B42D81" w:rsidP="00B42D81">
      <w:pPr>
        <w:pStyle w:val="PlainText"/>
        <w:ind w:left="1440"/>
        <w:rPr>
          <w:rFonts w:ascii="Times New Roman" w:hAnsi="Times New Roman" w:cs="Times New Roman"/>
          <w:sz w:val="24"/>
          <w:szCs w:val="24"/>
        </w:rPr>
      </w:pPr>
      <w:r w:rsidRPr="00B224F8">
        <w:rPr>
          <w:rFonts w:ascii="Times New Roman" w:hAnsi="Times New Roman" w:cs="Times New Roman"/>
          <w:sz w:val="24"/>
          <w:szCs w:val="24"/>
        </w:rPr>
        <w:t>0.</w:t>
      </w:r>
      <w:r w:rsidR="00015A01">
        <w:rPr>
          <w:rFonts w:ascii="Times New Roman" w:hAnsi="Times New Roman" w:cs="Times New Roman"/>
          <w:sz w:val="24"/>
          <w:szCs w:val="24"/>
        </w:rPr>
        <w:t>2</w:t>
      </w:r>
      <w:r w:rsidRPr="00B224F8">
        <w:rPr>
          <w:rFonts w:ascii="Times New Roman" w:hAnsi="Times New Roman" w:cs="Times New Roman"/>
          <w:sz w:val="24"/>
          <w:szCs w:val="24"/>
        </w:rPr>
        <w:t>,191,163,124,</w:t>
      </w:r>
      <w:proofErr w:type="gramStart"/>
      <w:r w:rsidRPr="00B224F8">
        <w:rPr>
          <w:rFonts w:ascii="Times New Roman" w:hAnsi="Times New Roman" w:cs="Times New Roman"/>
          <w:sz w:val="24"/>
          <w:szCs w:val="24"/>
        </w:rPr>
        <w:t>255,Bare</w:t>
      </w:r>
      <w:proofErr w:type="gramEnd"/>
      <w:r>
        <w:rPr>
          <w:rFonts w:ascii="Times New Roman" w:hAnsi="Times New Roman" w:cs="Times New Roman"/>
          <w:sz w:val="24"/>
          <w:szCs w:val="24"/>
        </w:rPr>
        <w:t xml:space="preserve"> </w:t>
      </w:r>
      <w:r w:rsidRPr="00B224F8">
        <w:rPr>
          <w:rFonts w:ascii="Times New Roman" w:hAnsi="Times New Roman" w:cs="Times New Roman"/>
          <w:sz w:val="24"/>
          <w:szCs w:val="24"/>
        </w:rPr>
        <w:t>Surface</w:t>
      </w:r>
      <w:r>
        <w:rPr>
          <w:rFonts w:ascii="Times New Roman" w:hAnsi="Times New Roman" w:cs="Times New Roman"/>
          <w:sz w:val="24"/>
          <w:szCs w:val="24"/>
        </w:rPr>
        <w:t xml:space="preserve"> </w:t>
      </w:r>
      <w:r w:rsidRPr="00B224F8">
        <w:rPr>
          <w:rFonts w:ascii="Times New Roman" w:hAnsi="Times New Roman" w:cs="Times New Roman"/>
          <w:sz w:val="24"/>
          <w:szCs w:val="24"/>
        </w:rPr>
        <w:t>/</w:t>
      </w:r>
      <w:r>
        <w:rPr>
          <w:rFonts w:ascii="Times New Roman" w:hAnsi="Times New Roman" w:cs="Times New Roman"/>
          <w:sz w:val="24"/>
          <w:szCs w:val="24"/>
        </w:rPr>
        <w:t xml:space="preserve"> </w:t>
      </w:r>
      <w:r w:rsidR="00015A01">
        <w:rPr>
          <w:rFonts w:ascii="Times New Roman" w:hAnsi="Times New Roman" w:cs="Times New Roman"/>
          <w:sz w:val="24"/>
          <w:szCs w:val="24"/>
        </w:rPr>
        <w:t>Clouds</w:t>
      </w:r>
    </w:p>
    <w:p w14:paraId="2A576410" w14:textId="77777777" w:rsidR="00B42D81" w:rsidRPr="00B224F8" w:rsidRDefault="00B42D81" w:rsidP="00B42D81">
      <w:pPr>
        <w:pStyle w:val="PlainText"/>
        <w:ind w:left="1440"/>
        <w:rPr>
          <w:rFonts w:ascii="Times New Roman" w:hAnsi="Times New Roman" w:cs="Times New Roman"/>
          <w:sz w:val="24"/>
          <w:szCs w:val="24"/>
        </w:rPr>
      </w:pPr>
      <w:r w:rsidRPr="00B224F8">
        <w:rPr>
          <w:rFonts w:ascii="Times New Roman" w:hAnsi="Times New Roman" w:cs="Times New Roman"/>
          <w:sz w:val="24"/>
          <w:szCs w:val="24"/>
        </w:rPr>
        <w:t>0.</w:t>
      </w:r>
      <w:r w:rsidR="00915B01">
        <w:rPr>
          <w:rFonts w:ascii="Times New Roman" w:hAnsi="Times New Roman" w:cs="Times New Roman"/>
          <w:sz w:val="24"/>
          <w:szCs w:val="24"/>
        </w:rPr>
        <w:t>7</w:t>
      </w:r>
      <w:r w:rsidRPr="00B224F8">
        <w:rPr>
          <w:rFonts w:ascii="Times New Roman" w:hAnsi="Times New Roman" w:cs="Times New Roman"/>
          <w:sz w:val="24"/>
          <w:szCs w:val="24"/>
        </w:rPr>
        <w:t>,177,223,171,</w:t>
      </w:r>
      <w:proofErr w:type="gramStart"/>
      <w:r w:rsidRPr="00B224F8">
        <w:rPr>
          <w:rFonts w:ascii="Times New Roman" w:hAnsi="Times New Roman" w:cs="Times New Roman"/>
          <w:sz w:val="24"/>
          <w:szCs w:val="24"/>
        </w:rPr>
        <w:t>255,Scattered</w:t>
      </w:r>
      <w:proofErr w:type="gramEnd"/>
      <w:r>
        <w:rPr>
          <w:rFonts w:ascii="Times New Roman" w:hAnsi="Times New Roman" w:cs="Times New Roman"/>
          <w:sz w:val="24"/>
          <w:szCs w:val="24"/>
        </w:rPr>
        <w:t xml:space="preserve"> </w:t>
      </w:r>
      <w:r w:rsidRPr="00B224F8">
        <w:rPr>
          <w:rFonts w:ascii="Times New Roman" w:hAnsi="Times New Roman" w:cs="Times New Roman"/>
          <w:sz w:val="24"/>
          <w:szCs w:val="24"/>
        </w:rPr>
        <w:t>Vegetation</w:t>
      </w:r>
    </w:p>
    <w:p w14:paraId="75A6948C" w14:textId="77777777" w:rsidR="00B42D81" w:rsidRPr="00B224F8" w:rsidRDefault="00B42D81" w:rsidP="00B42D81">
      <w:pPr>
        <w:pStyle w:val="PlainText"/>
        <w:ind w:left="1440"/>
        <w:rPr>
          <w:rFonts w:ascii="Times New Roman" w:hAnsi="Times New Roman" w:cs="Times New Roman"/>
          <w:sz w:val="24"/>
          <w:szCs w:val="24"/>
        </w:rPr>
      </w:pPr>
      <w:r w:rsidRPr="00B224F8">
        <w:rPr>
          <w:rFonts w:ascii="Times New Roman" w:hAnsi="Times New Roman" w:cs="Times New Roman"/>
          <w:sz w:val="24"/>
          <w:szCs w:val="24"/>
        </w:rPr>
        <w:t>0.</w:t>
      </w:r>
      <w:r w:rsidR="00915B01">
        <w:rPr>
          <w:rFonts w:ascii="Times New Roman" w:hAnsi="Times New Roman" w:cs="Times New Roman"/>
          <w:sz w:val="24"/>
          <w:szCs w:val="24"/>
        </w:rPr>
        <w:t>8</w:t>
      </w:r>
      <w:r w:rsidRPr="00B224F8">
        <w:rPr>
          <w:rFonts w:ascii="Times New Roman" w:hAnsi="Times New Roman" w:cs="Times New Roman"/>
          <w:sz w:val="24"/>
          <w:szCs w:val="24"/>
        </w:rPr>
        <w:t>,61,166,89,</w:t>
      </w:r>
      <w:proofErr w:type="gramStart"/>
      <w:r w:rsidRPr="00B224F8">
        <w:rPr>
          <w:rFonts w:ascii="Times New Roman" w:hAnsi="Times New Roman" w:cs="Times New Roman"/>
          <w:sz w:val="24"/>
          <w:szCs w:val="24"/>
        </w:rPr>
        <w:t>255,Moderate</w:t>
      </w:r>
      <w:proofErr w:type="gramEnd"/>
      <w:r>
        <w:rPr>
          <w:rFonts w:ascii="Times New Roman" w:hAnsi="Times New Roman" w:cs="Times New Roman"/>
          <w:sz w:val="24"/>
          <w:szCs w:val="24"/>
        </w:rPr>
        <w:t xml:space="preserve"> </w:t>
      </w:r>
      <w:r w:rsidRPr="00B224F8">
        <w:rPr>
          <w:rFonts w:ascii="Times New Roman" w:hAnsi="Times New Roman" w:cs="Times New Roman"/>
          <w:sz w:val="24"/>
          <w:szCs w:val="24"/>
        </w:rPr>
        <w:t>Vegetation</w:t>
      </w:r>
    </w:p>
    <w:p w14:paraId="129DBDCA" w14:textId="77777777" w:rsidR="00B42D81" w:rsidRPr="00B224F8" w:rsidRDefault="00B42D81" w:rsidP="00B42D81">
      <w:pPr>
        <w:pStyle w:val="PlainText"/>
        <w:ind w:left="1440"/>
        <w:rPr>
          <w:rFonts w:ascii="Times New Roman" w:hAnsi="Times New Roman" w:cs="Times New Roman"/>
          <w:sz w:val="24"/>
          <w:szCs w:val="24"/>
        </w:rPr>
      </w:pPr>
      <w:r w:rsidRPr="00B224F8">
        <w:rPr>
          <w:rFonts w:ascii="Times New Roman" w:hAnsi="Times New Roman" w:cs="Times New Roman"/>
          <w:sz w:val="24"/>
          <w:szCs w:val="24"/>
        </w:rPr>
        <w:t>0.99,0,87,27,</w:t>
      </w:r>
      <w:proofErr w:type="gramStart"/>
      <w:r w:rsidRPr="00B224F8">
        <w:rPr>
          <w:rFonts w:ascii="Times New Roman" w:hAnsi="Times New Roman" w:cs="Times New Roman"/>
          <w:sz w:val="24"/>
          <w:szCs w:val="24"/>
        </w:rPr>
        <w:t>255,Dense</w:t>
      </w:r>
      <w:proofErr w:type="gramEnd"/>
      <w:r>
        <w:rPr>
          <w:rFonts w:ascii="Times New Roman" w:hAnsi="Times New Roman" w:cs="Times New Roman"/>
          <w:sz w:val="24"/>
          <w:szCs w:val="24"/>
        </w:rPr>
        <w:t xml:space="preserve"> </w:t>
      </w:r>
      <w:r w:rsidRPr="00B224F8">
        <w:rPr>
          <w:rFonts w:ascii="Times New Roman" w:hAnsi="Times New Roman" w:cs="Times New Roman"/>
          <w:sz w:val="24"/>
          <w:szCs w:val="24"/>
        </w:rPr>
        <w:t>Vegetation</w:t>
      </w:r>
    </w:p>
    <w:bookmarkEnd w:id="142"/>
    <w:p w14:paraId="4886BCD5" w14:textId="77777777" w:rsidR="00B42D81" w:rsidRDefault="00B42D81" w:rsidP="00B42D81">
      <w:pPr>
        <w:rPr>
          <w:lang w:val="de-DE"/>
        </w:rPr>
      </w:pPr>
    </w:p>
    <w:p w14:paraId="74071809" w14:textId="09D3A054" w:rsidR="00B42D81" w:rsidRPr="00F03BB6" w:rsidRDefault="00B42D81" w:rsidP="00B42D81">
      <w:pPr>
        <w:ind w:left="720"/>
      </w:pPr>
      <w:r w:rsidRPr="00F03BB6">
        <w:t xml:space="preserve">Start </w:t>
      </w:r>
      <w:r w:rsidRPr="000B4570">
        <w:rPr>
          <w:b/>
          <w:bCs/>
        </w:rPr>
        <w:t>Word</w:t>
      </w:r>
      <w:r w:rsidRPr="00F03BB6">
        <w:t xml:space="preserve"> (or compatible program such as Notepad)</w:t>
      </w:r>
    </w:p>
    <w:p w14:paraId="4F31F73F" w14:textId="77777777" w:rsidR="00B42D81" w:rsidRDefault="00B42D81" w:rsidP="00B42D81">
      <w:pPr>
        <w:ind w:left="1440"/>
        <w:rPr>
          <w:bCs/>
        </w:rPr>
      </w:pPr>
      <w:r w:rsidRPr="000B4570">
        <w:rPr>
          <w:b/>
          <w:bCs/>
        </w:rPr>
        <w:t>File</w:t>
      </w:r>
      <w:r>
        <w:rPr>
          <w:b/>
          <w:bCs/>
        </w:rPr>
        <w:t xml:space="preserve"> </w:t>
      </w:r>
      <w:r w:rsidRPr="000B4570">
        <w:rPr>
          <w:b/>
          <w:bCs/>
        </w:rPr>
        <w:t>&gt;</w:t>
      </w:r>
      <w:r>
        <w:rPr>
          <w:b/>
          <w:bCs/>
        </w:rPr>
        <w:t xml:space="preserve"> </w:t>
      </w:r>
      <w:r w:rsidRPr="000B4570">
        <w:rPr>
          <w:b/>
          <w:bCs/>
        </w:rPr>
        <w:t>New</w:t>
      </w:r>
      <w:r>
        <w:rPr>
          <w:bCs/>
        </w:rPr>
        <w:t xml:space="preserve"> to create a blank document</w:t>
      </w:r>
    </w:p>
    <w:p w14:paraId="4AE70DF8" w14:textId="77777777" w:rsidR="00B42D81" w:rsidRDefault="00B42D81" w:rsidP="00B42D81">
      <w:pPr>
        <w:ind w:left="1440"/>
        <w:rPr>
          <w:bCs/>
        </w:rPr>
      </w:pPr>
      <w:r w:rsidRPr="000B4570">
        <w:rPr>
          <w:b/>
          <w:bCs/>
        </w:rPr>
        <w:t>Paste</w:t>
      </w:r>
      <w:r>
        <w:rPr>
          <w:bCs/>
        </w:rPr>
        <w:t xml:space="preserve"> the copied text into the blank document</w:t>
      </w:r>
    </w:p>
    <w:p w14:paraId="1D0FB405" w14:textId="77777777" w:rsidR="00B42D81" w:rsidRDefault="00B42D81" w:rsidP="00B42D81">
      <w:pPr>
        <w:ind w:left="1440"/>
        <w:rPr>
          <w:bCs/>
        </w:rPr>
      </w:pPr>
      <w:r>
        <w:rPr>
          <w:b/>
          <w:bCs/>
        </w:rPr>
        <w:lastRenderedPageBreak/>
        <w:t xml:space="preserve">File &gt; </w:t>
      </w:r>
      <w:r w:rsidRPr="000B4570">
        <w:rPr>
          <w:b/>
          <w:bCs/>
        </w:rPr>
        <w:t>Save</w:t>
      </w:r>
      <w:r>
        <w:rPr>
          <w:b/>
          <w:bCs/>
        </w:rPr>
        <w:t xml:space="preserve"> As</w:t>
      </w:r>
      <w:r>
        <w:rPr>
          <w:bCs/>
        </w:rPr>
        <w:t xml:space="preserve"> </w:t>
      </w:r>
    </w:p>
    <w:p w14:paraId="7E79DDE2" w14:textId="77777777" w:rsidR="00B42D81" w:rsidRDefault="00B42D81" w:rsidP="00B42D81">
      <w:pPr>
        <w:ind w:left="2160"/>
        <w:rPr>
          <w:bCs/>
        </w:rPr>
      </w:pPr>
      <w:r>
        <w:rPr>
          <w:bCs/>
        </w:rPr>
        <w:t xml:space="preserve">Browse to the folder </w:t>
      </w:r>
      <w:r>
        <w:rPr>
          <w:bCs/>
          <w:i/>
        </w:rPr>
        <w:t>Landsat</w:t>
      </w:r>
    </w:p>
    <w:p w14:paraId="24421E8A" w14:textId="77777777" w:rsidR="00B42D81" w:rsidRDefault="00B42D81" w:rsidP="00B42D81">
      <w:pPr>
        <w:ind w:left="2160"/>
        <w:rPr>
          <w:bCs/>
          <w:i/>
        </w:rPr>
      </w:pPr>
      <w:r>
        <w:rPr>
          <w:bCs/>
        </w:rPr>
        <w:t xml:space="preserve">Name the </w:t>
      </w:r>
      <w:r w:rsidRPr="005D6B87">
        <w:rPr>
          <w:bCs/>
        </w:rPr>
        <w:t>file</w:t>
      </w:r>
      <w:r>
        <w:rPr>
          <w:bCs/>
        </w:rPr>
        <w:t xml:space="preserve"> </w:t>
      </w:r>
      <w:r w:rsidRPr="000B4570">
        <w:rPr>
          <w:bCs/>
          <w:i/>
        </w:rPr>
        <w:t>NDVIColorRamp</w:t>
      </w:r>
      <w:r w:rsidR="00CA4D54">
        <w:rPr>
          <w:bCs/>
          <w:i/>
        </w:rPr>
        <w:t>-Level2</w:t>
      </w:r>
    </w:p>
    <w:p w14:paraId="179A5C4B" w14:textId="77777777" w:rsidR="00B42D81" w:rsidRDefault="00B42D81" w:rsidP="00B42D81">
      <w:pPr>
        <w:ind w:left="2160"/>
        <w:rPr>
          <w:bCs/>
        </w:rPr>
      </w:pPr>
      <w:r>
        <w:rPr>
          <w:bCs/>
        </w:rPr>
        <w:t xml:space="preserve">Select </w:t>
      </w:r>
      <w:r w:rsidRPr="005D6B87">
        <w:rPr>
          <w:b/>
          <w:bCs/>
        </w:rPr>
        <w:t>Save</w:t>
      </w:r>
      <w:r>
        <w:rPr>
          <w:b/>
          <w:bCs/>
        </w:rPr>
        <w:t xml:space="preserve"> </w:t>
      </w:r>
      <w:r w:rsidRPr="005D6B87">
        <w:rPr>
          <w:b/>
          <w:bCs/>
        </w:rPr>
        <w:t>as</w:t>
      </w:r>
      <w:r>
        <w:rPr>
          <w:b/>
          <w:bCs/>
        </w:rPr>
        <w:t xml:space="preserve"> </w:t>
      </w:r>
      <w:r w:rsidRPr="005D6B87">
        <w:rPr>
          <w:b/>
          <w:bCs/>
        </w:rPr>
        <w:t>type</w:t>
      </w:r>
      <w:r>
        <w:rPr>
          <w:bCs/>
        </w:rPr>
        <w:t xml:space="preserve"> </w:t>
      </w:r>
      <w:r>
        <w:rPr>
          <w:bCs/>
          <w:i/>
        </w:rPr>
        <w:t xml:space="preserve">Plain Text </w:t>
      </w:r>
    </w:p>
    <w:p w14:paraId="17D359A7" w14:textId="77777777" w:rsidR="00B42D81" w:rsidRPr="005D6B87" w:rsidRDefault="00B42D81" w:rsidP="00B42D81">
      <w:pPr>
        <w:ind w:left="2160"/>
        <w:rPr>
          <w:bCs/>
        </w:rPr>
      </w:pPr>
      <w:r>
        <w:rPr>
          <w:b/>
          <w:bCs/>
        </w:rPr>
        <w:t>Save &gt; OK</w:t>
      </w:r>
    </w:p>
    <w:p w14:paraId="22231C2F" w14:textId="77777777" w:rsidR="00B42D81" w:rsidRPr="0075685E" w:rsidRDefault="00B42D81" w:rsidP="0075685E">
      <w:pPr>
        <w:ind w:left="1440"/>
        <w:rPr>
          <w:bCs/>
        </w:rPr>
      </w:pPr>
      <w:r>
        <w:rPr>
          <w:b/>
          <w:bCs/>
        </w:rPr>
        <w:t>File &gt; Close</w:t>
      </w:r>
    </w:p>
    <w:p w14:paraId="37FCF99D" w14:textId="77777777" w:rsidR="00117127" w:rsidRDefault="00117127" w:rsidP="00117127">
      <w:pPr>
        <w:rPr>
          <w:bCs/>
        </w:rPr>
      </w:pPr>
    </w:p>
    <w:p w14:paraId="7F00BAE5" w14:textId="77777777" w:rsidR="000219FD" w:rsidRDefault="000219FD" w:rsidP="000219FD">
      <w:pPr>
        <w:ind w:left="720"/>
        <w:rPr>
          <w:i/>
        </w:rPr>
      </w:pPr>
      <w:r>
        <w:t xml:space="preserve">In QGIS uncheck all the layers except the layer named </w:t>
      </w:r>
      <w:r>
        <w:rPr>
          <w:i/>
        </w:rPr>
        <w:t>NDVI-</w:t>
      </w:r>
      <w:r w:rsidR="006917D5">
        <w:rPr>
          <w:i/>
        </w:rPr>
        <w:t>14-May</w:t>
      </w:r>
      <w:r>
        <w:rPr>
          <w:i/>
        </w:rPr>
        <w:t>-2018</w:t>
      </w:r>
    </w:p>
    <w:p w14:paraId="5A0EF29A" w14:textId="77777777" w:rsidR="000219FD" w:rsidRDefault="000219FD" w:rsidP="000219FD">
      <w:pPr>
        <w:ind w:left="720"/>
      </w:pPr>
    </w:p>
    <w:p w14:paraId="0A7DF143" w14:textId="77777777" w:rsidR="000219FD" w:rsidRDefault="000219FD" w:rsidP="000219FD">
      <w:pPr>
        <w:ind w:left="720"/>
        <w:rPr>
          <w:i/>
        </w:rPr>
      </w:pPr>
      <w:r>
        <w:t xml:space="preserve">Right click on </w:t>
      </w:r>
      <w:r>
        <w:rPr>
          <w:i/>
        </w:rPr>
        <w:t>NDVI-</w:t>
      </w:r>
      <w:r w:rsidR="00B107CE">
        <w:rPr>
          <w:i/>
        </w:rPr>
        <w:t>14-May</w:t>
      </w:r>
      <w:r>
        <w:rPr>
          <w:i/>
        </w:rPr>
        <w:t>-2018</w:t>
      </w:r>
    </w:p>
    <w:p w14:paraId="1C9D5FB9" w14:textId="77777777" w:rsidR="000219FD" w:rsidRDefault="000219FD" w:rsidP="000219FD">
      <w:pPr>
        <w:ind w:left="1440"/>
      </w:pPr>
      <w:r w:rsidRPr="00BF7046">
        <w:rPr>
          <w:b/>
        </w:rPr>
        <w:t>Properties</w:t>
      </w:r>
      <w:r>
        <w:t xml:space="preserve"> &gt; </w:t>
      </w:r>
      <w:r w:rsidRPr="00BF7046">
        <w:rPr>
          <w:b/>
        </w:rPr>
        <w:t>S</w:t>
      </w:r>
      <w:r>
        <w:rPr>
          <w:b/>
        </w:rPr>
        <w:t>ymbology</w:t>
      </w:r>
      <w:r>
        <w:t xml:space="preserve"> </w:t>
      </w:r>
    </w:p>
    <w:p w14:paraId="5C6E0184" w14:textId="77777777" w:rsidR="000219FD" w:rsidRDefault="000219FD" w:rsidP="000219FD">
      <w:pPr>
        <w:ind w:left="2160"/>
      </w:pPr>
      <w:r>
        <w:t xml:space="preserve">In </w:t>
      </w:r>
      <w:r w:rsidRPr="00BF7046">
        <w:rPr>
          <w:b/>
        </w:rPr>
        <w:t>Render</w:t>
      </w:r>
      <w:r>
        <w:rPr>
          <w:b/>
        </w:rPr>
        <w:t xml:space="preserve"> </w:t>
      </w:r>
      <w:r w:rsidRPr="00BF7046">
        <w:rPr>
          <w:b/>
        </w:rPr>
        <w:t>type</w:t>
      </w:r>
      <w:r>
        <w:t xml:space="preserve"> select </w:t>
      </w:r>
      <w:proofErr w:type="spellStart"/>
      <w:r w:rsidRPr="00BF7046">
        <w:rPr>
          <w:i/>
        </w:rPr>
        <w:t>Singleband</w:t>
      </w:r>
      <w:proofErr w:type="spellEnd"/>
      <w:r>
        <w:rPr>
          <w:i/>
        </w:rPr>
        <w:t xml:space="preserve"> </w:t>
      </w:r>
      <w:proofErr w:type="spellStart"/>
      <w:r>
        <w:rPr>
          <w:i/>
        </w:rPr>
        <w:t>p</w:t>
      </w:r>
      <w:r w:rsidRPr="00BF7046">
        <w:rPr>
          <w:i/>
        </w:rPr>
        <w:t>suedocolor</w:t>
      </w:r>
      <w:proofErr w:type="spellEnd"/>
      <w:r>
        <w:t xml:space="preserve"> </w:t>
      </w:r>
    </w:p>
    <w:p w14:paraId="033CFF78" w14:textId="7A042060" w:rsidR="000219FD" w:rsidRDefault="000219FD" w:rsidP="000219FD">
      <w:pPr>
        <w:ind w:left="2160"/>
        <w:rPr>
          <w:i/>
        </w:rPr>
      </w:pPr>
      <w:r>
        <w:t xml:space="preserve">In </w:t>
      </w:r>
      <w:r>
        <w:rPr>
          <w:b/>
        </w:rPr>
        <w:t>Interpolation</w:t>
      </w:r>
      <w:r>
        <w:t xml:space="preserve"> select </w:t>
      </w:r>
      <w:r w:rsidR="000E26A5">
        <w:rPr>
          <w:i/>
        </w:rPr>
        <w:t>Discrete</w:t>
      </w:r>
    </w:p>
    <w:p w14:paraId="56216241" w14:textId="56B0596D" w:rsidR="000219FD" w:rsidRDefault="000219FD" w:rsidP="000219FD">
      <w:pPr>
        <w:ind w:left="2160"/>
      </w:pPr>
      <w:r>
        <w:t xml:space="preserve">Click on the file folder icon </w:t>
      </w:r>
      <w:r w:rsidR="00742772">
        <w:rPr>
          <w:noProof/>
        </w:rPr>
        <w:drawing>
          <wp:inline distT="0" distB="0" distL="0" distR="0" wp14:anchorId="183E22C4" wp14:editId="7D162C59">
            <wp:extent cx="367030" cy="36703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3">
                      <a:lum bright="-6000" contrast="18000"/>
                      <a:extLst>
                        <a:ext uri="{28A0092B-C50C-407E-A947-70E740481C1C}">
                          <a14:useLocalDpi xmlns:a14="http://schemas.microsoft.com/office/drawing/2010/main" val="0"/>
                        </a:ext>
                      </a:extLst>
                    </a:blip>
                    <a:srcRect/>
                    <a:stretch>
                      <a:fillRect/>
                    </a:stretch>
                  </pic:blipFill>
                  <pic:spPr bwMode="auto">
                    <a:xfrm>
                      <a:off x="0" y="0"/>
                      <a:ext cx="367030" cy="367030"/>
                    </a:xfrm>
                    <a:prstGeom prst="rect">
                      <a:avLst/>
                    </a:prstGeom>
                    <a:noFill/>
                    <a:ln>
                      <a:noFill/>
                    </a:ln>
                  </pic:spPr>
                </pic:pic>
              </a:graphicData>
            </a:graphic>
          </wp:inline>
        </w:drawing>
      </w:r>
    </w:p>
    <w:p w14:paraId="59C33247" w14:textId="77777777" w:rsidR="000219FD" w:rsidRDefault="000219FD" w:rsidP="000219FD">
      <w:pPr>
        <w:ind w:left="2880"/>
      </w:pPr>
      <w:r>
        <w:t xml:space="preserve">Browse to folder </w:t>
      </w:r>
      <w:r>
        <w:rPr>
          <w:i/>
        </w:rPr>
        <w:t>Landsat</w:t>
      </w:r>
    </w:p>
    <w:p w14:paraId="306CB665" w14:textId="16BA6B31" w:rsidR="000219FD" w:rsidRPr="00584264" w:rsidRDefault="000219FD" w:rsidP="000219FD">
      <w:pPr>
        <w:ind w:left="3600"/>
        <w:rPr>
          <w:i/>
        </w:rPr>
      </w:pPr>
      <w:r>
        <w:t xml:space="preserve">Select </w:t>
      </w:r>
      <w:r w:rsidRPr="00F03BB6">
        <w:rPr>
          <w:i/>
        </w:rPr>
        <w:t>NDVIColorRamp-Level2</w:t>
      </w:r>
    </w:p>
    <w:p w14:paraId="559E0A0C" w14:textId="77777777" w:rsidR="000219FD" w:rsidRPr="00A059ED" w:rsidRDefault="000219FD" w:rsidP="000219FD">
      <w:pPr>
        <w:ind w:left="2880"/>
        <w:rPr>
          <w:b/>
          <w:lang w:val="nl-NL"/>
        </w:rPr>
      </w:pPr>
      <w:r w:rsidRPr="00A059ED">
        <w:rPr>
          <w:b/>
          <w:lang w:val="nl-NL"/>
        </w:rPr>
        <w:t>Open</w:t>
      </w:r>
    </w:p>
    <w:p w14:paraId="2AF44188" w14:textId="77777777" w:rsidR="000219FD" w:rsidRDefault="000219FD" w:rsidP="000219FD"/>
    <w:p w14:paraId="7782C9B5" w14:textId="77777777" w:rsidR="000219FD" w:rsidRPr="0075685E" w:rsidRDefault="00A84C84" w:rsidP="0025095F">
      <w:pPr>
        <w:ind w:left="720"/>
      </w:pPr>
      <w:r>
        <w:t>The</w:t>
      </w:r>
      <w:r w:rsidR="000219FD" w:rsidRPr="0075685E">
        <w:t xml:space="preserve"> color ramp should </w:t>
      </w:r>
      <w:r w:rsidR="003B7D3F">
        <w:t xml:space="preserve">now </w:t>
      </w:r>
      <w:r w:rsidR="000219FD" w:rsidRPr="0075685E">
        <w:t xml:space="preserve">look </w:t>
      </w:r>
      <w:proofErr w:type="gramStart"/>
      <w:r w:rsidR="000219FD" w:rsidRPr="0075685E">
        <w:t>similar to</w:t>
      </w:r>
      <w:proofErr w:type="gramEnd"/>
      <w:r w:rsidR="000219FD" w:rsidRPr="0075685E">
        <w:t xml:space="preserve"> this:</w:t>
      </w:r>
    </w:p>
    <w:p w14:paraId="6F8113A5" w14:textId="77777777" w:rsidR="000219FD" w:rsidRPr="00D77168" w:rsidRDefault="000219FD" w:rsidP="000219FD"/>
    <w:p w14:paraId="45DB9A8D" w14:textId="3F3E8F64" w:rsidR="000219FD" w:rsidRPr="00F17017" w:rsidRDefault="00742772" w:rsidP="000219FD">
      <w:pPr>
        <w:jc w:val="center"/>
        <w:rPr>
          <w:lang w:val="de-DE"/>
        </w:rPr>
      </w:pPr>
      <w:r w:rsidRPr="00830559">
        <w:rPr>
          <w:noProof/>
        </w:rPr>
        <w:drawing>
          <wp:inline distT="0" distB="0" distL="0" distR="0" wp14:anchorId="22C86FFA" wp14:editId="050C2D9D">
            <wp:extent cx="3629025" cy="169545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29025" cy="1695450"/>
                    </a:xfrm>
                    <a:prstGeom prst="rect">
                      <a:avLst/>
                    </a:prstGeom>
                    <a:noFill/>
                    <a:ln>
                      <a:noFill/>
                    </a:ln>
                  </pic:spPr>
                </pic:pic>
              </a:graphicData>
            </a:graphic>
          </wp:inline>
        </w:drawing>
      </w:r>
    </w:p>
    <w:p w14:paraId="14C4E592" w14:textId="77777777" w:rsidR="000219FD" w:rsidRDefault="000219FD" w:rsidP="000219FD"/>
    <w:p w14:paraId="60A7DD6A" w14:textId="19B8EA7D" w:rsidR="000219FD" w:rsidRPr="000219FD" w:rsidRDefault="000219FD" w:rsidP="0025095F">
      <w:pPr>
        <w:ind w:left="720"/>
        <w:rPr>
          <w:bCs/>
        </w:rPr>
      </w:pPr>
      <w:r w:rsidRPr="008B4DCC">
        <w:t xml:space="preserve">Click on down arrow to the right of the box labelled </w:t>
      </w:r>
      <w:r w:rsidR="00C26092">
        <w:rPr>
          <w:b/>
          <w:bCs/>
        </w:rPr>
        <w:t>Style</w:t>
      </w:r>
      <w:r w:rsidR="0088530F">
        <w:rPr>
          <w:b/>
          <w:bCs/>
        </w:rPr>
        <w:t xml:space="preserve"> at the bottom-left of the page</w:t>
      </w:r>
      <w:r w:rsidR="00FA3CA9">
        <w:rPr>
          <w:noProof/>
        </w:rPr>
        <w:drawing>
          <wp:inline distT="0" distB="0" distL="0" distR="0" wp14:anchorId="4C9BA56E" wp14:editId="76775C42">
            <wp:extent cx="346999" cy="181923"/>
            <wp:effectExtent l="0" t="0" r="0" b="889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41782" t="83731" r="54056" b="12996"/>
                    <a:stretch/>
                  </pic:blipFill>
                  <pic:spPr bwMode="auto">
                    <a:xfrm>
                      <a:off x="0" y="0"/>
                      <a:ext cx="354913" cy="186072"/>
                    </a:xfrm>
                    <a:prstGeom prst="rect">
                      <a:avLst/>
                    </a:prstGeom>
                    <a:ln>
                      <a:noFill/>
                    </a:ln>
                    <a:extLst>
                      <a:ext uri="{53640926-AAD7-44D8-BBD7-CCE9431645EC}">
                        <a14:shadowObscured xmlns:a14="http://schemas.microsoft.com/office/drawing/2010/main"/>
                      </a:ext>
                    </a:extLst>
                  </pic:spPr>
                </pic:pic>
              </a:graphicData>
            </a:graphic>
          </wp:inline>
        </w:drawing>
      </w:r>
    </w:p>
    <w:p w14:paraId="22E6215F" w14:textId="77777777" w:rsidR="000219FD" w:rsidRDefault="000219FD" w:rsidP="0025095F">
      <w:pPr>
        <w:ind w:left="1440"/>
        <w:rPr>
          <w:bCs/>
        </w:rPr>
      </w:pPr>
      <w:r>
        <w:rPr>
          <w:bCs/>
        </w:rPr>
        <w:t xml:space="preserve">Select </w:t>
      </w:r>
      <w:r>
        <w:rPr>
          <w:b/>
          <w:bCs/>
        </w:rPr>
        <w:t xml:space="preserve">Save </w:t>
      </w:r>
      <w:r w:rsidR="0025095F">
        <w:rPr>
          <w:b/>
          <w:bCs/>
        </w:rPr>
        <w:t>Style</w:t>
      </w:r>
    </w:p>
    <w:p w14:paraId="719B08A2" w14:textId="77777777" w:rsidR="0025095F" w:rsidRDefault="0025095F" w:rsidP="0025095F">
      <w:pPr>
        <w:ind w:left="1440"/>
        <w:rPr>
          <w:bCs/>
        </w:rPr>
      </w:pPr>
      <w:r>
        <w:rPr>
          <w:bCs/>
        </w:rPr>
        <w:t xml:space="preserve">Browse to the folder </w:t>
      </w:r>
      <w:r w:rsidRPr="0025095F">
        <w:rPr>
          <w:bCs/>
          <w:i/>
        </w:rPr>
        <w:t>Landsat</w:t>
      </w:r>
    </w:p>
    <w:p w14:paraId="63A727DC" w14:textId="77777777" w:rsidR="000219FD" w:rsidRPr="000219FD" w:rsidRDefault="000219FD" w:rsidP="0025095F">
      <w:pPr>
        <w:ind w:left="1440"/>
        <w:rPr>
          <w:bCs/>
        </w:rPr>
      </w:pPr>
      <w:r w:rsidRPr="0025095F">
        <w:rPr>
          <w:bCs/>
        </w:rPr>
        <w:t>In</w:t>
      </w:r>
      <w:r>
        <w:rPr>
          <w:bCs/>
        </w:rPr>
        <w:t xml:space="preserve"> </w:t>
      </w:r>
      <w:r w:rsidR="0025095F">
        <w:rPr>
          <w:b/>
          <w:bCs/>
        </w:rPr>
        <w:t>File n</w:t>
      </w:r>
      <w:r>
        <w:rPr>
          <w:b/>
          <w:bCs/>
        </w:rPr>
        <w:t>ame</w:t>
      </w:r>
      <w:r>
        <w:rPr>
          <w:bCs/>
        </w:rPr>
        <w:t xml:space="preserve"> box, type </w:t>
      </w:r>
      <w:proofErr w:type="spellStart"/>
      <w:r>
        <w:rPr>
          <w:bCs/>
          <w:i/>
        </w:rPr>
        <w:t>NDVI</w:t>
      </w:r>
      <w:r w:rsidR="0025095F">
        <w:rPr>
          <w:bCs/>
          <w:i/>
        </w:rPr>
        <w:t>_Color_Ramp</w:t>
      </w:r>
      <w:proofErr w:type="spellEnd"/>
    </w:p>
    <w:p w14:paraId="1EB10A40" w14:textId="77777777" w:rsidR="000219FD" w:rsidRDefault="000219FD" w:rsidP="00802D16">
      <w:pPr>
        <w:ind w:left="1440"/>
        <w:rPr>
          <w:bCs/>
        </w:rPr>
      </w:pPr>
      <w:r>
        <w:rPr>
          <w:b/>
          <w:bCs/>
        </w:rPr>
        <w:t>Save &gt; OK</w:t>
      </w:r>
    </w:p>
    <w:p w14:paraId="08E2FF3D" w14:textId="77777777" w:rsidR="000219FD" w:rsidRPr="000219FD" w:rsidRDefault="000219FD" w:rsidP="00117127">
      <w:pPr>
        <w:rPr>
          <w:bCs/>
        </w:rPr>
      </w:pPr>
    </w:p>
    <w:p w14:paraId="07666D4D" w14:textId="77777777" w:rsidR="00117127" w:rsidRDefault="00117127" w:rsidP="00117127">
      <w:pPr>
        <w:rPr>
          <w:sz w:val="16"/>
          <w:szCs w:val="16"/>
        </w:rPr>
      </w:pPr>
      <w:r>
        <w:rPr>
          <w:b/>
          <w:bCs/>
          <w:sz w:val="28"/>
          <w:szCs w:val="28"/>
        </w:rPr>
        <w:t>Step 6</w:t>
      </w:r>
      <w:r>
        <w:rPr>
          <w:b/>
          <w:sz w:val="28"/>
          <w:szCs w:val="28"/>
        </w:rPr>
        <w:t>: Adjust the colors of the NDVI raster map</w:t>
      </w:r>
    </w:p>
    <w:p w14:paraId="7F7BE7E7" w14:textId="77777777" w:rsidR="00117127" w:rsidRDefault="00117127" w:rsidP="00117127">
      <w:pPr>
        <w:rPr>
          <w:sz w:val="16"/>
          <w:szCs w:val="16"/>
        </w:rPr>
      </w:pPr>
    </w:p>
    <w:p w14:paraId="4F7C8D51" w14:textId="77777777" w:rsidR="00117127" w:rsidRPr="00196B5B" w:rsidRDefault="00117127" w:rsidP="00117127">
      <w:r>
        <w:t xml:space="preserve">Positive NDVI values, shown in increasing shades of green in the NDVI image, indicate increasing amounts of healthy vegetation. NDVI values near zero and negative values indicate non-vegetated features such as barren surfaces (rock and soil) and water, snow, ice, and clouds. </w:t>
      </w:r>
    </w:p>
    <w:p w14:paraId="784634C3" w14:textId="77777777" w:rsidR="00117127" w:rsidRDefault="00117127" w:rsidP="00117127">
      <w:pPr>
        <w:ind w:left="720"/>
      </w:pPr>
    </w:p>
    <w:p w14:paraId="386322F6" w14:textId="77777777" w:rsidR="00697826" w:rsidRDefault="005604A0" w:rsidP="00117127">
      <w:pPr>
        <w:ind w:left="720"/>
        <w:rPr>
          <w:i/>
        </w:rPr>
      </w:pPr>
      <w:r>
        <w:t>Right click on</w:t>
      </w:r>
      <w:r w:rsidR="00204D0E">
        <w:t xml:space="preserve"> the layer named</w:t>
      </w:r>
      <w:r w:rsidR="00117127">
        <w:t xml:space="preserve"> </w:t>
      </w:r>
      <w:r w:rsidR="00117127">
        <w:rPr>
          <w:i/>
        </w:rPr>
        <w:t>NDVI-</w:t>
      </w:r>
      <w:r w:rsidR="006917D5">
        <w:rPr>
          <w:i/>
        </w:rPr>
        <w:t>14-May</w:t>
      </w:r>
      <w:r w:rsidR="00117127">
        <w:rPr>
          <w:i/>
        </w:rPr>
        <w:t>-2018</w:t>
      </w:r>
    </w:p>
    <w:p w14:paraId="4E41169A" w14:textId="77777777" w:rsidR="00117127" w:rsidRDefault="00117127" w:rsidP="00462682">
      <w:pPr>
        <w:ind w:left="1440"/>
      </w:pPr>
      <w:r w:rsidRPr="00BF7046">
        <w:rPr>
          <w:b/>
        </w:rPr>
        <w:t>Properties</w:t>
      </w:r>
      <w:r>
        <w:t xml:space="preserve"> &gt; </w:t>
      </w:r>
      <w:r w:rsidRPr="00BF7046">
        <w:rPr>
          <w:b/>
        </w:rPr>
        <w:t>S</w:t>
      </w:r>
      <w:r w:rsidR="008A00AB">
        <w:rPr>
          <w:b/>
        </w:rPr>
        <w:t>ymbology</w:t>
      </w:r>
      <w:r>
        <w:t xml:space="preserve"> </w:t>
      </w:r>
    </w:p>
    <w:p w14:paraId="320CE69E" w14:textId="77777777" w:rsidR="0025095F" w:rsidRPr="000219FD" w:rsidRDefault="0025095F" w:rsidP="0025095F">
      <w:pPr>
        <w:ind w:left="2160"/>
        <w:rPr>
          <w:bCs/>
        </w:rPr>
      </w:pPr>
      <w:r>
        <w:rPr>
          <w:bCs/>
        </w:rPr>
        <w:lastRenderedPageBreak/>
        <w:t xml:space="preserve">Click on down arrow to the right of the box labelled </w:t>
      </w:r>
      <w:r>
        <w:rPr>
          <w:b/>
          <w:bCs/>
        </w:rPr>
        <w:t>Style</w:t>
      </w:r>
    </w:p>
    <w:p w14:paraId="33F7F89E" w14:textId="77777777" w:rsidR="0025095F" w:rsidRDefault="0025095F" w:rsidP="0025095F">
      <w:pPr>
        <w:ind w:left="2880"/>
        <w:rPr>
          <w:bCs/>
        </w:rPr>
      </w:pPr>
      <w:r>
        <w:rPr>
          <w:bCs/>
        </w:rPr>
        <w:t xml:space="preserve">Select </w:t>
      </w:r>
      <w:r>
        <w:rPr>
          <w:b/>
          <w:bCs/>
        </w:rPr>
        <w:t>Load Style</w:t>
      </w:r>
    </w:p>
    <w:p w14:paraId="4B09883C" w14:textId="77777777" w:rsidR="0025095F" w:rsidRDefault="0025095F" w:rsidP="0025095F">
      <w:pPr>
        <w:ind w:left="2880"/>
        <w:rPr>
          <w:bCs/>
        </w:rPr>
      </w:pPr>
      <w:r>
        <w:rPr>
          <w:bCs/>
        </w:rPr>
        <w:t xml:space="preserve">Browse to the folder </w:t>
      </w:r>
      <w:r w:rsidRPr="0025095F">
        <w:rPr>
          <w:bCs/>
          <w:i/>
        </w:rPr>
        <w:t>Landsat</w:t>
      </w:r>
    </w:p>
    <w:p w14:paraId="47BC4089" w14:textId="77777777" w:rsidR="0025095F" w:rsidRPr="000219FD" w:rsidRDefault="0025095F" w:rsidP="0025095F">
      <w:pPr>
        <w:ind w:left="2880"/>
        <w:rPr>
          <w:bCs/>
        </w:rPr>
      </w:pPr>
      <w:r>
        <w:rPr>
          <w:bCs/>
        </w:rPr>
        <w:t xml:space="preserve">Select the file named </w:t>
      </w:r>
      <w:proofErr w:type="spellStart"/>
      <w:r>
        <w:rPr>
          <w:bCs/>
          <w:i/>
        </w:rPr>
        <w:t>NDVI_Color_Ramp</w:t>
      </w:r>
      <w:proofErr w:type="spellEnd"/>
    </w:p>
    <w:p w14:paraId="1C04A056" w14:textId="77777777" w:rsidR="005604A0" w:rsidRDefault="0025095F" w:rsidP="0025095F">
      <w:pPr>
        <w:ind w:left="2160"/>
      </w:pPr>
      <w:r>
        <w:rPr>
          <w:b/>
          <w:bCs/>
        </w:rPr>
        <w:t>Open</w:t>
      </w:r>
    </w:p>
    <w:p w14:paraId="7887D18A" w14:textId="77777777" w:rsidR="0025095F" w:rsidRDefault="0025095F" w:rsidP="0075685E"/>
    <w:p w14:paraId="0D7E9438" w14:textId="77777777" w:rsidR="0075685E" w:rsidRPr="0075685E" w:rsidRDefault="00A84C84" w:rsidP="0025095F">
      <w:pPr>
        <w:ind w:left="720"/>
      </w:pPr>
      <w:r>
        <w:t>The</w:t>
      </w:r>
      <w:r w:rsidR="0075685E" w:rsidRPr="0075685E">
        <w:t xml:space="preserve"> color ramp should look </w:t>
      </w:r>
      <w:proofErr w:type="gramStart"/>
      <w:r w:rsidR="0075685E" w:rsidRPr="0075685E">
        <w:t>similar to</w:t>
      </w:r>
      <w:proofErr w:type="gramEnd"/>
      <w:r w:rsidR="0075685E" w:rsidRPr="0075685E">
        <w:t xml:space="preserve"> this:</w:t>
      </w:r>
    </w:p>
    <w:p w14:paraId="4C08F033" w14:textId="77777777" w:rsidR="0075685E" w:rsidRPr="00D77168" w:rsidRDefault="0075685E" w:rsidP="0075685E"/>
    <w:p w14:paraId="0DF3B5CA" w14:textId="15C81A55" w:rsidR="0075685E" w:rsidRPr="00F17017" w:rsidRDefault="00742772" w:rsidP="0075685E">
      <w:pPr>
        <w:jc w:val="center"/>
        <w:rPr>
          <w:lang w:val="de-DE"/>
        </w:rPr>
      </w:pPr>
      <w:r w:rsidRPr="00830559">
        <w:rPr>
          <w:noProof/>
        </w:rPr>
        <w:drawing>
          <wp:inline distT="0" distB="0" distL="0" distR="0" wp14:anchorId="7E7C9B30" wp14:editId="332E643C">
            <wp:extent cx="3629025" cy="1695450"/>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29025" cy="1695450"/>
                    </a:xfrm>
                    <a:prstGeom prst="rect">
                      <a:avLst/>
                    </a:prstGeom>
                    <a:noFill/>
                    <a:ln>
                      <a:noFill/>
                    </a:ln>
                  </pic:spPr>
                </pic:pic>
              </a:graphicData>
            </a:graphic>
          </wp:inline>
        </w:drawing>
      </w:r>
    </w:p>
    <w:p w14:paraId="5991B104" w14:textId="77777777" w:rsidR="0075685E" w:rsidRDefault="0075685E" w:rsidP="0075685E"/>
    <w:p w14:paraId="4540CDDB" w14:textId="77777777" w:rsidR="0075685E" w:rsidRDefault="0075685E" w:rsidP="0025095F">
      <w:pPr>
        <w:ind w:left="720"/>
      </w:pPr>
      <w:r w:rsidRPr="0075685E">
        <w:t xml:space="preserve">When </w:t>
      </w:r>
      <w:r>
        <w:t>a pixel</w:t>
      </w:r>
      <w:r w:rsidRPr="0075685E">
        <w:t xml:space="preserve"> value falls between two numbers, the color of the higher number in the range will be rendered.</w:t>
      </w:r>
    </w:p>
    <w:p w14:paraId="62261782" w14:textId="77777777" w:rsidR="005604A0" w:rsidRDefault="005604A0" w:rsidP="005148A5">
      <w:pPr>
        <w:rPr>
          <w:lang w:val="nl-NL"/>
        </w:rPr>
      </w:pPr>
    </w:p>
    <w:p w14:paraId="6A60C4F8" w14:textId="77777777" w:rsidR="005604A0" w:rsidRPr="005604A0" w:rsidRDefault="005604A0" w:rsidP="005604A0">
      <w:pPr>
        <w:ind w:left="1440"/>
        <w:rPr>
          <w:b/>
          <w:lang w:val="nl-NL"/>
        </w:rPr>
      </w:pPr>
      <w:r>
        <w:rPr>
          <w:lang w:val="nl-NL"/>
        </w:rPr>
        <w:t xml:space="preserve">Select </w:t>
      </w:r>
      <w:r w:rsidRPr="00A059ED">
        <w:rPr>
          <w:b/>
          <w:lang w:val="nl-NL"/>
        </w:rPr>
        <w:t>OK</w:t>
      </w:r>
    </w:p>
    <w:p w14:paraId="1D7149C5" w14:textId="77777777" w:rsidR="005604A0" w:rsidRDefault="005604A0" w:rsidP="005148A5">
      <w:pPr>
        <w:rPr>
          <w:lang w:val="nl-NL"/>
        </w:rPr>
      </w:pPr>
    </w:p>
    <w:p w14:paraId="1E27BEB8" w14:textId="77777777" w:rsidR="00807811" w:rsidRPr="00681DBE" w:rsidRDefault="005148A5" w:rsidP="005604A0">
      <w:pPr>
        <w:rPr>
          <w:lang w:val="nl-NL"/>
        </w:rPr>
      </w:pPr>
      <w:r w:rsidRPr="00A059ED">
        <w:rPr>
          <w:lang w:val="nl-NL"/>
        </w:rPr>
        <w:t>At</w:t>
      </w:r>
      <w:r>
        <w:rPr>
          <w:lang w:val="nl-NL"/>
        </w:rPr>
        <w:t xml:space="preserve"> </w:t>
      </w:r>
      <w:r w:rsidRPr="00A059ED">
        <w:rPr>
          <w:lang w:val="nl-NL"/>
        </w:rPr>
        <w:t>this</w:t>
      </w:r>
      <w:r>
        <w:rPr>
          <w:lang w:val="nl-NL"/>
        </w:rPr>
        <w:t xml:space="preserve"> </w:t>
      </w:r>
      <w:r w:rsidRPr="00A059ED">
        <w:rPr>
          <w:lang w:val="nl-NL"/>
        </w:rPr>
        <w:t>point</w:t>
      </w:r>
      <w:r>
        <w:rPr>
          <w:lang w:val="nl-NL"/>
        </w:rPr>
        <w:t xml:space="preserve"> </w:t>
      </w:r>
      <w:r w:rsidRPr="00A059ED">
        <w:rPr>
          <w:lang w:val="nl-NL"/>
        </w:rPr>
        <w:t>your</w:t>
      </w:r>
      <w:r>
        <w:rPr>
          <w:lang w:val="nl-NL"/>
        </w:rPr>
        <w:t xml:space="preserve"> </w:t>
      </w:r>
      <w:r w:rsidRPr="00A059ED">
        <w:rPr>
          <w:lang w:val="nl-NL"/>
        </w:rPr>
        <w:t>screen</w:t>
      </w:r>
      <w:r>
        <w:rPr>
          <w:lang w:val="nl-NL"/>
        </w:rPr>
        <w:t xml:space="preserve"> </w:t>
      </w:r>
      <w:r w:rsidRPr="00A059ED">
        <w:rPr>
          <w:lang w:val="nl-NL"/>
        </w:rPr>
        <w:t>should</w:t>
      </w:r>
      <w:r>
        <w:rPr>
          <w:lang w:val="nl-NL"/>
        </w:rPr>
        <w:t xml:space="preserve"> </w:t>
      </w:r>
      <w:r w:rsidRPr="00A059ED">
        <w:rPr>
          <w:lang w:val="nl-NL"/>
        </w:rPr>
        <w:t>look</w:t>
      </w:r>
      <w:r>
        <w:rPr>
          <w:lang w:val="nl-NL"/>
        </w:rPr>
        <w:t xml:space="preserve"> </w:t>
      </w:r>
      <w:r w:rsidRPr="00A059ED">
        <w:rPr>
          <w:lang w:val="nl-NL"/>
        </w:rPr>
        <w:t>something</w:t>
      </w:r>
      <w:r>
        <w:rPr>
          <w:lang w:val="nl-NL"/>
        </w:rPr>
        <w:t xml:space="preserve"> </w:t>
      </w:r>
      <w:r w:rsidRPr="00A059ED">
        <w:rPr>
          <w:lang w:val="nl-NL"/>
        </w:rPr>
        <w:t>like</w:t>
      </w:r>
      <w:r>
        <w:rPr>
          <w:lang w:val="nl-NL"/>
        </w:rPr>
        <w:t xml:space="preserve"> </w:t>
      </w:r>
      <w:r w:rsidRPr="00A059ED">
        <w:rPr>
          <w:lang w:val="nl-NL"/>
        </w:rPr>
        <w:t>this</w:t>
      </w:r>
      <w:r>
        <w:rPr>
          <w:lang w:val="nl-NL"/>
        </w:rPr>
        <w:t>:</w:t>
      </w:r>
    </w:p>
    <w:p w14:paraId="75CC5C80" w14:textId="77777777" w:rsidR="00681DBE" w:rsidRDefault="00681DBE" w:rsidP="005604A0">
      <w:pPr>
        <w:rPr>
          <w:noProof/>
        </w:rPr>
      </w:pPr>
    </w:p>
    <w:p w14:paraId="3C059B87" w14:textId="67122BED" w:rsidR="00681DBE" w:rsidRPr="00681DBE" w:rsidRDefault="00742772" w:rsidP="00235E98">
      <w:pPr>
        <w:jc w:val="center"/>
        <w:rPr>
          <w:color w:val="FF0000"/>
          <w:sz w:val="36"/>
          <w:szCs w:val="36"/>
        </w:rPr>
      </w:pPr>
      <w:r w:rsidRPr="00EF75D2">
        <w:rPr>
          <w:noProof/>
        </w:rPr>
        <w:drawing>
          <wp:inline distT="0" distB="0" distL="0" distR="0" wp14:anchorId="0D5A8AAF" wp14:editId="286C8AB6">
            <wp:extent cx="4743450" cy="3600450"/>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43450" cy="3600450"/>
                    </a:xfrm>
                    <a:prstGeom prst="rect">
                      <a:avLst/>
                    </a:prstGeom>
                    <a:noFill/>
                    <a:ln>
                      <a:noFill/>
                    </a:ln>
                  </pic:spPr>
                </pic:pic>
              </a:graphicData>
            </a:graphic>
          </wp:inline>
        </w:drawing>
      </w:r>
    </w:p>
    <w:p w14:paraId="17B32E9C" w14:textId="0EF65975" w:rsidR="554ABCD3" w:rsidRDefault="554ABCD3" w:rsidP="00AC458A">
      <w:pPr>
        <w:jc w:val="center"/>
      </w:pPr>
    </w:p>
    <w:p w14:paraId="3E2C5BCA" w14:textId="77777777" w:rsidR="00915B01" w:rsidRDefault="00915B01" w:rsidP="00681DBE">
      <w:pPr>
        <w:rPr>
          <w:lang w:val="nl-NL"/>
        </w:rPr>
      </w:pPr>
    </w:p>
    <w:p w14:paraId="46CA34BE" w14:textId="77777777" w:rsidR="00117127" w:rsidRDefault="00117127" w:rsidP="00117127">
      <w:pPr>
        <w:jc w:val="center"/>
        <w:rPr>
          <w:sz w:val="26"/>
          <w:szCs w:val="26"/>
        </w:rPr>
      </w:pPr>
      <w:r>
        <w:rPr>
          <w:sz w:val="26"/>
          <w:szCs w:val="26"/>
        </w:rPr>
        <w:t xml:space="preserve">NDVI </w:t>
      </w:r>
      <w:r w:rsidR="00465875">
        <w:rPr>
          <w:sz w:val="26"/>
          <w:szCs w:val="26"/>
        </w:rPr>
        <w:t>Level-</w:t>
      </w:r>
      <w:r w:rsidR="00EC691A">
        <w:rPr>
          <w:sz w:val="26"/>
          <w:szCs w:val="26"/>
        </w:rPr>
        <w:t>2</w:t>
      </w:r>
      <w:r w:rsidR="00465875">
        <w:rPr>
          <w:sz w:val="26"/>
          <w:szCs w:val="26"/>
        </w:rPr>
        <w:t xml:space="preserve"> </w:t>
      </w:r>
      <w:r>
        <w:rPr>
          <w:sz w:val="26"/>
          <w:szCs w:val="26"/>
        </w:rPr>
        <w:t>analysis</w:t>
      </w:r>
      <w:r w:rsidR="00807811">
        <w:rPr>
          <w:sz w:val="26"/>
          <w:szCs w:val="26"/>
        </w:rPr>
        <w:t xml:space="preserve"> of study area</w:t>
      </w:r>
      <w:r>
        <w:rPr>
          <w:sz w:val="26"/>
          <w:szCs w:val="26"/>
        </w:rPr>
        <w:t xml:space="preserve"> for </w:t>
      </w:r>
      <w:r w:rsidR="008A00AB">
        <w:rPr>
          <w:sz w:val="26"/>
          <w:szCs w:val="26"/>
        </w:rPr>
        <w:t>1</w:t>
      </w:r>
      <w:r w:rsidR="006917D5">
        <w:rPr>
          <w:sz w:val="26"/>
          <w:szCs w:val="26"/>
        </w:rPr>
        <w:t>4 May</w:t>
      </w:r>
      <w:r w:rsidR="00ED375A">
        <w:rPr>
          <w:sz w:val="26"/>
          <w:szCs w:val="26"/>
        </w:rPr>
        <w:t xml:space="preserve"> 2018</w:t>
      </w:r>
    </w:p>
    <w:p w14:paraId="56562720" w14:textId="77777777" w:rsidR="00117127" w:rsidRDefault="00117127" w:rsidP="00117127">
      <w:pPr>
        <w:ind w:left="1440"/>
      </w:pPr>
    </w:p>
    <w:p w14:paraId="4227E91E" w14:textId="77777777" w:rsidR="00D7648D" w:rsidRDefault="00D7648D" w:rsidP="00D7648D">
      <w:pPr>
        <w:rPr>
          <w:b/>
          <w:sz w:val="28"/>
          <w:szCs w:val="28"/>
        </w:rPr>
      </w:pPr>
      <w:r>
        <w:rPr>
          <w:b/>
          <w:bCs/>
          <w:sz w:val="28"/>
          <w:szCs w:val="28"/>
        </w:rPr>
        <w:t>Step 7</w:t>
      </w:r>
      <w:r>
        <w:rPr>
          <w:b/>
          <w:sz w:val="28"/>
          <w:szCs w:val="28"/>
        </w:rPr>
        <w:t xml:space="preserve">: </w:t>
      </w:r>
      <w:r w:rsidR="009F7EAF">
        <w:rPr>
          <w:b/>
          <w:sz w:val="28"/>
          <w:szCs w:val="28"/>
        </w:rPr>
        <w:t>Making c</w:t>
      </w:r>
      <w:r w:rsidR="007D4D1F">
        <w:rPr>
          <w:b/>
          <w:sz w:val="28"/>
          <w:szCs w:val="28"/>
        </w:rPr>
        <w:t>hang</w:t>
      </w:r>
      <w:r w:rsidR="009F7EAF">
        <w:rPr>
          <w:b/>
          <w:sz w:val="28"/>
          <w:szCs w:val="28"/>
        </w:rPr>
        <w:t>es to</w:t>
      </w:r>
      <w:r w:rsidR="007D4D1F">
        <w:rPr>
          <w:b/>
          <w:sz w:val="28"/>
          <w:szCs w:val="28"/>
        </w:rPr>
        <w:t xml:space="preserve"> the color ramp</w:t>
      </w:r>
    </w:p>
    <w:p w14:paraId="1026EC5B" w14:textId="77777777" w:rsidR="007D4D1F" w:rsidRDefault="007D4D1F" w:rsidP="00D7648D"/>
    <w:p w14:paraId="40462B56" w14:textId="77777777" w:rsidR="007D4D1F" w:rsidRDefault="007D4D1F" w:rsidP="007D4D1F">
      <w:pPr>
        <w:ind w:left="720"/>
      </w:pPr>
      <w:r>
        <w:t>For this case study, the color ramp does not need any change. However, if a change is necessary based on ground truthing data, changes can be made by following this method:</w:t>
      </w:r>
    </w:p>
    <w:p w14:paraId="5EF958A2" w14:textId="77777777" w:rsidR="00D7648D" w:rsidRDefault="00D7648D" w:rsidP="00D7648D">
      <w:pPr>
        <w:ind w:left="720"/>
      </w:pPr>
    </w:p>
    <w:p w14:paraId="1ECA2941" w14:textId="77777777" w:rsidR="00D7648D" w:rsidRDefault="00D7648D" w:rsidP="007D4D1F">
      <w:pPr>
        <w:ind w:left="720"/>
        <w:rPr>
          <w:b/>
        </w:rPr>
      </w:pPr>
      <w:r>
        <w:t xml:space="preserve">Select layer </w:t>
      </w:r>
      <w:r>
        <w:rPr>
          <w:i/>
        </w:rPr>
        <w:t>NDVI-14-May-2018</w:t>
      </w:r>
      <w:r>
        <w:t xml:space="preserve"> &gt; </w:t>
      </w:r>
      <w:r w:rsidRPr="00BF7046">
        <w:rPr>
          <w:b/>
        </w:rPr>
        <w:t>Properties</w:t>
      </w:r>
      <w:r>
        <w:t xml:space="preserve"> </w:t>
      </w:r>
      <w:r w:rsidRPr="007D4D1F">
        <w:rPr>
          <w:b/>
        </w:rPr>
        <w:t xml:space="preserve">&gt; </w:t>
      </w:r>
      <w:r w:rsidR="007D4D1F" w:rsidRPr="007D4D1F">
        <w:rPr>
          <w:b/>
        </w:rPr>
        <w:t>Symbology</w:t>
      </w:r>
    </w:p>
    <w:p w14:paraId="4C9D5364" w14:textId="77777777" w:rsidR="00A84C84" w:rsidRDefault="00A84C84" w:rsidP="007D4D1F">
      <w:pPr>
        <w:ind w:left="720"/>
      </w:pPr>
    </w:p>
    <w:p w14:paraId="4A9506AF" w14:textId="77777777" w:rsidR="007D4D1F" w:rsidRDefault="007D4D1F" w:rsidP="007D4D1F">
      <w:pPr>
        <w:ind w:left="720"/>
      </w:pPr>
      <w:r>
        <w:t xml:space="preserve">To change a </w:t>
      </w:r>
      <w:r>
        <w:rPr>
          <w:b/>
        </w:rPr>
        <w:t>V</w:t>
      </w:r>
      <w:r w:rsidRPr="007D4D1F">
        <w:rPr>
          <w:b/>
        </w:rPr>
        <w:t>alue</w:t>
      </w:r>
      <w:r>
        <w:rPr>
          <w:b/>
        </w:rPr>
        <w:t xml:space="preserve">, Color </w:t>
      </w:r>
      <w:r w:rsidRPr="007D4D1F">
        <w:t>or</w:t>
      </w:r>
      <w:r>
        <w:rPr>
          <w:b/>
        </w:rPr>
        <w:t xml:space="preserve"> Label</w:t>
      </w:r>
    </w:p>
    <w:p w14:paraId="522E3BDE" w14:textId="77777777" w:rsidR="007D4D1F" w:rsidRDefault="007D4D1F" w:rsidP="007D4D1F">
      <w:pPr>
        <w:ind w:left="1440"/>
      </w:pPr>
      <w:r>
        <w:t>Double click on the item to be changed</w:t>
      </w:r>
    </w:p>
    <w:p w14:paraId="52BB9AC0" w14:textId="77777777" w:rsidR="009F7EAF" w:rsidRDefault="007D4D1F" w:rsidP="009F7EAF">
      <w:pPr>
        <w:ind w:left="2160"/>
      </w:pPr>
      <w:r>
        <w:t xml:space="preserve">Type a different value </w:t>
      </w:r>
    </w:p>
    <w:p w14:paraId="022C8F32" w14:textId="77777777" w:rsidR="007D4D1F" w:rsidRDefault="009F7EAF" w:rsidP="007D4D1F">
      <w:pPr>
        <w:ind w:left="1440"/>
      </w:pPr>
      <w:r>
        <w:t>P</w:t>
      </w:r>
      <w:r w:rsidR="007D4D1F">
        <w:t xml:space="preserve">ress </w:t>
      </w:r>
      <w:r w:rsidR="007D4D1F">
        <w:rPr>
          <w:b/>
        </w:rPr>
        <w:t xml:space="preserve">Tab </w:t>
      </w:r>
      <w:r w:rsidR="007D4D1F">
        <w:t>key</w:t>
      </w:r>
    </w:p>
    <w:p w14:paraId="027E23AB" w14:textId="77777777" w:rsidR="009F7EAF" w:rsidRPr="009F7EAF" w:rsidRDefault="009F7EAF" w:rsidP="007D4D1F">
      <w:pPr>
        <w:ind w:left="1440"/>
        <w:rPr>
          <w:b/>
        </w:rPr>
      </w:pPr>
      <w:r w:rsidRPr="009F7EAF">
        <w:rPr>
          <w:b/>
        </w:rPr>
        <w:t>OK</w:t>
      </w:r>
    </w:p>
    <w:p w14:paraId="3C2B1AEF" w14:textId="77777777" w:rsidR="00D7648D" w:rsidRPr="00F702FA" w:rsidRDefault="00D7648D" w:rsidP="00D7648D">
      <w:pPr>
        <w:rPr>
          <w:bCs/>
        </w:rPr>
      </w:pPr>
    </w:p>
    <w:p w14:paraId="5CB51C0F" w14:textId="77777777" w:rsidR="00117127" w:rsidRDefault="00117127" w:rsidP="00D7648D">
      <w:r>
        <w:rPr>
          <w:b/>
          <w:bCs/>
          <w:sz w:val="28"/>
          <w:szCs w:val="28"/>
        </w:rPr>
        <w:t xml:space="preserve">Step </w:t>
      </w:r>
      <w:r w:rsidR="00D7648D">
        <w:rPr>
          <w:b/>
          <w:bCs/>
          <w:sz w:val="28"/>
          <w:szCs w:val="28"/>
        </w:rPr>
        <w:t>8</w:t>
      </w:r>
      <w:r>
        <w:rPr>
          <w:b/>
          <w:sz w:val="28"/>
          <w:szCs w:val="28"/>
        </w:rPr>
        <w:t>: Update metadata for the NDVI layer</w:t>
      </w:r>
    </w:p>
    <w:p w14:paraId="2B024A76" w14:textId="77777777" w:rsidR="00117127" w:rsidRDefault="00117127" w:rsidP="00117127">
      <w:pPr>
        <w:ind w:left="720"/>
      </w:pPr>
    </w:p>
    <w:p w14:paraId="11EF50A2" w14:textId="77777777" w:rsidR="00117127" w:rsidRDefault="00117127" w:rsidP="00117127">
      <w:pPr>
        <w:ind w:left="720"/>
      </w:pPr>
      <w:r>
        <w:t xml:space="preserve">Select layer </w:t>
      </w:r>
      <w:r>
        <w:rPr>
          <w:i/>
        </w:rPr>
        <w:t>NDVI-</w:t>
      </w:r>
      <w:r w:rsidR="00314C4B">
        <w:rPr>
          <w:i/>
        </w:rPr>
        <w:t>1</w:t>
      </w:r>
      <w:r w:rsidR="006917D5">
        <w:rPr>
          <w:i/>
        </w:rPr>
        <w:t>4-May</w:t>
      </w:r>
      <w:r>
        <w:rPr>
          <w:i/>
        </w:rPr>
        <w:t>-2018</w:t>
      </w:r>
      <w:r>
        <w:t xml:space="preserve"> &gt; </w:t>
      </w:r>
      <w:r w:rsidRPr="00BF7046">
        <w:rPr>
          <w:b/>
        </w:rPr>
        <w:t>Properties</w:t>
      </w:r>
      <w:r>
        <w:t xml:space="preserve"> &gt; </w:t>
      </w:r>
      <w:r>
        <w:rPr>
          <w:b/>
        </w:rPr>
        <w:t>Metadata</w:t>
      </w:r>
      <w:r>
        <w:t xml:space="preserve"> </w:t>
      </w:r>
    </w:p>
    <w:p w14:paraId="24F5206F" w14:textId="77777777" w:rsidR="00E64DB9" w:rsidRDefault="00117127" w:rsidP="00ED375A">
      <w:pPr>
        <w:ind w:left="1440"/>
      </w:pPr>
      <w:r>
        <w:t xml:space="preserve">In the </w:t>
      </w:r>
      <w:r>
        <w:rPr>
          <w:b/>
        </w:rPr>
        <w:t xml:space="preserve">Title </w:t>
      </w:r>
      <w:r>
        <w:t xml:space="preserve">box of the </w:t>
      </w:r>
      <w:r>
        <w:rPr>
          <w:b/>
        </w:rPr>
        <w:t>Identification</w:t>
      </w:r>
      <w:r>
        <w:t xml:space="preserve"> tab, copy and paste the following text</w:t>
      </w:r>
    </w:p>
    <w:p w14:paraId="6AEA0409" w14:textId="77777777" w:rsidR="00117127" w:rsidRPr="00BF27E0" w:rsidRDefault="00117127" w:rsidP="00117127">
      <w:pPr>
        <w:ind w:left="2160"/>
      </w:pPr>
      <w:r w:rsidRPr="00BF27E0">
        <w:t xml:space="preserve">NDVI </w:t>
      </w:r>
      <w:r w:rsidR="008A00AB">
        <w:t xml:space="preserve">Level </w:t>
      </w:r>
      <w:r w:rsidR="003C4391">
        <w:t>2</w:t>
      </w:r>
      <w:r w:rsidR="008A00AB">
        <w:t xml:space="preserve"> </w:t>
      </w:r>
      <w:r w:rsidR="006917D5">
        <w:t>–</w:t>
      </w:r>
      <w:r w:rsidR="008A00AB">
        <w:t xml:space="preserve"> 1</w:t>
      </w:r>
      <w:r w:rsidR="006917D5">
        <w:t>4 May</w:t>
      </w:r>
      <w:r w:rsidR="00ED375A">
        <w:t xml:space="preserve"> 2018</w:t>
      </w:r>
    </w:p>
    <w:p w14:paraId="2EA9B293" w14:textId="77777777" w:rsidR="00117127" w:rsidRDefault="00117127" w:rsidP="00117127">
      <w:pPr>
        <w:ind w:left="1440"/>
      </w:pPr>
      <w:r>
        <w:t xml:space="preserve">In the </w:t>
      </w:r>
      <w:r>
        <w:rPr>
          <w:b/>
        </w:rPr>
        <w:t>Abstract</w:t>
      </w:r>
      <w:r>
        <w:t xml:space="preserve"> box, copy and paste the following text</w:t>
      </w:r>
    </w:p>
    <w:p w14:paraId="3F347B0F" w14:textId="16925151" w:rsidR="00117127" w:rsidRDefault="00117127" w:rsidP="00117127">
      <w:pPr>
        <w:ind w:left="2160"/>
      </w:pPr>
      <w:r>
        <w:t xml:space="preserve">Data source: USGS, Landsat </w:t>
      </w:r>
      <w:r w:rsidR="00ED375A">
        <w:t>8</w:t>
      </w:r>
      <w:r>
        <w:t>, Path 4</w:t>
      </w:r>
      <w:r w:rsidR="007C4CA6">
        <w:t>6</w:t>
      </w:r>
      <w:r>
        <w:t xml:space="preserve"> / Row 27</w:t>
      </w:r>
    </w:p>
    <w:p w14:paraId="5B61B721" w14:textId="77777777" w:rsidR="00117127" w:rsidRDefault="00117127" w:rsidP="00117127">
      <w:pPr>
        <w:ind w:left="2160"/>
      </w:pPr>
      <w:r>
        <w:t xml:space="preserve">Acquisition Date: </w:t>
      </w:r>
      <w:r w:rsidR="00314C4B">
        <w:t>1</w:t>
      </w:r>
      <w:r w:rsidR="006917D5">
        <w:t>4-May</w:t>
      </w:r>
      <w:r w:rsidR="00ED375A">
        <w:t>-2018</w:t>
      </w:r>
    </w:p>
    <w:p w14:paraId="4EBB4E2B" w14:textId="56E758EE" w:rsidR="008A00AB" w:rsidRDefault="00117127" w:rsidP="00117127">
      <w:pPr>
        <w:ind w:left="1440"/>
      </w:pPr>
      <w:r>
        <w:t xml:space="preserve">In the </w:t>
      </w:r>
      <w:r w:rsidRPr="008B4DCC">
        <w:rPr>
          <w:b/>
          <w:bCs/>
        </w:rPr>
        <w:t xml:space="preserve">Access </w:t>
      </w:r>
      <w:r>
        <w:t>tab</w:t>
      </w:r>
      <w:r w:rsidR="5F50C145">
        <w:t xml:space="preserve">, in the </w:t>
      </w:r>
      <w:r w:rsidR="5F50C145" w:rsidRPr="00D41DA3">
        <w:rPr>
          <w:b/>
          <w:bCs/>
        </w:rPr>
        <w:t>Rights (attribution or copyright)</w:t>
      </w:r>
      <w:r w:rsidR="5F50C145">
        <w:t xml:space="preserve"> box</w:t>
      </w:r>
    </w:p>
    <w:p w14:paraId="02B2B805" w14:textId="77777777" w:rsidR="008A00AB" w:rsidRDefault="008A00AB" w:rsidP="008A00AB">
      <w:pPr>
        <w:ind w:left="2160"/>
      </w:pPr>
      <w:r>
        <w:t>Click on + button</w:t>
      </w:r>
    </w:p>
    <w:p w14:paraId="1D4A369D" w14:textId="77777777" w:rsidR="00117127" w:rsidRDefault="008A00AB" w:rsidP="008A00AB">
      <w:pPr>
        <w:ind w:left="2160"/>
      </w:pPr>
      <w:r>
        <w:t>C</w:t>
      </w:r>
      <w:r w:rsidR="00117127">
        <w:t>opy and paste the following text</w:t>
      </w:r>
    </w:p>
    <w:p w14:paraId="431DF19D" w14:textId="77777777" w:rsidR="00117127" w:rsidRPr="008A00AB" w:rsidRDefault="00117127" w:rsidP="00117127">
      <w:pPr>
        <w:ind w:left="2160"/>
        <w:rPr>
          <w:i/>
        </w:rPr>
      </w:pPr>
      <w:r w:rsidRPr="008A00AB">
        <w:rPr>
          <w:i/>
        </w:rPr>
        <w:t>Landsat images courtesy of the U.S. Geological Survey</w:t>
      </w:r>
    </w:p>
    <w:p w14:paraId="6ECAF6F0" w14:textId="5F624257" w:rsidR="00117127" w:rsidRPr="00F03BB6" w:rsidRDefault="651798F1" w:rsidP="00117127">
      <w:pPr>
        <w:ind w:left="1440"/>
        <w:rPr>
          <w:b/>
        </w:rPr>
      </w:pPr>
      <w:r w:rsidRPr="00F03BB6">
        <w:rPr>
          <w:b/>
          <w:bCs/>
        </w:rPr>
        <w:t xml:space="preserve">Apply </w:t>
      </w:r>
      <w:r w:rsidR="008A00AB" w:rsidRPr="00F03BB6">
        <w:rPr>
          <w:b/>
        </w:rPr>
        <w:t>&gt; OK</w:t>
      </w:r>
    </w:p>
    <w:p w14:paraId="7B704C65" w14:textId="77777777" w:rsidR="00117127" w:rsidRDefault="00117127" w:rsidP="00117127"/>
    <w:p w14:paraId="1E2FBE99" w14:textId="77777777" w:rsidR="00B06EDA" w:rsidRPr="00F06C21" w:rsidRDefault="00B06EDA" w:rsidP="00B06EDA">
      <w:pPr>
        <w:rPr>
          <w:b/>
          <w:bCs/>
          <w:sz w:val="28"/>
          <w:szCs w:val="28"/>
        </w:rPr>
      </w:pPr>
      <w:r>
        <w:rPr>
          <w:b/>
          <w:bCs/>
          <w:sz w:val="28"/>
          <w:szCs w:val="28"/>
        </w:rPr>
        <w:t xml:space="preserve">Step </w:t>
      </w:r>
      <w:r w:rsidR="00D7648D">
        <w:rPr>
          <w:b/>
          <w:bCs/>
          <w:sz w:val="28"/>
          <w:szCs w:val="28"/>
        </w:rPr>
        <w:t>9</w:t>
      </w:r>
      <w:r w:rsidRPr="00F06C21">
        <w:rPr>
          <w:b/>
          <w:bCs/>
          <w:sz w:val="28"/>
          <w:szCs w:val="28"/>
        </w:rPr>
        <w:t>:</w:t>
      </w:r>
      <w:r>
        <w:rPr>
          <w:b/>
          <w:bCs/>
          <w:sz w:val="28"/>
          <w:szCs w:val="28"/>
        </w:rPr>
        <w:t xml:space="preserve"> </w:t>
      </w:r>
      <w:r w:rsidR="00687090">
        <w:rPr>
          <w:b/>
          <w:bCs/>
          <w:sz w:val="28"/>
          <w:szCs w:val="28"/>
        </w:rPr>
        <w:t>C</w:t>
      </w:r>
      <w:r>
        <w:rPr>
          <w:b/>
          <w:bCs/>
          <w:sz w:val="28"/>
          <w:szCs w:val="28"/>
        </w:rPr>
        <w:t>leanup</w:t>
      </w:r>
    </w:p>
    <w:p w14:paraId="28AFA975" w14:textId="77777777" w:rsidR="00B06EDA" w:rsidRDefault="00B06EDA" w:rsidP="00117127"/>
    <w:p w14:paraId="7604B7FB" w14:textId="77777777" w:rsidR="0046703A" w:rsidRPr="0046703A" w:rsidRDefault="0046703A" w:rsidP="0046703A">
      <w:pPr>
        <w:ind w:left="720"/>
        <w:rPr>
          <w:i/>
          <w:color w:val="000000"/>
        </w:rPr>
      </w:pPr>
      <w:r>
        <w:t xml:space="preserve">Right click the layer named </w:t>
      </w:r>
      <w:r>
        <w:rPr>
          <w:i/>
        </w:rPr>
        <w:t>band4</w:t>
      </w:r>
    </w:p>
    <w:p w14:paraId="2E130727" w14:textId="77777777" w:rsidR="0046703A" w:rsidRDefault="0046703A" w:rsidP="0046703A">
      <w:pPr>
        <w:ind w:left="1440"/>
        <w:rPr>
          <w:b/>
        </w:rPr>
      </w:pPr>
      <w:r>
        <w:rPr>
          <w:b/>
        </w:rPr>
        <w:t>Remove &gt; OK</w:t>
      </w:r>
    </w:p>
    <w:p w14:paraId="2B063D75" w14:textId="77777777" w:rsidR="0046703A" w:rsidRDefault="0046703A" w:rsidP="0046703A">
      <w:pPr>
        <w:ind w:left="1440"/>
      </w:pPr>
    </w:p>
    <w:p w14:paraId="297086A0" w14:textId="77777777" w:rsidR="0046703A" w:rsidRPr="0046703A" w:rsidRDefault="0046703A" w:rsidP="0046703A">
      <w:pPr>
        <w:ind w:left="720"/>
        <w:rPr>
          <w:i/>
          <w:color w:val="000000"/>
        </w:rPr>
      </w:pPr>
      <w:r>
        <w:t xml:space="preserve">Right click the layer named </w:t>
      </w:r>
      <w:r>
        <w:rPr>
          <w:i/>
        </w:rPr>
        <w:t>band</w:t>
      </w:r>
      <w:r w:rsidR="0057237D">
        <w:rPr>
          <w:i/>
        </w:rPr>
        <w:t>5</w:t>
      </w:r>
    </w:p>
    <w:p w14:paraId="5CE968C9" w14:textId="77777777" w:rsidR="0046703A" w:rsidRDefault="0046703A" w:rsidP="0057237D">
      <w:pPr>
        <w:ind w:left="1440"/>
      </w:pPr>
      <w:r>
        <w:rPr>
          <w:b/>
        </w:rPr>
        <w:t>Remove &gt; OK</w:t>
      </w:r>
    </w:p>
    <w:p w14:paraId="0165DDDC" w14:textId="77777777" w:rsidR="0046703A" w:rsidRPr="00452F12" w:rsidRDefault="0046703A" w:rsidP="00117127"/>
    <w:p w14:paraId="3BFCF78C" w14:textId="77777777" w:rsidR="004F55B4" w:rsidRPr="00F06C21" w:rsidRDefault="004F55B4" w:rsidP="004F55B4">
      <w:pPr>
        <w:rPr>
          <w:b/>
          <w:bCs/>
          <w:sz w:val="28"/>
          <w:szCs w:val="28"/>
        </w:rPr>
      </w:pPr>
      <w:r>
        <w:rPr>
          <w:b/>
          <w:bCs/>
          <w:sz w:val="28"/>
          <w:szCs w:val="28"/>
        </w:rPr>
        <w:t xml:space="preserve">Step </w:t>
      </w:r>
      <w:r w:rsidR="00D7648D">
        <w:rPr>
          <w:b/>
          <w:bCs/>
          <w:sz w:val="28"/>
          <w:szCs w:val="28"/>
        </w:rPr>
        <w:t>10</w:t>
      </w:r>
      <w:r w:rsidRPr="00F06C21">
        <w:rPr>
          <w:b/>
          <w:bCs/>
          <w:sz w:val="28"/>
          <w:szCs w:val="28"/>
        </w:rPr>
        <w:t>:</w:t>
      </w:r>
      <w:r>
        <w:rPr>
          <w:b/>
          <w:bCs/>
          <w:sz w:val="28"/>
          <w:szCs w:val="28"/>
        </w:rPr>
        <w:t xml:space="preserve"> </w:t>
      </w:r>
      <w:r w:rsidRPr="00F06C21">
        <w:rPr>
          <w:b/>
          <w:bCs/>
          <w:sz w:val="28"/>
          <w:szCs w:val="28"/>
        </w:rPr>
        <w:t>Save</w:t>
      </w:r>
      <w:r>
        <w:rPr>
          <w:b/>
          <w:bCs/>
          <w:sz w:val="28"/>
          <w:szCs w:val="28"/>
        </w:rPr>
        <w:t xml:space="preserve"> the project and exit</w:t>
      </w:r>
    </w:p>
    <w:p w14:paraId="72B1794B" w14:textId="77777777" w:rsidR="004F55B4" w:rsidRDefault="004F55B4" w:rsidP="004F55B4">
      <w:pPr>
        <w:ind w:left="720"/>
      </w:pPr>
    </w:p>
    <w:p w14:paraId="1D8729D6" w14:textId="77777777" w:rsidR="00204D0E" w:rsidRDefault="00204D0E" w:rsidP="00204D0E">
      <w:pPr>
        <w:ind w:left="720"/>
      </w:pPr>
      <w:r>
        <w:t xml:space="preserve">On the </w:t>
      </w:r>
      <w:r w:rsidRPr="00ED01F1">
        <w:rPr>
          <w:b/>
        </w:rPr>
        <w:t>QGIS</w:t>
      </w:r>
      <w:r>
        <w:t xml:space="preserve"> menu bar</w:t>
      </w:r>
      <w:r w:rsidDel="00023863">
        <w:t xml:space="preserve"> </w:t>
      </w:r>
    </w:p>
    <w:p w14:paraId="655CA652" w14:textId="77777777" w:rsidR="004F55B4" w:rsidRDefault="00204D0E" w:rsidP="00802D16">
      <w:pPr>
        <w:ind w:left="1440"/>
        <w:rPr>
          <w:b/>
        </w:rPr>
      </w:pPr>
      <w:r>
        <w:t xml:space="preserve">Select </w:t>
      </w:r>
      <w:r w:rsidR="004F55B4">
        <w:rPr>
          <w:b/>
        </w:rPr>
        <w:t xml:space="preserve">Project </w:t>
      </w:r>
      <w:r w:rsidR="004F55B4">
        <w:t xml:space="preserve">&gt; </w:t>
      </w:r>
      <w:r w:rsidR="004F55B4">
        <w:rPr>
          <w:b/>
        </w:rPr>
        <w:t xml:space="preserve">Save </w:t>
      </w:r>
    </w:p>
    <w:p w14:paraId="2E657EBE" w14:textId="77777777" w:rsidR="00204D0E" w:rsidRDefault="00204D0E" w:rsidP="00204D0E">
      <w:pPr>
        <w:ind w:left="720"/>
      </w:pPr>
      <w:r>
        <w:t xml:space="preserve">On the </w:t>
      </w:r>
      <w:r w:rsidRPr="00ED01F1">
        <w:rPr>
          <w:b/>
        </w:rPr>
        <w:t>QGIS</w:t>
      </w:r>
      <w:r>
        <w:t xml:space="preserve"> menu bar</w:t>
      </w:r>
      <w:r w:rsidDel="00023863">
        <w:t xml:space="preserve"> </w:t>
      </w:r>
    </w:p>
    <w:p w14:paraId="06BC0888" w14:textId="77777777" w:rsidR="004F55B4" w:rsidRDefault="00204D0E" w:rsidP="00802D16">
      <w:pPr>
        <w:ind w:left="1440"/>
      </w:pPr>
      <w:r>
        <w:t xml:space="preserve">Select </w:t>
      </w:r>
      <w:r w:rsidR="004F55B4">
        <w:rPr>
          <w:b/>
        </w:rPr>
        <w:t xml:space="preserve">Project </w:t>
      </w:r>
      <w:r w:rsidR="00C83633" w:rsidRPr="00C83633">
        <w:rPr>
          <w:b/>
        </w:rPr>
        <w:t>&gt;</w:t>
      </w:r>
      <w:r w:rsidR="00C83633">
        <w:t xml:space="preserve"> </w:t>
      </w:r>
      <w:r w:rsidR="004F55B4">
        <w:rPr>
          <w:b/>
        </w:rPr>
        <w:t>Exit QGIS</w:t>
      </w:r>
      <w:r w:rsidR="0046703A">
        <w:rPr>
          <w:b/>
        </w:rPr>
        <w:t xml:space="preserve"> </w:t>
      </w:r>
      <w:r w:rsidR="0046703A" w:rsidRPr="00C83633">
        <w:rPr>
          <w:b/>
        </w:rPr>
        <w:t>&gt; Save</w:t>
      </w:r>
    </w:p>
    <w:p w14:paraId="76A00426" w14:textId="77777777" w:rsidR="004D3252" w:rsidRDefault="004D3252" w:rsidP="00D41E21">
      <w:pPr>
        <w:rPr>
          <w:b/>
          <w:bCs/>
          <w:sz w:val="28"/>
          <w:szCs w:val="28"/>
        </w:rPr>
      </w:pPr>
    </w:p>
    <w:p w14:paraId="73CC0F3A" w14:textId="77777777" w:rsidR="00D41E21" w:rsidRDefault="00D41E21" w:rsidP="00D41E21">
      <w:pPr>
        <w:rPr>
          <w:b/>
          <w:sz w:val="28"/>
          <w:szCs w:val="28"/>
        </w:rPr>
      </w:pPr>
      <w:r>
        <w:rPr>
          <w:b/>
          <w:bCs/>
          <w:sz w:val="28"/>
          <w:szCs w:val="28"/>
        </w:rPr>
        <w:lastRenderedPageBreak/>
        <w:t xml:space="preserve">Step </w:t>
      </w:r>
      <w:r w:rsidR="00B06EDA">
        <w:rPr>
          <w:b/>
          <w:sz w:val="28"/>
          <w:szCs w:val="28"/>
        </w:rPr>
        <w:t>1</w:t>
      </w:r>
      <w:r w:rsidR="00D7648D">
        <w:rPr>
          <w:b/>
          <w:sz w:val="28"/>
          <w:szCs w:val="28"/>
        </w:rPr>
        <w:t>1</w:t>
      </w:r>
      <w:r>
        <w:rPr>
          <w:b/>
          <w:sz w:val="28"/>
          <w:szCs w:val="28"/>
        </w:rPr>
        <w:t>: Interpretation</w:t>
      </w:r>
    </w:p>
    <w:p w14:paraId="767113C9" w14:textId="77777777" w:rsidR="004B23E4" w:rsidRPr="004B23E4" w:rsidRDefault="004B23E4" w:rsidP="004B23E4">
      <w:pPr>
        <w:rPr>
          <w:sz w:val="20"/>
          <w:szCs w:val="20"/>
        </w:rPr>
      </w:pPr>
    </w:p>
    <w:p w14:paraId="6B10FFA0" w14:textId="77777777" w:rsidR="008A5596" w:rsidRDefault="008A5596" w:rsidP="008A5596">
      <w:r>
        <w:t>Recall</w:t>
      </w:r>
      <w:r w:rsidR="00D85D45">
        <w:t xml:space="preserve"> from</w:t>
      </w:r>
      <w:r>
        <w:t xml:space="preserve"> the definition of NDVI that the intense green is the most complete coverage of healthy vegetation. At the opposite extreme in </w:t>
      </w:r>
      <w:r w:rsidR="00A84C84">
        <w:t>the</w:t>
      </w:r>
      <w:r>
        <w:t xml:space="preserve"> example using </w:t>
      </w:r>
      <w:r w:rsidR="00A84C84">
        <w:t>the</w:t>
      </w:r>
      <w:r>
        <w:t xml:space="preserve"> custom color ramp is </w:t>
      </w:r>
      <w:r w:rsidR="009014B6">
        <w:t>blue</w:t>
      </w:r>
      <w:r>
        <w:t xml:space="preserve"> </w:t>
      </w:r>
      <w:r w:rsidR="007571B7">
        <w:t>indicating water surfaces. Large areas of</w:t>
      </w:r>
      <w:r>
        <w:t xml:space="preserve"> brown indicat</w:t>
      </w:r>
      <w:r w:rsidR="007571B7">
        <w:t>e</w:t>
      </w:r>
      <w:r>
        <w:t xml:space="preserve"> non-vegetative surfaces</w:t>
      </w:r>
      <w:r w:rsidR="007571B7">
        <w:t xml:space="preserve"> which, </w:t>
      </w:r>
      <w:proofErr w:type="gramStart"/>
      <w:r w:rsidR="007571B7">
        <w:t>at this time</w:t>
      </w:r>
      <w:proofErr w:type="gramEnd"/>
      <w:r w:rsidR="007571B7">
        <w:t xml:space="preserve"> of </w:t>
      </w:r>
      <w:r w:rsidR="00D95193">
        <w:t xml:space="preserve">the </w:t>
      </w:r>
      <w:r w:rsidR="007571B7">
        <w:t>year, is likely bare earth or a mix of bare earth with sparse vegetation such as weedy areas</w:t>
      </w:r>
      <w:r>
        <w:t xml:space="preserve">. </w:t>
      </w:r>
    </w:p>
    <w:p w14:paraId="062B95D7" w14:textId="77777777" w:rsidR="004B23E4" w:rsidRDefault="004B23E4" w:rsidP="004B23E4">
      <w:pPr>
        <w:rPr>
          <w:sz w:val="20"/>
          <w:szCs w:val="20"/>
        </w:rPr>
      </w:pPr>
    </w:p>
    <w:p w14:paraId="511FFE32" w14:textId="77777777" w:rsidR="001A7D4A" w:rsidRDefault="001A7D4A" w:rsidP="004B23E4">
      <w:r w:rsidRPr="001A7D4A">
        <w:rPr>
          <w:b/>
        </w:rPr>
        <w:t>Exercise:</w:t>
      </w:r>
      <w:r>
        <w:t xml:space="preserve"> The resolution of Landsat images is 30 by 30 meters. This means that when calculat</w:t>
      </w:r>
      <w:r w:rsidR="00A84C84">
        <w:t>ing</w:t>
      </w:r>
      <w:r>
        <w:t xml:space="preserve"> the NDVI values, each pixel</w:t>
      </w:r>
      <w:r w:rsidR="004876AF">
        <w:t xml:space="preserve"> value</w:t>
      </w:r>
      <w:r>
        <w:t xml:space="preserve"> represents an area of 900 square meters. To get an idea of the size of the area represented in one pixel of the Landsat image, go outside and do the following:</w:t>
      </w:r>
    </w:p>
    <w:p w14:paraId="53679AA1" w14:textId="77777777" w:rsidR="001A7D4A" w:rsidRDefault="001A7D4A" w:rsidP="001A7D4A">
      <w:pPr>
        <w:numPr>
          <w:ilvl w:val="0"/>
          <w:numId w:val="47"/>
        </w:numPr>
      </w:pPr>
      <w:r>
        <w:t>Locate an open area</w:t>
      </w:r>
    </w:p>
    <w:p w14:paraId="48A403DB" w14:textId="77777777" w:rsidR="001A7D4A" w:rsidRDefault="001A7D4A" w:rsidP="001A7D4A">
      <w:pPr>
        <w:numPr>
          <w:ilvl w:val="0"/>
          <w:numId w:val="47"/>
        </w:numPr>
      </w:pPr>
      <w:r>
        <w:t>Mark a starting point with an object large enough to be seen from a distance</w:t>
      </w:r>
    </w:p>
    <w:p w14:paraId="5734BB94" w14:textId="77777777" w:rsidR="001A7D4A" w:rsidRDefault="001A7D4A" w:rsidP="001A7D4A">
      <w:pPr>
        <w:numPr>
          <w:ilvl w:val="0"/>
          <w:numId w:val="47"/>
        </w:numPr>
      </w:pPr>
      <w:r>
        <w:t>Walk away from the object while counting your steps</w:t>
      </w:r>
    </w:p>
    <w:p w14:paraId="1D0D007F" w14:textId="77777777" w:rsidR="001A7D4A" w:rsidRDefault="001A7D4A" w:rsidP="001A7D4A">
      <w:pPr>
        <w:numPr>
          <w:ilvl w:val="0"/>
          <w:numId w:val="47"/>
        </w:numPr>
      </w:pPr>
      <w:r>
        <w:t xml:space="preserve">Count until you reach 35 normal </w:t>
      </w:r>
      <w:r w:rsidR="004876AF">
        <w:t>steps</w:t>
      </w:r>
    </w:p>
    <w:p w14:paraId="16D8D8EA" w14:textId="77777777" w:rsidR="001A7D4A" w:rsidRDefault="001A7D4A" w:rsidP="001A7D4A">
      <w:pPr>
        <w:numPr>
          <w:ilvl w:val="0"/>
          <w:numId w:val="47"/>
        </w:numPr>
      </w:pPr>
      <w:r>
        <w:t>Look back to your starting point</w:t>
      </w:r>
    </w:p>
    <w:p w14:paraId="18063525" w14:textId="77777777" w:rsidR="001A7D4A" w:rsidRDefault="001A7D4A" w:rsidP="001A7D4A">
      <w:pPr>
        <w:numPr>
          <w:ilvl w:val="0"/>
          <w:numId w:val="47"/>
        </w:numPr>
      </w:pPr>
      <w:r>
        <w:t>Imag</w:t>
      </w:r>
      <w:r w:rsidR="00874A0F">
        <w:t>in</w:t>
      </w:r>
      <w:r>
        <w:t xml:space="preserve">e </w:t>
      </w:r>
      <w:r w:rsidR="004876AF">
        <w:t xml:space="preserve">that </w:t>
      </w:r>
      <w:r>
        <w:t xml:space="preserve">the line between your current location and the starting point </w:t>
      </w:r>
      <w:r w:rsidR="004876AF">
        <w:t>is</w:t>
      </w:r>
      <w:r>
        <w:t xml:space="preserve"> one side of a square</w:t>
      </w:r>
    </w:p>
    <w:p w14:paraId="41317F65" w14:textId="77777777" w:rsidR="004876AF" w:rsidRDefault="004876AF" w:rsidP="004876AF">
      <w:pPr>
        <w:numPr>
          <w:ilvl w:val="0"/>
          <w:numId w:val="47"/>
        </w:numPr>
      </w:pPr>
      <w:r>
        <w:t>Envision the size of the square which is the area represented by one pixel of a Landsat image</w:t>
      </w:r>
    </w:p>
    <w:p w14:paraId="22F10CF3" w14:textId="77777777" w:rsidR="001A7D4A" w:rsidRPr="001A7D4A" w:rsidRDefault="001A7D4A" w:rsidP="004B23E4"/>
    <w:p w14:paraId="148A9627" w14:textId="77777777" w:rsidR="000518EB" w:rsidRDefault="000518EB" w:rsidP="000518EB">
      <w:pPr>
        <w:ind w:left="1440"/>
        <w:jc w:val="right"/>
      </w:pPr>
    </w:p>
    <w:p w14:paraId="23AF21C6" w14:textId="77777777" w:rsidR="004D3252" w:rsidRDefault="004D3252" w:rsidP="00CB1896">
      <w:pPr>
        <w:pStyle w:val="Heading2"/>
        <w:pageBreakBefore/>
        <w:numPr>
          <w:ilvl w:val="0"/>
          <w:numId w:val="0"/>
        </w:numPr>
        <w:ind w:left="2448"/>
        <w:jc w:val="right"/>
        <w:rPr>
          <w:rFonts w:ascii="Verdana" w:hAnsi="Verdana" w:cs="Verdana"/>
          <w:sz w:val="36"/>
          <w:szCs w:val="36"/>
        </w:rPr>
      </w:pPr>
      <w:bookmarkStart w:id="143" w:name="_Toc9345684"/>
      <w:r>
        <w:rPr>
          <w:rFonts w:ascii="Verdana" w:hAnsi="Verdana" w:cs="Verdana"/>
          <w:sz w:val="36"/>
          <w:szCs w:val="36"/>
        </w:rPr>
        <w:lastRenderedPageBreak/>
        <w:t>Chapter 1</w:t>
      </w:r>
      <w:r w:rsidR="00B771C5">
        <w:rPr>
          <w:rFonts w:ascii="Verdana" w:hAnsi="Verdana" w:cs="Verdana"/>
          <w:sz w:val="36"/>
          <w:szCs w:val="36"/>
        </w:rPr>
        <w:t>0</w:t>
      </w:r>
      <w:r>
        <w:rPr>
          <w:rFonts w:ascii="Verdana" w:hAnsi="Verdana" w:cs="Verdana"/>
          <w:sz w:val="36"/>
          <w:szCs w:val="36"/>
        </w:rPr>
        <w:t>:</w:t>
      </w:r>
      <w:r>
        <w:rPr>
          <w:rFonts w:ascii="Verdana" w:hAnsi="Verdana" w:cs="Verdana"/>
          <w:sz w:val="36"/>
          <w:szCs w:val="36"/>
        </w:rPr>
        <w:br/>
        <w:t>Applying NDVI Analysis</w:t>
      </w:r>
      <w:bookmarkEnd w:id="143"/>
    </w:p>
    <w:p w14:paraId="10AF66F9" w14:textId="77777777" w:rsidR="004D3252" w:rsidRPr="004D3252" w:rsidRDefault="004D3252" w:rsidP="00CB1896">
      <w:pPr>
        <w:jc w:val="right"/>
        <w:rPr>
          <w:rFonts w:ascii="Verdana" w:hAnsi="Verdana" w:cs="Verdana"/>
          <w:b/>
          <w:bCs/>
          <w:i/>
          <w:iCs/>
          <w:sz w:val="36"/>
          <w:szCs w:val="36"/>
        </w:rPr>
      </w:pPr>
      <w:r w:rsidRPr="004D3252">
        <w:rPr>
          <w:rFonts w:ascii="Verdana" w:hAnsi="Verdana" w:cs="Verdana"/>
          <w:b/>
          <w:bCs/>
          <w:i/>
          <w:iCs/>
          <w:sz w:val="36"/>
          <w:szCs w:val="36"/>
        </w:rPr>
        <w:t>To Crop Field Area</w:t>
      </w:r>
    </w:p>
    <w:p w14:paraId="340E2138" w14:textId="77777777" w:rsidR="004D3252" w:rsidRDefault="004D3252" w:rsidP="004D3252">
      <w:pPr>
        <w:jc w:val="both"/>
        <w:rPr>
          <w:rFonts w:ascii="Arial" w:hAnsi="Arial" w:cs="Arial"/>
        </w:rPr>
      </w:pPr>
    </w:p>
    <w:p w14:paraId="1D1D351E" w14:textId="77777777" w:rsidR="004D3252" w:rsidRDefault="004D3252" w:rsidP="004D3252">
      <w:pPr>
        <w:pBdr>
          <w:top w:val="single" w:sz="4" w:space="1" w:color="000000"/>
          <w:left w:val="single" w:sz="4" w:space="4" w:color="000000"/>
          <w:bottom w:val="single" w:sz="4" w:space="1" w:color="000000"/>
          <w:right w:val="single" w:sz="4" w:space="4" w:color="000000"/>
        </w:pBdr>
        <w:jc w:val="both"/>
        <w:rPr>
          <w:rFonts w:ascii="Arial" w:hAnsi="Arial" w:cs="Arial"/>
        </w:rPr>
      </w:pPr>
      <w:r>
        <w:rPr>
          <w:rFonts w:ascii="Arial" w:hAnsi="Arial" w:cs="Arial"/>
        </w:rPr>
        <w:t>This chapter includes:</w:t>
      </w:r>
    </w:p>
    <w:p w14:paraId="048B763A" w14:textId="77777777" w:rsidR="004D3252" w:rsidRDefault="002C7259" w:rsidP="004D3252">
      <w:pPr>
        <w:numPr>
          <w:ilvl w:val="0"/>
          <w:numId w:val="3"/>
        </w:numPr>
        <w:pBdr>
          <w:top w:val="single" w:sz="4" w:space="1" w:color="000000"/>
          <w:left w:val="single" w:sz="4" w:space="4" w:color="000000"/>
          <w:bottom w:val="single" w:sz="4" w:space="1" w:color="000000"/>
          <w:right w:val="single" w:sz="4" w:space="4" w:color="000000"/>
        </w:pBdr>
        <w:jc w:val="both"/>
        <w:rPr>
          <w:rFonts w:ascii="Arial" w:hAnsi="Arial" w:cs="Arial"/>
        </w:rPr>
      </w:pPr>
      <w:r>
        <w:rPr>
          <w:rFonts w:ascii="Arial" w:hAnsi="Arial" w:cs="Arial"/>
        </w:rPr>
        <w:t>Clip</w:t>
      </w:r>
      <w:r w:rsidR="004D3252">
        <w:rPr>
          <w:rFonts w:ascii="Arial" w:hAnsi="Arial" w:cs="Arial"/>
        </w:rPr>
        <w:t xml:space="preserve"> NDVI analysis area to selected crop field</w:t>
      </w:r>
    </w:p>
    <w:p w14:paraId="754336A1" w14:textId="77777777" w:rsidR="004D3252" w:rsidRDefault="004D3252" w:rsidP="004D3252">
      <w:pPr>
        <w:numPr>
          <w:ilvl w:val="0"/>
          <w:numId w:val="3"/>
        </w:numPr>
        <w:pBdr>
          <w:top w:val="single" w:sz="4" w:space="1" w:color="000000"/>
          <w:left w:val="single" w:sz="4" w:space="4" w:color="000000"/>
          <w:bottom w:val="single" w:sz="4" w:space="1" w:color="000000"/>
          <w:right w:val="single" w:sz="4" w:space="4" w:color="000000"/>
        </w:pBdr>
        <w:jc w:val="both"/>
        <w:rPr>
          <w:rFonts w:ascii="Arial" w:hAnsi="Arial" w:cs="Arial"/>
        </w:rPr>
      </w:pPr>
      <w:r>
        <w:rPr>
          <w:rFonts w:ascii="Arial" w:hAnsi="Arial" w:cs="Arial"/>
        </w:rPr>
        <w:t>Interpretation of complet</w:t>
      </w:r>
      <w:r w:rsidR="00B2335C">
        <w:rPr>
          <w:rFonts w:ascii="Arial" w:hAnsi="Arial" w:cs="Arial"/>
        </w:rPr>
        <w:t>ed</w:t>
      </w:r>
      <w:r>
        <w:rPr>
          <w:rFonts w:ascii="Arial" w:hAnsi="Arial" w:cs="Arial"/>
        </w:rPr>
        <w:t xml:space="preserve"> NDVI analysis</w:t>
      </w:r>
    </w:p>
    <w:p w14:paraId="2E93BB18" w14:textId="77777777" w:rsidR="002C7259" w:rsidRDefault="002C7259" w:rsidP="004D3252">
      <w:pPr>
        <w:jc w:val="both"/>
        <w:rPr>
          <w:rFonts w:ascii="Arial" w:hAnsi="Arial" w:cs="Arial"/>
        </w:rPr>
      </w:pPr>
    </w:p>
    <w:p w14:paraId="747D6441" w14:textId="77777777" w:rsidR="00176993" w:rsidRDefault="002C7259" w:rsidP="004F55B4">
      <w:r w:rsidRPr="002C7259">
        <w:t>In</w:t>
      </w:r>
      <w:r>
        <w:t xml:space="preserve"> Chapter </w:t>
      </w:r>
      <w:r w:rsidR="003C0CDC">
        <w:t>5</w:t>
      </w:r>
      <w:r>
        <w:t xml:space="preserve"> a corn field</w:t>
      </w:r>
      <w:r w:rsidR="00A84C84">
        <w:t xml:space="preserve"> was chosen</w:t>
      </w:r>
      <w:r>
        <w:t xml:space="preserve"> to follow </w:t>
      </w:r>
      <w:r w:rsidR="00A84C84">
        <w:t>for the</w:t>
      </w:r>
      <w:r>
        <w:t xml:space="preserve"> study of crop development. </w:t>
      </w:r>
      <w:r w:rsidR="00A84C84">
        <w:t>C</w:t>
      </w:r>
      <w:r w:rsidR="00444258">
        <w:t xml:space="preserve">lip the study area NDVI image to only contain values inside </w:t>
      </w:r>
      <w:r w:rsidR="00A84C84">
        <w:t>the</w:t>
      </w:r>
      <w:r w:rsidR="00444258">
        <w:t xml:space="preserve"> crop area.</w:t>
      </w:r>
    </w:p>
    <w:p w14:paraId="097BF7F8" w14:textId="77777777" w:rsidR="00F14DEB" w:rsidRDefault="00F14DEB" w:rsidP="004F55B4"/>
    <w:p w14:paraId="73E49D5D" w14:textId="77777777" w:rsidR="00F14DEB" w:rsidRDefault="00F14DEB" w:rsidP="004F55B4">
      <w:r>
        <w:t xml:space="preserve">Note: the term “crop” has two different meanings in the following text. </w:t>
      </w:r>
    </w:p>
    <w:p w14:paraId="2475E270" w14:textId="5AC7E7F7" w:rsidR="00F14DEB" w:rsidRDefault="0052403A" w:rsidP="43D5737B">
      <w:pPr>
        <w:numPr>
          <w:ilvl w:val="0"/>
          <w:numId w:val="44"/>
        </w:numPr>
      </w:pPr>
      <w:r>
        <w:t xml:space="preserve">Crop (noun) </w:t>
      </w:r>
      <w:r w:rsidRPr="0052403A">
        <w:t xml:space="preserve">a cultivated plant that </w:t>
      </w:r>
      <w:r w:rsidR="2AE8C969" w:rsidRPr="0052403A">
        <w:t>i</w:t>
      </w:r>
      <w:r w:rsidR="43D5737B">
        <w:t xml:space="preserve">s </w:t>
      </w:r>
      <w:r w:rsidRPr="0052403A">
        <w:t xml:space="preserve">grown as food, </w:t>
      </w:r>
      <w:r>
        <w:t>e.g., a</w:t>
      </w:r>
      <w:r w:rsidRPr="0052403A">
        <w:t xml:space="preserve"> grain, fruit, or vegetable</w:t>
      </w:r>
    </w:p>
    <w:p w14:paraId="597C9AA8" w14:textId="77777777" w:rsidR="0052403A" w:rsidRDefault="0052403A" w:rsidP="00F14DEB">
      <w:pPr>
        <w:numPr>
          <w:ilvl w:val="0"/>
          <w:numId w:val="44"/>
        </w:numPr>
      </w:pPr>
      <w:r>
        <w:t xml:space="preserve">Crop (verb) to cut very short, trim, snip </w:t>
      </w:r>
    </w:p>
    <w:p w14:paraId="1C46132C" w14:textId="77777777" w:rsidR="00176993" w:rsidRDefault="00176993" w:rsidP="002C7259"/>
    <w:p w14:paraId="475A474A" w14:textId="77777777" w:rsidR="004F55B4" w:rsidRDefault="004F55B4" w:rsidP="004F55B4">
      <w:pPr>
        <w:rPr>
          <w:sz w:val="26"/>
          <w:szCs w:val="26"/>
        </w:rPr>
      </w:pPr>
      <w:r>
        <w:rPr>
          <w:b/>
          <w:bCs/>
          <w:sz w:val="28"/>
          <w:szCs w:val="28"/>
        </w:rPr>
        <w:t xml:space="preserve">Step </w:t>
      </w:r>
      <w:r>
        <w:rPr>
          <w:b/>
          <w:sz w:val="28"/>
          <w:szCs w:val="28"/>
        </w:rPr>
        <w:t xml:space="preserve">1: </w:t>
      </w:r>
      <w:r w:rsidR="006A0B4C">
        <w:rPr>
          <w:b/>
          <w:sz w:val="28"/>
          <w:szCs w:val="28"/>
        </w:rPr>
        <w:t xml:space="preserve">Open the </w:t>
      </w:r>
      <w:r w:rsidR="00444258">
        <w:rPr>
          <w:b/>
          <w:sz w:val="28"/>
          <w:szCs w:val="28"/>
        </w:rPr>
        <w:t xml:space="preserve">QGIS </w:t>
      </w:r>
      <w:r w:rsidR="006A0B4C">
        <w:rPr>
          <w:b/>
          <w:sz w:val="28"/>
          <w:szCs w:val="28"/>
        </w:rPr>
        <w:t>project file</w:t>
      </w:r>
    </w:p>
    <w:p w14:paraId="6D6DC696" w14:textId="77777777" w:rsidR="004F55B4" w:rsidRDefault="004F55B4" w:rsidP="004F55B4">
      <w:pPr>
        <w:pStyle w:val="ListParagraph"/>
      </w:pPr>
    </w:p>
    <w:p w14:paraId="27684721" w14:textId="77777777" w:rsidR="004F55B4" w:rsidRDefault="004F55B4" w:rsidP="004F55B4">
      <w:pPr>
        <w:pStyle w:val="ListParagraph"/>
        <w:rPr>
          <w:b/>
        </w:rPr>
      </w:pPr>
      <w:r>
        <w:t xml:space="preserve">Start </w:t>
      </w:r>
      <w:r>
        <w:rPr>
          <w:b/>
        </w:rPr>
        <w:t>QGIS</w:t>
      </w:r>
    </w:p>
    <w:p w14:paraId="667D8059" w14:textId="77777777" w:rsidR="004F55B4" w:rsidRDefault="004F55B4" w:rsidP="004F55B4">
      <w:pPr>
        <w:pStyle w:val="ListParagraph"/>
        <w:rPr>
          <w:b/>
        </w:rPr>
      </w:pPr>
    </w:p>
    <w:p w14:paraId="77B1BB7B" w14:textId="77777777" w:rsidR="00F478C0" w:rsidRDefault="00F478C0" w:rsidP="00F478C0">
      <w:pPr>
        <w:ind w:left="720"/>
      </w:pPr>
      <w:r>
        <w:t xml:space="preserve">On the </w:t>
      </w:r>
      <w:r w:rsidRPr="00ED01F1">
        <w:rPr>
          <w:b/>
        </w:rPr>
        <w:t>QGIS</w:t>
      </w:r>
      <w:r>
        <w:t xml:space="preserve"> menu bar</w:t>
      </w:r>
      <w:r w:rsidDel="00023863">
        <w:t xml:space="preserve"> </w:t>
      </w:r>
    </w:p>
    <w:p w14:paraId="78726620" w14:textId="77777777" w:rsidR="004F55B4" w:rsidRPr="004806A0" w:rsidRDefault="00F478C0" w:rsidP="00802D16">
      <w:pPr>
        <w:pStyle w:val="ColorfulList-Accent11"/>
        <w:ind w:left="1440"/>
        <w:rPr>
          <w:rFonts w:cs="Times New Roman"/>
        </w:rPr>
      </w:pPr>
      <w:r>
        <w:t xml:space="preserve">Select </w:t>
      </w:r>
      <w:r w:rsidR="004F55B4" w:rsidRPr="004806A0">
        <w:rPr>
          <w:rFonts w:cs="Times New Roman"/>
          <w:b/>
        </w:rPr>
        <w:t>Project</w:t>
      </w:r>
      <w:r w:rsidR="004F55B4" w:rsidRPr="004806A0">
        <w:rPr>
          <w:rFonts w:cs="Times New Roman"/>
        </w:rPr>
        <w:t xml:space="preserve"> &gt; </w:t>
      </w:r>
      <w:r w:rsidR="004F55B4" w:rsidRPr="004806A0">
        <w:rPr>
          <w:rFonts w:cs="Times New Roman"/>
          <w:b/>
        </w:rPr>
        <w:t xml:space="preserve">Open </w:t>
      </w:r>
    </w:p>
    <w:p w14:paraId="57C4D0FC" w14:textId="77777777" w:rsidR="004F55B4" w:rsidRPr="004806A0" w:rsidRDefault="004F55B4" w:rsidP="004F55B4">
      <w:pPr>
        <w:ind w:left="1440"/>
      </w:pPr>
      <w:r w:rsidRPr="004806A0">
        <w:t xml:space="preserve">Browse to folder </w:t>
      </w:r>
      <w:r>
        <w:rPr>
          <w:i/>
        </w:rPr>
        <w:t>Monroe</w:t>
      </w:r>
    </w:p>
    <w:p w14:paraId="34923B06" w14:textId="77777777" w:rsidR="004F55B4" w:rsidRDefault="004F55B4" w:rsidP="00053B17">
      <w:pPr>
        <w:ind w:left="2160"/>
      </w:pPr>
      <w:r w:rsidRPr="004806A0">
        <w:t xml:space="preserve">Select </w:t>
      </w:r>
      <w:r w:rsidRPr="004806A0">
        <w:rPr>
          <w:b/>
        </w:rPr>
        <w:t>File Name</w:t>
      </w:r>
      <w:r w:rsidRPr="004806A0">
        <w:t xml:space="preserve"> = </w:t>
      </w:r>
      <w:proofErr w:type="spellStart"/>
      <w:r w:rsidR="009F4E9E">
        <w:rPr>
          <w:i/>
          <w:iCs/>
        </w:rPr>
        <w:t>CropMonitoring</w:t>
      </w:r>
      <w:proofErr w:type="spellEnd"/>
    </w:p>
    <w:p w14:paraId="68EF2919" w14:textId="77777777" w:rsidR="004F55B4" w:rsidRPr="00B2335C" w:rsidRDefault="004F55B4" w:rsidP="00B2335C">
      <w:pPr>
        <w:ind w:left="1440"/>
        <w:rPr>
          <w:b/>
        </w:rPr>
      </w:pPr>
      <w:r w:rsidRPr="004806A0">
        <w:rPr>
          <w:b/>
        </w:rPr>
        <w:t>Open</w:t>
      </w:r>
    </w:p>
    <w:p w14:paraId="3A088EB5" w14:textId="77777777" w:rsidR="004F55B4" w:rsidRDefault="004F55B4" w:rsidP="004F55B4">
      <w:pPr>
        <w:ind w:left="720"/>
      </w:pPr>
    </w:p>
    <w:p w14:paraId="75577B6F" w14:textId="77777777" w:rsidR="004F55B4" w:rsidRDefault="004F55B4" w:rsidP="004F55B4">
      <w:pPr>
        <w:rPr>
          <w:sz w:val="26"/>
          <w:szCs w:val="26"/>
        </w:rPr>
      </w:pPr>
      <w:r>
        <w:rPr>
          <w:b/>
          <w:bCs/>
          <w:sz w:val="28"/>
          <w:szCs w:val="28"/>
        </w:rPr>
        <w:t xml:space="preserve">Step </w:t>
      </w:r>
      <w:r w:rsidR="00B2335C">
        <w:rPr>
          <w:b/>
          <w:sz w:val="28"/>
          <w:szCs w:val="28"/>
        </w:rPr>
        <w:t>2</w:t>
      </w:r>
      <w:r>
        <w:rPr>
          <w:b/>
          <w:sz w:val="28"/>
          <w:szCs w:val="28"/>
        </w:rPr>
        <w:t xml:space="preserve">: Clip </w:t>
      </w:r>
      <w:r w:rsidR="00B5053A">
        <w:rPr>
          <w:b/>
          <w:sz w:val="28"/>
          <w:szCs w:val="28"/>
        </w:rPr>
        <w:t>NDVI</w:t>
      </w:r>
      <w:r>
        <w:rPr>
          <w:b/>
          <w:sz w:val="28"/>
          <w:szCs w:val="28"/>
        </w:rPr>
        <w:t xml:space="preserve"> image to </w:t>
      </w:r>
      <w:r w:rsidR="00444258">
        <w:rPr>
          <w:b/>
          <w:sz w:val="28"/>
          <w:szCs w:val="28"/>
        </w:rPr>
        <w:t xml:space="preserve">the </w:t>
      </w:r>
      <w:r>
        <w:rPr>
          <w:b/>
          <w:sz w:val="28"/>
          <w:szCs w:val="28"/>
        </w:rPr>
        <w:t xml:space="preserve">size of </w:t>
      </w:r>
      <w:r w:rsidR="00B5053A">
        <w:rPr>
          <w:b/>
          <w:sz w:val="28"/>
          <w:szCs w:val="28"/>
        </w:rPr>
        <w:t>crop field</w:t>
      </w:r>
      <w:r>
        <w:rPr>
          <w:b/>
          <w:sz w:val="28"/>
          <w:szCs w:val="28"/>
        </w:rPr>
        <w:t xml:space="preserve"> area</w:t>
      </w:r>
    </w:p>
    <w:p w14:paraId="38274EAE" w14:textId="77777777" w:rsidR="00053B17" w:rsidRDefault="00053B17" w:rsidP="005374F9"/>
    <w:p w14:paraId="57023EB4" w14:textId="77777777" w:rsidR="00F478C0" w:rsidRDefault="00F478C0" w:rsidP="00F478C0">
      <w:pPr>
        <w:ind w:left="720"/>
      </w:pPr>
      <w:r>
        <w:t xml:space="preserve">On the </w:t>
      </w:r>
      <w:r w:rsidRPr="00ED01F1">
        <w:rPr>
          <w:b/>
        </w:rPr>
        <w:t>QGIS</w:t>
      </w:r>
      <w:r>
        <w:t xml:space="preserve"> menu bar</w:t>
      </w:r>
      <w:r w:rsidDel="00023863">
        <w:t xml:space="preserve"> </w:t>
      </w:r>
    </w:p>
    <w:p w14:paraId="0C2C62E6" w14:textId="77777777" w:rsidR="004F55B4" w:rsidRDefault="00F478C0" w:rsidP="00802D16">
      <w:pPr>
        <w:ind w:left="1440"/>
      </w:pPr>
      <w:r>
        <w:t xml:space="preserve">Select </w:t>
      </w:r>
      <w:r w:rsidR="004F55B4">
        <w:rPr>
          <w:b/>
        </w:rPr>
        <w:t xml:space="preserve">Raster </w:t>
      </w:r>
      <w:r w:rsidR="004F55B4">
        <w:t xml:space="preserve">&gt; </w:t>
      </w:r>
      <w:r w:rsidR="004F55B4">
        <w:rPr>
          <w:b/>
        </w:rPr>
        <w:t>Extraction</w:t>
      </w:r>
      <w:r w:rsidR="004F55B4">
        <w:t xml:space="preserve"> &gt; </w:t>
      </w:r>
      <w:r w:rsidR="004F55B4">
        <w:rPr>
          <w:b/>
        </w:rPr>
        <w:t>Clip raster by mask layer</w:t>
      </w:r>
    </w:p>
    <w:p w14:paraId="1DDACD6D" w14:textId="77777777" w:rsidR="00B5053A" w:rsidRDefault="004F55B4" w:rsidP="00802D16">
      <w:pPr>
        <w:pStyle w:val="ListParagraph"/>
        <w:ind w:left="2160"/>
      </w:pPr>
      <w:r>
        <w:t xml:space="preserve">In the </w:t>
      </w:r>
      <w:r>
        <w:rPr>
          <w:b/>
        </w:rPr>
        <w:t xml:space="preserve">Input </w:t>
      </w:r>
      <w:r w:rsidR="00A7125F">
        <w:rPr>
          <w:b/>
        </w:rPr>
        <w:t>l</w:t>
      </w:r>
      <w:r w:rsidRPr="00BD7BDE">
        <w:rPr>
          <w:b/>
        </w:rPr>
        <w:t>ayer</w:t>
      </w:r>
      <w:r>
        <w:t xml:space="preserve"> box</w:t>
      </w:r>
    </w:p>
    <w:p w14:paraId="6E078717" w14:textId="77777777" w:rsidR="004F55B4" w:rsidRDefault="00B5053A" w:rsidP="00802D16">
      <w:pPr>
        <w:pStyle w:val="ListParagraph"/>
        <w:ind w:left="2880"/>
      </w:pPr>
      <w:r>
        <w:t>S</w:t>
      </w:r>
      <w:r w:rsidR="004F55B4" w:rsidRPr="007A78E9">
        <w:t>elect</w:t>
      </w:r>
      <w:r w:rsidR="004F55B4">
        <w:t xml:space="preserve"> the </w:t>
      </w:r>
      <w:r w:rsidR="004E0B71">
        <w:t>layer</w:t>
      </w:r>
      <w:r w:rsidR="004F55B4">
        <w:t xml:space="preserve"> </w:t>
      </w:r>
      <w:r>
        <w:rPr>
          <w:i/>
        </w:rPr>
        <w:t>NDVI-</w:t>
      </w:r>
      <w:r w:rsidR="006917D5">
        <w:rPr>
          <w:i/>
        </w:rPr>
        <w:t>14-May</w:t>
      </w:r>
      <w:r>
        <w:rPr>
          <w:i/>
        </w:rPr>
        <w:t>-2018</w:t>
      </w:r>
    </w:p>
    <w:p w14:paraId="31D67BE9" w14:textId="77777777" w:rsidR="00B5053A" w:rsidRDefault="004F55B4" w:rsidP="00802D16">
      <w:pPr>
        <w:ind w:left="2160"/>
      </w:pPr>
      <w:r>
        <w:t xml:space="preserve">In the </w:t>
      </w:r>
      <w:r w:rsidRPr="00BD7BDE">
        <w:rPr>
          <w:b/>
        </w:rPr>
        <w:t xml:space="preserve">Mask </w:t>
      </w:r>
      <w:r w:rsidR="00A7125F">
        <w:rPr>
          <w:b/>
        </w:rPr>
        <w:t>l</w:t>
      </w:r>
      <w:r w:rsidRPr="00BD7BDE">
        <w:rPr>
          <w:b/>
        </w:rPr>
        <w:t>ayer</w:t>
      </w:r>
      <w:r>
        <w:t xml:space="preserve"> box</w:t>
      </w:r>
    </w:p>
    <w:p w14:paraId="0C5C6B8B" w14:textId="77777777" w:rsidR="004F55B4" w:rsidRPr="00BD7BDE" w:rsidRDefault="00B5053A" w:rsidP="00802D16">
      <w:pPr>
        <w:ind w:left="2880"/>
        <w:rPr>
          <w:i/>
        </w:rPr>
      </w:pPr>
      <w:r>
        <w:t>S</w:t>
      </w:r>
      <w:r w:rsidR="004F55B4">
        <w:t xml:space="preserve">elect </w:t>
      </w:r>
      <w:r w:rsidR="004E0B71">
        <w:t xml:space="preserve">the layer </w:t>
      </w:r>
      <w:proofErr w:type="spellStart"/>
      <w:r>
        <w:rPr>
          <w:i/>
        </w:rPr>
        <w:t>CropArea</w:t>
      </w:r>
      <w:proofErr w:type="spellEnd"/>
    </w:p>
    <w:p w14:paraId="50967B6D" w14:textId="77777777" w:rsidR="004F55B4" w:rsidRDefault="004F55B4" w:rsidP="00802D16">
      <w:pPr>
        <w:ind w:left="2160"/>
      </w:pPr>
    </w:p>
    <w:p w14:paraId="740788D1" w14:textId="7B72A96A" w:rsidR="66B9FE1A" w:rsidRPr="00D41DA3" w:rsidDel="5D315A0E" w:rsidRDefault="00443195">
      <w:pPr>
        <w:ind w:left="2160"/>
        <w:rPr>
          <w:b/>
          <w:bCs/>
        </w:rPr>
      </w:pPr>
      <w:r>
        <w:t>C</w:t>
      </w:r>
      <w:r w:rsidR="00533D34">
        <w:t xml:space="preserve">heck </w:t>
      </w:r>
      <w:r w:rsidR="004E0B71">
        <w:t xml:space="preserve">the </w:t>
      </w:r>
      <w:r w:rsidR="00533D34">
        <w:t xml:space="preserve">box </w:t>
      </w:r>
    </w:p>
    <w:p w14:paraId="3AE2FC05" w14:textId="4A9C8D47" w:rsidR="5D315A0E" w:rsidRPr="00D41DA3" w:rsidRDefault="5D315A0E" w:rsidP="00D41DA3">
      <w:pPr>
        <w:ind w:left="2160"/>
        <w:rPr>
          <w:b/>
          <w:bCs/>
        </w:rPr>
      </w:pPr>
      <w:r w:rsidRPr="00D41DA3">
        <w:rPr>
          <w:b/>
          <w:bCs/>
        </w:rPr>
        <w:t>Match the extent of the clipped raster to the extent of the mask layer</w:t>
      </w:r>
    </w:p>
    <w:p w14:paraId="6FCF2787" w14:textId="77777777" w:rsidR="00533D34" w:rsidRDefault="00533D34" w:rsidP="00802D16">
      <w:pPr>
        <w:ind w:left="720"/>
      </w:pPr>
    </w:p>
    <w:p w14:paraId="792C4DD1" w14:textId="77777777" w:rsidR="004F55B4" w:rsidRDefault="004F55B4" w:rsidP="00802D16">
      <w:pPr>
        <w:ind w:left="2160"/>
        <w:rPr>
          <w:b/>
        </w:rPr>
      </w:pPr>
      <w:r>
        <w:t xml:space="preserve">In the </w:t>
      </w:r>
      <w:r w:rsidRPr="00BD7BDE">
        <w:rPr>
          <w:b/>
        </w:rPr>
        <w:t>Clipped</w:t>
      </w:r>
      <w:r>
        <w:t xml:space="preserve"> </w:t>
      </w:r>
      <w:r w:rsidR="00053B17" w:rsidRPr="00053B17">
        <w:rPr>
          <w:b/>
        </w:rPr>
        <w:t>(mask)</w:t>
      </w:r>
      <w:r w:rsidR="00053B17">
        <w:t xml:space="preserve"> </w:t>
      </w:r>
      <w:r>
        <w:t xml:space="preserve">box, select </w:t>
      </w:r>
      <w:r>
        <w:rPr>
          <w:b/>
        </w:rPr>
        <w:t>Save to File</w:t>
      </w:r>
    </w:p>
    <w:p w14:paraId="33B23ACB" w14:textId="77777777" w:rsidR="004F55B4" w:rsidRDefault="00444258" w:rsidP="00802D16">
      <w:pPr>
        <w:ind w:left="2880"/>
      </w:pPr>
      <w:r>
        <w:t>B</w:t>
      </w:r>
      <w:r w:rsidR="004F55B4" w:rsidRPr="00BD7BDE">
        <w:t>rowse</w:t>
      </w:r>
      <w:r w:rsidR="004F55B4">
        <w:t xml:space="preserve"> to folder </w:t>
      </w:r>
      <w:r w:rsidR="0043010C">
        <w:rPr>
          <w:i/>
        </w:rPr>
        <w:t>14-May</w:t>
      </w:r>
      <w:r w:rsidR="004E0B71">
        <w:rPr>
          <w:i/>
        </w:rPr>
        <w:t>-2018</w:t>
      </w:r>
      <w:r w:rsidR="004E0B71">
        <w:t xml:space="preserve"> </w:t>
      </w:r>
      <w:r w:rsidR="004E0B71" w:rsidRPr="004E0B71">
        <w:t>in folder</w:t>
      </w:r>
      <w:r w:rsidR="004E0B71">
        <w:t xml:space="preserve"> </w:t>
      </w:r>
      <w:r w:rsidR="004F55B4">
        <w:rPr>
          <w:i/>
        </w:rPr>
        <w:t>Landsat</w:t>
      </w:r>
    </w:p>
    <w:p w14:paraId="57865EED" w14:textId="77777777" w:rsidR="004F55B4" w:rsidRDefault="00444258" w:rsidP="00802D16">
      <w:pPr>
        <w:ind w:left="3600"/>
      </w:pPr>
      <w:r>
        <w:t xml:space="preserve">In </w:t>
      </w:r>
      <w:r>
        <w:rPr>
          <w:b/>
        </w:rPr>
        <w:t>File</w:t>
      </w:r>
      <w:r>
        <w:t xml:space="preserve"> </w:t>
      </w:r>
      <w:r w:rsidRPr="001A5A5C">
        <w:rPr>
          <w:b/>
        </w:rPr>
        <w:t>Name</w:t>
      </w:r>
      <w:r>
        <w:t xml:space="preserve"> box t</w:t>
      </w:r>
      <w:r w:rsidR="004F55B4">
        <w:t xml:space="preserve">ype </w:t>
      </w:r>
      <w:r w:rsidR="00B5053A">
        <w:rPr>
          <w:i/>
        </w:rPr>
        <w:t>NDVI-Crop</w:t>
      </w:r>
      <w:r w:rsidR="004F55B4">
        <w:rPr>
          <w:i/>
        </w:rPr>
        <w:t>-</w:t>
      </w:r>
      <w:r w:rsidR="0043010C">
        <w:rPr>
          <w:i/>
        </w:rPr>
        <w:t>14-May</w:t>
      </w:r>
      <w:r w:rsidR="004F55B4">
        <w:rPr>
          <w:i/>
        </w:rPr>
        <w:t>-2018</w:t>
      </w:r>
    </w:p>
    <w:p w14:paraId="58F49A7D" w14:textId="77777777" w:rsidR="004F55B4" w:rsidRDefault="004F55B4" w:rsidP="00802D16">
      <w:pPr>
        <w:ind w:left="2880"/>
        <w:rPr>
          <w:b/>
        </w:rPr>
      </w:pPr>
      <w:r>
        <w:rPr>
          <w:b/>
        </w:rPr>
        <w:t>Save</w:t>
      </w:r>
    </w:p>
    <w:p w14:paraId="3AD798EF" w14:textId="77777777" w:rsidR="004F55B4" w:rsidRDefault="004F55B4" w:rsidP="00802D16">
      <w:pPr>
        <w:ind w:left="2880"/>
        <w:rPr>
          <w:b/>
        </w:rPr>
      </w:pPr>
    </w:p>
    <w:p w14:paraId="2145746A" w14:textId="1284822D" w:rsidR="1454D220" w:rsidRPr="00D41DA3" w:rsidRDefault="004F55B4" w:rsidP="614F1893">
      <w:pPr>
        <w:ind w:left="2160"/>
        <w:rPr>
          <w:b/>
          <w:bCs/>
        </w:rPr>
      </w:pPr>
      <w:r>
        <w:t xml:space="preserve">Click on </w:t>
      </w:r>
      <w:r w:rsidRPr="00593A4F">
        <w:rPr>
          <w:b/>
          <w:bCs/>
        </w:rPr>
        <w:t xml:space="preserve">Run </w:t>
      </w:r>
      <w:r>
        <w:t>button</w:t>
      </w:r>
    </w:p>
    <w:p w14:paraId="79919C51" w14:textId="77777777" w:rsidR="004F55B4" w:rsidRDefault="004F55B4" w:rsidP="00802D16">
      <w:pPr>
        <w:ind w:left="2160"/>
        <w:rPr>
          <w:b/>
        </w:rPr>
      </w:pPr>
      <w:r>
        <w:rPr>
          <w:b/>
        </w:rPr>
        <w:t>Close</w:t>
      </w:r>
    </w:p>
    <w:p w14:paraId="6226CFC7" w14:textId="77777777" w:rsidR="00A44907" w:rsidRDefault="00A44907" w:rsidP="00444258">
      <w:pPr>
        <w:ind w:left="1440"/>
      </w:pPr>
    </w:p>
    <w:p w14:paraId="05FDE4FB" w14:textId="77777777" w:rsidR="00A44907" w:rsidRDefault="00A44907" w:rsidP="00444258">
      <w:pPr>
        <w:ind w:left="1440"/>
      </w:pPr>
      <w:r>
        <w:t xml:space="preserve">In the </w:t>
      </w:r>
      <w:r>
        <w:rPr>
          <w:b/>
        </w:rPr>
        <w:t>Layers</w:t>
      </w:r>
      <w:r>
        <w:t xml:space="preserve"> panel</w:t>
      </w:r>
    </w:p>
    <w:p w14:paraId="784622EF" w14:textId="77777777" w:rsidR="00A44907" w:rsidRDefault="00A44907" w:rsidP="00444258">
      <w:pPr>
        <w:ind w:left="2160"/>
        <w:rPr>
          <w:i/>
        </w:rPr>
      </w:pPr>
      <w:r>
        <w:t xml:space="preserve">Right click on layer </w:t>
      </w:r>
      <w:r>
        <w:rPr>
          <w:i/>
        </w:rPr>
        <w:t>Clipped (mask)</w:t>
      </w:r>
    </w:p>
    <w:p w14:paraId="35B71C0B" w14:textId="77777777" w:rsidR="00A44907" w:rsidRDefault="00A44907" w:rsidP="00444258">
      <w:pPr>
        <w:ind w:left="2160"/>
        <w:rPr>
          <w:b/>
        </w:rPr>
      </w:pPr>
      <w:r>
        <w:t xml:space="preserve">Select </w:t>
      </w:r>
      <w:r>
        <w:rPr>
          <w:b/>
        </w:rPr>
        <w:t>Rename</w:t>
      </w:r>
      <w:r w:rsidR="0051431A">
        <w:rPr>
          <w:b/>
        </w:rPr>
        <w:t xml:space="preserve"> Layer</w:t>
      </w:r>
    </w:p>
    <w:p w14:paraId="4CBB9728" w14:textId="77777777" w:rsidR="00A44907" w:rsidRDefault="00A44907" w:rsidP="00444258">
      <w:pPr>
        <w:ind w:left="2880"/>
      </w:pPr>
      <w:r>
        <w:t>Type</w:t>
      </w:r>
      <w:r>
        <w:rPr>
          <w:b/>
        </w:rPr>
        <w:t xml:space="preserve"> </w:t>
      </w:r>
      <w:r>
        <w:rPr>
          <w:i/>
        </w:rPr>
        <w:t>NDVI-Crop-</w:t>
      </w:r>
      <w:r w:rsidR="0043010C">
        <w:rPr>
          <w:i/>
        </w:rPr>
        <w:t>14-May</w:t>
      </w:r>
      <w:r>
        <w:rPr>
          <w:i/>
        </w:rPr>
        <w:t>-2018</w:t>
      </w:r>
      <w:r>
        <w:t xml:space="preserve"> in the layer name</w:t>
      </w:r>
    </w:p>
    <w:p w14:paraId="53A2A61B" w14:textId="77777777" w:rsidR="00A44907" w:rsidRDefault="00A44907" w:rsidP="00444258">
      <w:pPr>
        <w:ind w:left="2160"/>
        <w:rPr>
          <w:b/>
        </w:rPr>
      </w:pPr>
      <w:r>
        <w:rPr>
          <w:b/>
        </w:rPr>
        <w:t>Enter</w:t>
      </w:r>
    </w:p>
    <w:p w14:paraId="21CB4C14" w14:textId="77777777" w:rsidR="004F55B4" w:rsidRDefault="004F55B4" w:rsidP="004F55B4">
      <w:pPr>
        <w:ind w:left="2160"/>
      </w:pPr>
    </w:p>
    <w:p w14:paraId="0F324ED2" w14:textId="77777777" w:rsidR="0051431A" w:rsidRDefault="0051431A" w:rsidP="0051431A">
      <w:pPr>
        <w:ind w:left="720"/>
        <w:rPr>
          <w:i/>
        </w:rPr>
      </w:pPr>
      <w:r>
        <w:t xml:space="preserve">Uncheck the box next to the layer </w:t>
      </w:r>
      <w:r>
        <w:rPr>
          <w:i/>
        </w:rPr>
        <w:t>NDVI-</w:t>
      </w:r>
      <w:r w:rsidR="0043010C">
        <w:rPr>
          <w:i/>
        </w:rPr>
        <w:t>14-May</w:t>
      </w:r>
      <w:r>
        <w:rPr>
          <w:i/>
        </w:rPr>
        <w:t>-2018</w:t>
      </w:r>
    </w:p>
    <w:p w14:paraId="18068092" w14:textId="77777777" w:rsidR="00F478C0" w:rsidRDefault="00F478C0" w:rsidP="0051431A">
      <w:pPr>
        <w:ind w:left="720"/>
      </w:pPr>
    </w:p>
    <w:p w14:paraId="4C7F0FF2" w14:textId="77777777" w:rsidR="0051431A" w:rsidRPr="0051431A" w:rsidRDefault="0051431A" w:rsidP="0051431A">
      <w:pPr>
        <w:ind w:left="720"/>
      </w:pPr>
      <w:r>
        <w:t xml:space="preserve">Check the box next to the layer </w:t>
      </w:r>
      <w:proofErr w:type="spellStart"/>
      <w:r>
        <w:rPr>
          <w:i/>
        </w:rPr>
        <w:t>CropArea</w:t>
      </w:r>
      <w:proofErr w:type="spellEnd"/>
    </w:p>
    <w:p w14:paraId="41938584" w14:textId="77777777" w:rsidR="0051431A" w:rsidRDefault="0051431A" w:rsidP="004F55B4">
      <w:pPr>
        <w:ind w:left="2160"/>
      </w:pPr>
    </w:p>
    <w:p w14:paraId="5375E12F" w14:textId="77777777" w:rsidR="004F55B4" w:rsidRDefault="004F55B4" w:rsidP="004F55B4">
      <w:pPr>
        <w:ind w:left="720"/>
      </w:pPr>
      <w:r>
        <w:t xml:space="preserve">Right click on the layer </w:t>
      </w:r>
      <w:proofErr w:type="spellStart"/>
      <w:r w:rsidR="00A44907">
        <w:rPr>
          <w:i/>
        </w:rPr>
        <w:t>Crop</w:t>
      </w:r>
      <w:r>
        <w:rPr>
          <w:i/>
        </w:rPr>
        <w:t>Area</w:t>
      </w:r>
      <w:proofErr w:type="spellEnd"/>
    </w:p>
    <w:p w14:paraId="6C4CA5CF" w14:textId="77777777" w:rsidR="004F55B4" w:rsidRDefault="004F55B4" w:rsidP="004F55B4">
      <w:pPr>
        <w:ind w:left="1440"/>
        <w:rPr>
          <w:b/>
        </w:rPr>
      </w:pPr>
      <w:r>
        <w:t xml:space="preserve">Select </w:t>
      </w:r>
      <w:r>
        <w:rPr>
          <w:b/>
        </w:rPr>
        <w:t xml:space="preserve">Zoom to Layer </w:t>
      </w:r>
    </w:p>
    <w:p w14:paraId="5381D8F4" w14:textId="77777777" w:rsidR="00BC7A4A" w:rsidRDefault="00BC7A4A" w:rsidP="004F55B4">
      <w:pPr>
        <w:ind w:left="1440"/>
        <w:rPr>
          <w:b/>
        </w:rPr>
      </w:pPr>
    </w:p>
    <w:p w14:paraId="376CF211" w14:textId="77777777" w:rsidR="00C10692" w:rsidRDefault="00BC7A4A" w:rsidP="00C10692">
      <w:pPr>
        <w:ind w:left="720"/>
      </w:pPr>
      <w:r w:rsidRPr="00BC7A4A">
        <w:t xml:space="preserve">(optional) </w:t>
      </w:r>
      <w:r w:rsidR="00C10692">
        <w:t xml:space="preserve">Right click on the layer </w:t>
      </w:r>
      <w:r w:rsidR="00C10692">
        <w:rPr>
          <w:i/>
        </w:rPr>
        <w:t>NDVI-</w:t>
      </w:r>
      <w:r w:rsidR="0043010C">
        <w:rPr>
          <w:i/>
        </w:rPr>
        <w:t>14-May</w:t>
      </w:r>
      <w:r w:rsidR="00C10692">
        <w:rPr>
          <w:i/>
        </w:rPr>
        <w:t>-2018</w:t>
      </w:r>
    </w:p>
    <w:p w14:paraId="698F3F74" w14:textId="77777777" w:rsidR="00BC7A4A" w:rsidRPr="00AC458A" w:rsidRDefault="00C10692">
      <w:pPr>
        <w:ind w:left="1440"/>
        <w:rPr>
          <w:b/>
          <w:bCs/>
        </w:rPr>
      </w:pPr>
      <w:r>
        <w:t xml:space="preserve">Select </w:t>
      </w:r>
      <w:r w:rsidRPr="00F03BB6">
        <w:rPr>
          <w:b/>
        </w:rPr>
        <w:t xml:space="preserve">Remove Layer &gt; OK </w:t>
      </w:r>
    </w:p>
    <w:p w14:paraId="7D637588" w14:textId="3095A0C6" w:rsidR="77E0BC6D" w:rsidRPr="00AC458A" w:rsidRDefault="77E0BC6D" w:rsidP="00AC458A">
      <w:pPr>
        <w:ind w:left="1440"/>
        <w:rPr>
          <w:b/>
          <w:bCs/>
        </w:rPr>
      </w:pPr>
    </w:p>
    <w:p w14:paraId="0C3D3A9A" w14:textId="54DB52E2" w:rsidR="77E0BC6D" w:rsidRDefault="77E0BC6D" w:rsidP="00AC458A">
      <w:pPr>
        <w:ind w:firstLine="720"/>
      </w:pPr>
      <w:r>
        <w:rPr>
          <w:noProof/>
        </w:rPr>
        <w:drawing>
          <wp:inline distT="0" distB="0" distL="0" distR="0" wp14:anchorId="34C9CB6A" wp14:editId="674988E6">
            <wp:extent cx="4572000" cy="1885950"/>
            <wp:effectExtent l="0" t="0" r="0" b="0"/>
            <wp:docPr id="257693822" name="Picture 257693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572000" cy="1885950"/>
                    </a:xfrm>
                    <a:prstGeom prst="rect">
                      <a:avLst/>
                    </a:prstGeom>
                  </pic:spPr>
                </pic:pic>
              </a:graphicData>
            </a:graphic>
          </wp:inline>
        </w:drawing>
      </w:r>
    </w:p>
    <w:p w14:paraId="378237B5" w14:textId="77777777" w:rsidR="00A44907" w:rsidRPr="00BC7A4A" w:rsidRDefault="00A44907" w:rsidP="004F55B4">
      <w:pPr>
        <w:ind w:left="1440"/>
      </w:pPr>
    </w:p>
    <w:p w14:paraId="199FEA2E" w14:textId="77777777" w:rsidR="00A44907" w:rsidRDefault="00A44907" w:rsidP="00A44907">
      <w:pPr>
        <w:rPr>
          <w:sz w:val="16"/>
          <w:szCs w:val="16"/>
        </w:rPr>
      </w:pPr>
      <w:r>
        <w:rPr>
          <w:b/>
          <w:bCs/>
          <w:sz w:val="28"/>
          <w:szCs w:val="28"/>
        </w:rPr>
        <w:t xml:space="preserve">Step </w:t>
      </w:r>
      <w:r w:rsidR="00B2335C">
        <w:rPr>
          <w:b/>
          <w:bCs/>
          <w:sz w:val="28"/>
          <w:szCs w:val="28"/>
        </w:rPr>
        <w:t>3</w:t>
      </w:r>
      <w:r>
        <w:rPr>
          <w:b/>
          <w:sz w:val="28"/>
          <w:szCs w:val="28"/>
        </w:rPr>
        <w:t>: Adjust the colors of the NDVI raster map</w:t>
      </w:r>
    </w:p>
    <w:p w14:paraId="26E7AEDE" w14:textId="77777777" w:rsidR="00A44907" w:rsidRDefault="00A44907" w:rsidP="00A44907">
      <w:pPr>
        <w:rPr>
          <w:sz w:val="16"/>
          <w:szCs w:val="16"/>
        </w:rPr>
      </w:pPr>
    </w:p>
    <w:p w14:paraId="212C516B" w14:textId="77777777" w:rsidR="00A44907" w:rsidRPr="00196B5B" w:rsidRDefault="00A44907" w:rsidP="00A44907">
      <w:r>
        <w:t xml:space="preserve">Positive NDVI values, shown in increasing shades of green in the NDVI image, indicate increasing amounts of healthy vegetation. NDVI values near zero and negative values indicate non-vegetated features such as barren surfaces (rock and soil) and water, snow, ice, and clouds. </w:t>
      </w:r>
    </w:p>
    <w:p w14:paraId="3C3C3663" w14:textId="77777777" w:rsidR="00A44907" w:rsidRDefault="00A44907" w:rsidP="00A44907">
      <w:pPr>
        <w:ind w:left="720"/>
      </w:pPr>
    </w:p>
    <w:p w14:paraId="6CFF3680" w14:textId="77777777" w:rsidR="00A44907" w:rsidRDefault="00A44907" w:rsidP="00A44907">
      <w:pPr>
        <w:ind w:left="720"/>
        <w:rPr>
          <w:i/>
        </w:rPr>
      </w:pPr>
      <w:r>
        <w:t xml:space="preserve">Select layer </w:t>
      </w:r>
      <w:r>
        <w:rPr>
          <w:i/>
        </w:rPr>
        <w:t>NDVI-Crop-</w:t>
      </w:r>
      <w:r w:rsidR="0043010C">
        <w:rPr>
          <w:i/>
        </w:rPr>
        <w:t xml:space="preserve">14-May </w:t>
      </w:r>
      <w:r>
        <w:rPr>
          <w:i/>
        </w:rPr>
        <w:t>-2018</w:t>
      </w:r>
    </w:p>
    <w:p w14:paraId="15DAB1BB" w14:textId="77777777" w:rsidR="00A44907" w:rsidRDefault="00A44907" w:rsidP="00A44907">
      <w:pPr>
        <w:ind w:left="1440"/>
      </w:pPr>
      <w:r w:rsidRPr="00BF7046">
        <w:rPr>
          <w:b/>
        </w:rPr>
        <w:t>Properties</w:t>
      </w:r>
      <w:r>
        <w:t xml:space="preserve"> &gt; </w:t>
      </w:r>
      <w:r w:rsidRPr="00BF7046">
        <w:rPr>
          <w:b/>
        </w:rPr>
        <w:t>S</w:t>
      </w:r>
      <w:r w:rsidR="00533D34">
        <w:rPr>
          <w:b/>
        </w:rPr>
        <w:t>ymbology</w:t>
      </w:r>
      <w:r>
        <w:t xml:space="preserve"> </w:t>
      </w:r>
    </w:p>
    <w:p w14:paraId="01E115B3" w14:textId="7AE1D071" w:rsidR="00A44907" w:rsidRDefault="00A44907" w:rsidP="00A44907">
      <w:pPr>
        <w:ind w:left="1440"/>
      </w:pPr>
      <w:r>
        <w:t xml:space="preserve">In </w:t>
      </w:r>
      <w:r w:rsidRPr="00F03BB6">
        <w:rPr>
          <w:b/>
        </w:rPr>
        <w:t>Render type</w:t>
      </w:r>
      <w:r>
        <w:t xml:space="preserve"> select </w:t>
      </w:r>
      <w:proofErr w:type="spellStart"/>
      <w:r w:rsidRPr="00F03BB6">
        <w:rPr>
          <w:i/>
        </w:rPr>
        <w:t>Singleband</w:t>
      </w:r>
      <w:proofErr w:type="spellEnd"/>
      <w:r w:rsidRPr="00F03BB6">
        <w:rPr>
          <w:i/>
        </w:rPr>
        <w:t xml:space="preserve"> </w:t>
      </w:r>
      <w:proofErr w:type="spellStart"/>
      <w:r w:rsidR="00533D34" w:rsidRPr="00F03BB6">
        <w:rPr>
          <w:i/>
          <w:iCs/>
        </w:rPr>
        <w:t>p</w:t>
      </w:r>
      <w:r w:rsidRPr="00F03BB6">
        <w:rPr>
          <w:i/>
          <w:iCs/>
        </w:rPr>
        <w:t>s</w:t>
      </w:r>
      <w:r w:rsidR="21DA1FF2" w:rsidRPr="00F03BB6">
        <w:rPr>
          <w:i/>
          <w:iCs/>
        </w:rPr>
        <w:t>e</w:t>
      </w:r>
      <w:r w:rsidRPr="00F03BB6">
        <w:rPr>
          <w:i/>
          <w:iCs/>
        </w:rPr>
        <w:t>udocolor</w:t>
      </w:r>
      <w:proofErr w:type="spellEnd"/>
      <w:r>
        <w:t xml:space="preserve"> </w:t>
      </w:r>
    </w:p>
    <w:p w14:paraId="330A216F" w14:textId="77777777" w:rsidR="00A44907" w:rsidRDefault="00A44907" w:rsidP="00A44907">
      <w:pPr>
        <w:ind w:left="1440"/>
        <w:rPr>
          <w:i/>
        </w:rPr>
      </w:pPr>
      <w:r>
        <w:t xml:space="preserve">In </w:t>
      </w:r>
      <w:r>
        <w:rPr>
          <w:b/>
        </w:rPr>
        <w:t>Interpolation</w:t>
      </w:r>
      <w:r>
        <w:t xml:space="preserve"> select </w:t>
      </w:r>
      <w:r>
        <w:rPr>
          <w:i/>
        </w:rPr>
        <w:t>Linear</w:t>
      </w:r>
    </w:p>
    <w:p w14:paraId="26B17C04" w14:textId="77777777" w:rsidR="00A44907" w:rsidRDefault="00A44907" w:rsidP="00A44907">
      <w:pPr>
        <w:ind w:left="1440"/>
      </w:pPr>
      <w:r>
        <w:t xml:space="preserve">Scroll down </w:t>
      </w:r>
    </w:p>
    <w:p w14:paraId="01EF6406" w14:textId="3BF23ACA" w:rsidR="00A44907" w:rsidRDefault="00A44907" w:rsidP="00A44907">
      <w:pPr>
        <w:ind w:left="1440"/>
      </w:pPr>
      <w:r>
        <w:t xml:space="preserve">Click on the file folder icon </w:t>
      </w:r>
      <w:r w:rsidR="00742772">
        <w:rPr>
          <w:noProof/>
        </w:rPr>
        <w:drawing>
          <wp:inline distT="0" distB="0" distL="0" distR="0" wp14:anchorId="658713FE" wp14:editId="4D86803B">
            <wp:extent cx="367030" cy="3670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a:lum bright="-6000" contrast="18000"/>
                      <a:extLst>
                        <a:ext uri="{28A0092B-C50C-407E-A947-70E740481C1C}">
                          <a14:useLocalDpi xmlns:a14="http://schemas.microsoft.com/office/drawing/2010/main" val="0"/>
                        </a:ext>
                      </a:extLst>
                    </a:blip>
                    <a:srcRect/>
                    <a:stretch>
                      <a:fillRect/>
                    </a:stretch>
                  </pic:blipFill>
                  <pic:spPr bwMode="auto">
                    <a:xfrm>
                      <a:off x="0" y="0"/>
                      <a:ext cx="367030" cy="367030"/>
                    </a:xfrm>
                    <a:prstGeom prst="rect">
                      <a:avLst/>
                    </a:prstGeom>
                    <a:noFill/>
                    <a:ln>
                      <a:noFill/>
                    </a:ln>
                  </pic:spPr>
                </pic:pic>
              </a:graphicData>
            </a:graphic>
          </wp:inline>
        </w:drawing>
      </w:r>
    </w:p>
    <w:p w14:paraId="57DCE0FE" w14:textId="77777777" w:rsidR="00A44907" w:rsidRDefault="00A44907" w:rsidP="00A44907">
      <w:pPr>
        <w:ind w:left="2160"/>
      </w:pPr>
      <w:r>
        <w:t xml:space="preserve">Browse to folder </w:t>
      </w:r>
      <w:r>
        <w:rPr>
          <w:i/>
        </w:rPr>
        <w:t>Landsat</w:t>
      </w:r>
    </w:p>
    <w:p w14:paraId="4FB04D90" w14:textId="77777777" w:rsidR="00A44907" w:rsidRPr="002808F2" w:rsidRDefault="00A44907" w:rsidP="0051431A">
      <w:pPr>
        <w:ind w:left="2880"/>
      </w:pPr>
      <w:r>
        <w:t xml:space="preserve">Select </w:t>
      </w:r>
      <w:r w:rsidRPr="000F2DB1">
        <w:rPr>
          <w:i/>
        </w:rPr>
        <w:t>NDVIColorRamp</w:t>
      </w:r>
      <w:r w:rsidR="00ED1B7C">
        <w:rPr>
          <w:i/>
        </w:rPr>
        <w:t>-Level2</w:t>
      </w:r>
    </w:p>
    <w:p w14:paraId="399C5D43" w14:textId="77777777" w:rsidR="00A44907" w:rsidRPr="00A059ED" w:rsidRDefault="00A44907" w:rsidP="00A44907">
      <w:pPr>
        <w:ind w:left="2160"/>
        <w:rPr>
          <w:b/>
          <w:lang w:val="nl-NL"/>
        </w:rPr>
      </w:pPr>
      <w:r w:rsidRPr="00A059ED">
        <w:rPr>
          <w:b/>
          <w:lang w:val="nl-NL"/>
        </w:rPr>
        <w:t>Open</w:t>
      </w:r>
    </w:p>
    <w:p w14:paraId="3EB2A5E9" w14:textId="77777777" w:rsidR="00A44907" w:rsidRPr="00A059ED" w:rsidRDefault="00A44907" w:rsidP="00A44907">
      <w:pPr>
        <w:ind w:left="1440"/>
        <w:rPr>
          <w:b/>
          <w:lang w:val="nl-NL"/>
        </w:rPr>
      </w:pPr>
      <w:r w:rsidRPr="00A059ED">
        <w:rPr>
          <w:b/>
          <w:lang w:val="nl-NL"/>
        </w:rPr>
        <w:t>OK</w:t>
      </w:r>
    </w:p>
    <w:p w14:paraId="6693BBED" w14:textId="77777777" w:rsidR="00A44907" w:rsidRPr="00A059ED" w:rsidRDefault="00A44907" w:rsidP="00A44907">
      <w:pPr>
        <w:ind w:left="720"/>
        <w:rPr>
          <w:lang w:val="nl-NL"/>
        </w:rPr>
      </w:pPr>
    </w:p>
    <w:p w14:paraId="4C9D5C99" w14:textId="77777777" w:rsidR="00E27F53" w:rsidRDefault="00A44907" w:rsidP="0051431A">
      <w:pPr>
        <w:ind w:left="720"/>
        <w:rPr>
          <w:lang w:val="nl-NL"/>
        </w:rPr>
      </w:pPr>
      <w:r w:rsidRPr="00A059ED">
        <w:rPr>
          <w:lang w:val="nl-NL"/>
        </w:rPr>
        <w:lastRenderedPageBreak/>
        <w:t>At</w:t>
      </w:r>
      <w:r>
        <w:rPr>
          <w:lang w:val="nl-NL"/>
        </w:rPr>
        <w:t xml:space="preserve"> </w:t>
      </w:r>
      <w:r w:rsidRPr="00A059ED">
        <w:rPr>
          <w:lang w:val="nl-NL"/>
        </w:rPr>
        <w:t>this</w:t>
      </w:r>
      <w:r>
        <w:rPr>
          <w:lang w:val="nl-NL"/>
        </w:rPr>
        <w:t xml:space="preserve"> </w:t>
      </w:r>
      <w:r w:rsidRPr="00A059ED">
        <w:rPr>
          <w:lang w:val="nl-NL"/>
        </w:rPr>
        <w:t>point</w:t>
      </w:r>
      <w:r>
        <w:rPr>
          <w:lang w:val="nl-NL"/>
        </w:rPr>
        <w:t xml:space="preserve"> </w:t>
      </w:r>
      <w:r w:rsidR="00923C14">
        <w:rPr>
          <w:lang w:val="nl-NL"/>
        </w:rPr>
        <w:t>the</w:t>
      </w:r>
      <w:r>
        <w:rPr>
          <w:lang w:val="nl-NL"/>
        </w:rPr>
        <w:t xml:space="preserve"> </w:t>
      </w:r>
      <w:r w:rsidRPr="00A059ED">
        <w:rPr>
          <w:lang w:val="nl-NL"/>
        </w:rPr>
        <w:t>screen</w:t>
      </w:r>
      <w:r>
        <w:rPr>
          <w:lang w:val="nl-NL"/>
        </w:rPr>
        <w:t xml:space="preserve"> </w:t>
      </w:r>
      <w:r w:rsidRPr="00A059ED">
        <w:rPr>
          <w:lang w:val="nl-NL"/>
        </w:rPr>
        <w:t>should</w:t>
      </w:r>
      <w:r>
        <w:rPr>
          <w:lang w:val="nl-NL"/>
        </w:rPr>
        <w:t xml:space="preserve"> </w:t>
      </w:r>
      <w:r w:rsidRPr="00A059ED">
        <w:rPr>
          <w:lang w:val="nl-NL"/>
        </w:rPr>
        <w:t>look</w:t>
      </w:r>
      <w:r>
        <w:rPr>
          <w:lang w:val="nl-NL"/>
        </w:rPr>
        <w:t xml:space="preserve"> </w:t>
      </w:r>
      <w:r w:rsidR="00A2267B">
        <w:rPr>
          <w:lang w:val="nl-NL"/>
        </w:rPr>
        <w:t>similar to</w:t>
      </w:r>
      <w:r>
        <w:rPr>
          <w:lang w:val="nl-NL"/>
        </w:rPr>
        <w:t xml:space="preserve"> </w:t>
      </w:r>
      <w:r w:rsidR="00A2267B">
        <w:rPr>
          <w:lang w:val="nl-NL"/>
        </w:rPr>
        <w:t>the following image. Instructions for adding a legend, scale bar and comments are covered later in Chapter 16.</w:t>
      </w:r>
    </w:p>
    <w:p w14:paraId="4BF629D4" w14:textId="617D8881" w:rsidR="00A44907" w:rsidRDefault="00742772" w:rsidP="00B73C6F">
      <w:pPr>
        <w:ind w:left="720"/>
        <w:rPr>
          <w:lang w:val="nl-NL"/>
        </w:rPr>
      </w:pPr>
      <w:r>
        <w:rPr>
          <w:noProof/>
        </w:rPr>
        <w:drawing>
          <wp:inline distT="0" distB="0" distL="0" distR="0" wp14:anchorId="0A16EEDD" wp14:editId="42200571">
            <wp:extent cx="5076825" cy="3590925"/>
            <wp:effectExtent l="0" t="0" r="0" b="0"/>
            <wp:docPr id="27" name="Picture 27" descr="NDVI-15-M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DVI-15-May"/>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76825" cy="3590925"/>
                    </a:xfrm>
                    <a:prstGeom prst="rect">
                      <a:avLst/>
                    </a:prstGeom>
                    <a:noFill/>
                    <a:ln>
                      <a:noFill/>
                    </a:ln>
                  </pic:spPr>
                </pic:pic>
              </a:graphicData>
            </a:graphic>
          </wp:inline>
        </w:drawing>
      </w:r>
    </w:p>
    <w:p w14:paraId="3DAF9876" w14:textId="77777777" w:rsidR="00A44907" w:rsidRDefault="00A44907" w:rsidP="00A44907">
      <w:pPr>
        <w:jc w:val="center"/>
        <w:rPr>
          <w:sz w:val="26"/>
          <w:szCs w:val="26"/>
        </w:rPr>
      </w:pPr>
      <w:r>
        <w:rPr>
          <w:sz w:val="26"/>
          <w:szCs w:val="26"/>
        </w:rPr>
        <w:t xml:space="preserve">NDVI </w:t>
      </w:r>
      <w:r w:rsidR="00465875">
        <w:rPr>
          <w:sz w:val="26"/>
          <w:szCs w:val="26"/>
        </w:rPr>
        <w:t>Level-</w:t>
      </w:r>
      <w:r w:rsidR="00E27F53">
        <w:rPr>
          <w:sz w:val="26"/>
          <w:szCs w:val="26"/>
        </w:rPr>
        <w:t>2</w:t>
      </w:r>
      <w:r w:rsidR="00465875">
        <w:rPr>
          <w:sz w:val="26"/>
          <w:szCs w:val="26"/>
        </w:rPr>
        <w:t xml:space="preserve"> </w:t>
      </w:r>
      <w:r>
        <w:rPr>
          <w:sz w:val="26"/>
          <w:szCs w:val="26"/>
        </w:rPr>
        <w:t xml:space="preserve">analysis for </w:t>
      </w:r>
      <w:r w:rsidR="0043010C">
        <w:rPr>
          <w:sz w:val="26"/>
          <w:szCs w:val="26"/>
        </w:rPr>
        <w:t>14 May</w:t>
      </w:r>
      <w:r>
        <w:rPr>
          <w:sz w:val="26"/>
          <w:szCs w:val="26"/>
        </w:rPr>
        <w:t xml:space="preserve"> 2018</w:t>
      </w:r>
    </w:p>
    <w:p w14:paraId="1478B6AB" w14:textId="77777777" w:rsidR="00A44907" w:rsidRDefault="00A44907" w:rsidP="004F55B4">
      <w:pPr>
        <w:ind w:left="1440"/>
        <w:rPr>
          <w:b/>
        </w:rPr>
      </w:pPr>
    </w:p>
    <w:p w14:paraId="760482C1" w14:textId="77777777" w:rsidR="00FA3949" w:rsidRDefault="00A44907" w:rsidP="00A44907">
      <w:pPr>
        <w:rPr>
          <w:b/>
          <w:sz w:val="28"/>
          <w:szCs w:val="28"/>
        </w:rPr>
      </w:pPr>
      <w:r>
        <w:rPr>
          <w:b/>
          <w:bCs/>
          <w:sz w:val="28"/>
          <w:szCs w:val="28"/>
        </w:rPr>
        <w:t xml:space="preserve">Step </w:t>
      </w:r>
      <w:r w:rsidR="00B2335C">
        <w:rPr>
          <w:b/>
          <w:sz w:val="28"/>
          <w:szCs w:val="28"/>
        </w:rPr>
        <w:t>4</w:t>
      </w:r>
      <w:r>
        <w:rPr>
          <w:b/>
          <w:sz w:val="28"/>
          <w:szCs w:val="28"/>
        </w:rPr>
        <w:t>: Interpretation</w:t>
      </w:r>
      <w:r w:rsidR="009D7F2C">
        <w:rPr>
          <w:b/>
          <w:sz w:val="28"/>
          <w:szCs w:val="28"/>
        </w:rPr>
        <w:t xml:space="preserve">  </w:t>
      </w:r>
    </w:p>
    <w:p w14:paraId="26190EA4" w14:textId="77777777" w:rsidR="00BD2ED9" w:rsidRDefault="00BD2ED9" w:rsidP="00BD2ED9"/>
    <w:p w14:paraId="2A536C0B" w14:textId="77777777" w:rsidR="008120FF" w:rsidRDefault="00FA3949" w:rsidP="0043010C">
      <w:pPr>
        <w:rPr>
          <w:color w:val="000000"/>
          <w:lang w:eastAsia="en-US"/>
        </w:rPr>
      </w:pPr>
      <w:r>
        <w:t xml:space="preserve">From </w:t>
      </w:r>
      <w:r w:rsidR="00923C14">
        <w:t>the</w:t>
      </w:r>
      <w:r>
        <w:t xml:space="preserve"> NDVI analysis we draw the conclusion, that</w:t>
      </w:r>
      <w:r w:rsidR="00B2335C">
        <w:t>,</w:t>
      </w:r>
      <w:r>
        <w:t xml:space="preserve"> </w:t>
      </w:r>
      <w:r w:rsidR="00E27450">
        <w:t xml:space="preserve">on </w:t>
      </w:r>
      <w:r w:rsidR="00667394">
        <w:t>1</w:t>
      </w:r>
      <w:r w:rsidR="0043010C">
        <w:t xml:space="preserve">4 May </w:t>
      </w:r>
      <w:r w:rsidR="00E27450">
        <w:t>2018</w:t>
      </w:r>
      <w:r>
        <w:t xml:space="preserve">, most of the field is bare dirt </w:t>
      </w:r>
      <w:r w:rsidR="00667394">
        <w:t xml:space="preserve">(brown) </w:t>
      </w:r>
      <w:r>
        <w:t xml:space="preserve">but some </w:t>
      </w:r>
      <w:r w:rsidR="00667394">
        <w:t xml:space="preserve">scattered </w:t>
      </w:r>
      <w:r>
        <w:t xml:space="preserve">vegetation </w:t>
      </w:r>
      <w:r w:rsidR="00667394">
        <w:t xml:space="preserve">(light green) </w:t>
      </w:r>
      <w:r>
        <w:t xml:space="preserve">is growing in the </w:t>
      </w:r>
      <w:r w:rsidR="0043010C">
        <w:t>drainage ditches and at the edges of the plowed field.</w:t>
      </w:r>
    </w:p>
    <w:p w14:paraId="5D6499E4" w14:textId="77777777" w:rsidR="008909B2" w:rsidRDefault="008909B2" w:rsidP="00A44907">
      <w:pPr>
        <w:rPr>
          <w:color w:val="000000"/>
          <w:lang w:eastAsia="en-US"/>
        </w:rPr>
      </w:pPr>
    </w:p>
    <w:p w14:paraId="7770ACFF" w14:textId="77777777" w:rsidR="008909B2" w:rsidRDefault="008909B2" w:rsidP="008909B2">
      <w:r>
        <w:t xml:space="preserve">In QGIS </w:t>
      </w:r>
    </w:p>
    <w:p w14:paraId="38A9A56D" w14:textId="77777777" w:rsidR="008909B2" w:rsidRDefault="008909B2" w:rsidP="008909B2">
      <w:pPr>
        <w:ind w:left="720"/>
      </w:pPr>
      <w:r>
        <w:t xml:space="preserve">Select the </w:t>
      </w:r>
      <w:r w:rsidR="00F478C0">
        <w:t xml:space="preserve">layer </w:t>
      </w:r>
      <w:r w:rsidR="00B2335C" w:rsidRPr="00593A4F">
        <w:rPr>
          <w:i/>
          <w:iCs/>
        </w:rPr>
        <w:t>NDVI-Crop-</w:t>
      </w:r>
      <w:r w:rsidR="0043010C" w:rsidRPr="001B5CC5">
        <w:rPr>
          <w:i/>
          <w:iCs/>
        </w:rPr>
        <w:t>14-May</w:t>
      </w:r>
      <w:r w:rsidR="00B2335C" w:rsidRPr="001B5CC5">
        <w:rPr>
          <w:i/>
          <w:iCs/>
        </w:rPr>
        <w:t xml:space="preserve">-2018 </w:t>
      </w:r>
    </w:p>
    <w:p w14:paraId="5F3C2AED" w14:textId="63724A69" w:rsidR="008909B2" w:rsidRDefault="008909B2" w:rsidP="008909B2">
      <w:pPr>
        <w:ind w:left="720"/>
      </w:pPr>
      <w:r>
        <w:t xml:space="preserve">Click on the “information icon” </w:t>
      </w:r>
      <w:r w:rsidR="00742772">
        <w:rPr>
          <w:noProof/>
        </w:rPr>
        <w:drawing>
          <wp:inline distT="0" distB="0" distL="0" distR="0" wp14:anchorId="2CD643DE" wp14:editId="70AAB380">
            <wp:extent cx="325729" cy="262134"/>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33039" cy="268017"/>
                    </a:xfrm>
                    <a:prstGeom prst="rect">
                      <a:avLst/>
                    </a:prstGeom>
                    <a:noFill/>
                    <a:ln>
                      <a:noFill/>
                    </a:ln>
                  </pic:spPr>
                </pic:pic>
              </a:graphicData>
            </a:graphic>
          </wp:inline>
        </w:drawing>
      </w:r>
    </w:p>
    <w:p w14:paraId="2247A841" w14:textId="77777777" w:rsidR="008909B2" w:rsidRDefault="008909B2" w:rsidP="00DA0D9B">
      <w:pPr>
        <w:ind w:left="1440"/>
      </w:pPr>
      <w:r>
        <w:t xml:space="preserve">In the lower left corner of the </w:t>
      </w:r>
      <w:r w:rsidR="00DA0D9B" w:rsidRPr="00DA0D9B">
        <w:rPr>
          <w:b/>
        </w:rPr>
        <w:t>Identify</w:t>
      </w:r>
      <w:r w:rsidR="00DA0D9B">
        <w:t xml:space="preserve"> </w:t>
      </w:r>
      <w:r>
        <w:rPr>
          <w:b/>
        </w:rPr>
        <w:t xml:space="preserve">Feature </w:t>
      </w:r>
      <w:r>
        <w:t>panel</w:t>
      </w:r>
    </w:p>
    <w:p w14:paraId="320E9D81" w14:textId="77777777" w:rsidR="008909B2" w:rsidRPr="004E4260" w:rsidRDefault="008909B2" w:rsidP="00DA0D9B">
      <w:pPr>
        <w:ind w:left="2160"/>
      </w:pPr>
      <w:r>
        <w:t xml:space="preserve">In the </w:t>
      </w:r>
      <w:r>
        <w:rPr>
          <w:b/>
        </w:rPr>
        <w:t xml:space="preserve">View </w:t>
      </w:r>
      <w:r>
        <w:t xml:space="preserve">box, choose </w:t>
      </w:r>
      <w:r w:rsidR="00B2335C">
        <w:rPr>
          <w:i/>
        </w:rPr>
        <w:t>Tree</w:t>
      </w:r>
    </w:p>
    <w:p w14:paraId="75BD3A2C" w14:textId="77777777" w:rsidR="008909B2" w:rsidRDefault="008909B2" w:rsidP="008909B2"/>
    <w:p w14:paraId="776DA1CB" w14:textId="77777777" w:rsidR="008909B2" w:rsidRDefault="008909B2" w:rsidP="008909B2">
      <w:r>
        <w:t xml:space="preserve">Move the cursor over </w:t>
      </w:r>
      <w:r w:rsidR="00DA0D9B">
        <w:t>some</w:t>
      </w:r>
      <w:r>
        <w:t xml:space="preserve"> </w:t>
      </w:r>
      <w:r w:rsidR="00BD2ED9">
        <w:t>light</w:t>
      </w:r>
      <w:r w:rsidR="00DA0D9B">
        <w:t xml:space="preserve"> </w:t>
      </w:r>
      <w:r>
        <w:t>green cell</w:t>
      </w:r>
      <w:r w:rsidR="00DA0D9B">
        <w:t xml:space="preserve">s, left click, </w:t>
      </w:r>
      <w:r>
        <w:t xml:space="preserve">and read values in the range of </w:t>
      </w:r>
      <w:r w:rsidR="00BD2ED9">
        <w:t>0.</w:t>
      </w:r>
      <w:r w:rsidR="00ED1B7C">
        <w:t>3</w:t>
      </w:r>
      <w:r>
        <w:t xml:space="preserve"> to </w:t>
      </w:r>
      <w:r w:rsidR="00BD2ED9">
        <w:t>0.</w:t>
      </w:r>
      <w:r w:rsidR="00ED1B7C">
        <w:t>4</w:t>
      </w:r>
      <w:r>
        <w:t xml:space="preserve">. </w:t>
      </w:r>
      <w:r w:rsidR="00DA0D9B">
        <w:t>Examine values in some brown cells.</w:t>
      </w:r>
    </w:p>
    <w:p w14:paraId="43E4D3AB" w14:textId="77777777" w:rsidR="00E34CB3" w:rsidRDefault="00E34CB3" w:rsidP="00DA0D9B"/>
    <w:p w14:paraId="3C9928C1" w14:textId="77777777" w:rsidR="004D3252" w:rsidRPr="002C7259" w:rsidRDefault="002C7259" w:rsidP="002C7259">
      <w:r w:rsidRPr="002C7259">
        <w:br w:type="page"/>
      </w:r>
    </w:p>
    <w:p w14:paraId="5ABD4196" w14:textId="77777777" w:rsidR="000518EB" w:rsidRPr="009A2E7D" w:rsidRDefault="000518EB" w:rsidP="004D3252">
      <w:pPr>
        <w:pStyle w:val="Heading2"/>
        <w:jc w:val="right"/>
        <w:rPr>
          <w:rFonts w:ascii="Verdana" w:hAnsi="Verdana"/>
          <w:sz w:val="32"/>
          <w:szCs w:val="32"/>
        </w:rPr>
      </w:pPr>
      <w:bookmarkStart w:id="144" w:name="_Toc9345685"/>
      <w:r w:rsidRPr="009A2E7D">
        <w:rPr>
          <w:rFonts w:ascii="Verdana" w:hAnsi="Verdana"/>
          <w:sz w:val="32"/>
          <w:szCs w:val="32"/>
        </w:rPr>
        <w:lastRenderedPageBreak/>
        <w:t>Chapter 1</w:t>
      </w:r>
      <w:r w:rsidR="00B771C5">
        <w:rPr>
          <w:rFonts w:ascii="Verdana" w:hAnsi="Verdana"/>
          <w:sz w:val="32"/>
          <w:szCs w:val="32"/>
        </w:rPr>
        <w:t>1</w:t>
      </w:r>
      <w:r w:rsidRPr="009A2E7D">
        <w:rPr>
          <w:rFonts w:ascii="Verdana" w:hAnsi="Verdana"/>
          <w:sz w:val="32"/>
          <w:szCs w:val="32"/>
        </w:rPr>
        <w:t>:</w:t>
      </w:r>
      <w:r w:rsidRPr="009A2E7D">
        <w:rPr>
          <w:rFonts w:ascii="Verdana" w:hAnsi="Verdana"/>
          <w:sz w:val="32"/>
          <w:szCs w:val="32"/>
        </w:rPr>
        <w:br/>
        <w:t>Ground Truth Sampling</w:t>
      </w:r>
      <w:bookmarkEnd w:id="144"/>
    </w:p>
    <w:p w14:paraId="298A10A7" w14:textId="77777777" w:rsidR="000518EB" w:rsidRDefault="000518EB" w:rsidP="000518EB">
      <w:pPr>
        <w:jc w:val="both"/>
        <w:rPr>
          <w:rFonts w:ascii="Arial" w:hAnsi="Arial" w:cs="Arial"/>
        </w:rPr>
      </w:pPr>
    </w:p>
    <w:p w14:paraId="30ADA57E" w14:textId="77777777" w:rsidR="000518EB" w:rsidRDefault="000518EB" w:rsidP="000518EB">
      <w:pPr>
        <w:pBdr>
          <w:top w:val="single" w:sz="4" w:space="1" w:color="000000"/>
          <w:left w:val="single" w:sz="4" w:space="4" w:color="000000"/>
          <w:bottom w:val="single" w:sz="4" w:space="1" w:color="000000"/>
          <w:right w:val="single" w:sz="4" w:space="4" w:color="000000"/>
        </w:pBdr>
        <w:jc w:val="both"/>
        <w:rPr>
          <w:rFonts w:ascii="Arial" w:hAnsi="Arial" w:cs="Arial"/>
        </w:rPr>
      </w:pPr>
      <w:r>
        <w:rPr>
          <w:rFonts w:ascii="Arial" w:hAnsi="Arial" w:cs="Arial"/>
        </w:rPr>
        <w:t>This chapter includes:</w:t>
      </w:r>
    </w:p>
    <w:p w14:paraId="10B2AFEA" w14:textId="77777777" w:rsidR="000518EB" w:rsidRDefault="000518EB" w:rsidP="000518EB">
      <w:pPr>
        <w:numPr>
          <w:ilvl w:val="0"/>
          <w:numId w:val="3"/>
        </w:numPr>
        <w:pBdr>
          <w:top w:val="single" w:sz="4" w:space="1" w:color="000000"/>
          <w:left w:val="single" w:sz="4" w:space="4" w:color="000000"/>
          <w:bottom w:val="single" w:sz="4" w:space="1" w:color="000000"/>
          <w:right w:val="single" w:sz="4" w:space="4" w:color="000000"/>
        </w:pBdr>
        <w:jc w:val="both"/>
        <w:rPr>
          <w:rFonts w:ascii="Arial" w:hAnsi="Arial" w:cs="Arial"/>
        </w:rPr>
      </w:pPr>
      <w:r>
        <w:rPr>
          <w:rFonts w:ascii="Arial" w:hAnsi="Arial" w:cs="Arial"/>
        </w:rPr>
        <w:t>Definition of ground truthing</w:t>
      </w:r>
    </w:p>
    <w:p w14:paraId="32134F05" w14:textId="77777777" w:rsidR="000518EB" w:rsidRDefault="000518EB" w:rsidP="000518EB">
      <w:pPr>
        <w:numPr>
          <w:ilvl w:val="0"/>
          <w:numId w:val="3"/>
        </w:numPr>
        <w:pBdr>
          <w:top w:val="single" w:sz="4" w:space="1" w:color="000000"/>
          <w:left w:val="single" w:sz="4" w:space="4" w:color="000000"/>
          <w:bottom w:val="single" w:sz="4" w:space="1" w:color="000000"/>
          <w:right w:val="single" w:sz="4" w:space="4" w:color="000000"/>
        </w:pBdr>
        <w:jc w:val="both"/>
        <w:rPr>
          <w:rFonts w:ascii="Arial" w:hAnsi="Arial" w:cs="Arial"/>
        </w:rPr>
      </w:pPr>
      <w:r>
        <w:rPr>
          <w:rFonts w:ascii="Arial" w:hAnsi="Arial" w:cs="Arial"/>
        </w:rPr>
        <w:t>Using GPS in ground truthing data collection</w:t>
      </w:r>
    </w:p>
    <w:p w14:paraId="29CB3056" w14:textId="77777777" w:rsidR="002E0A80" w:rsidRDefault="001D60AE" w:rsidP="000518EB">
      <w:pPr>
        <w:numPr>
          <w:ilvl w:val="0"/>
          <w:numId w:val="3"/>
        </w:numPr>
        <w:pBdr>
          <w:top w:val="single" w:sz="4" w:space="1" w:color="000000"/>
          <w:left w:val="single" w:sz="4" w:space="4" w:color="000000"/>
          <w:bottom w:val="single" w:sz="4" w:space="1" w:color="000000"/>
          <w:right w:val="single" w:sz="4" w:space="4" w:color="000000"/>
        </w:pBdr>
        <w:jc w:val="both"/>
        <w:rPr>
          <w:rFonts w:ascii="Arial" w:hAnsi="Arial" w:cs="Arial"/>
        </w:rPr>
      </w:pPr>
      <w:r>
        <w:rPr>
          <w:rFonts w:ascii="Arial" w:hAnsi="Arial" w:cs="Arial"/>
        </w:rPr>
        <w:t>S</w:t>
      </w:r>
      <w:r w:rsidR="002E0A80">
        <w:rPr>
          <w:rFonts w:ascii="Arial" w:hAnsi="Arial" w:cs="Arial"/>
        </w:rPr>
        <w:t>ources of useful information</w:t>
      </w:r>
      <w:r>
        <w:rPr>
          <w:rFonts w:ascii="Arial" w:hAnsi="Arial" w:cs="Arial"/>
        </w:rPr>
        <w:t xml:space="preserve"> for ground truthing</w:t>
      </w:r>
    </w:p>
    <w:p w14:paraId="730A0B96" w14:textId="77777777" w:rsidR="000518EB" w:rsidRDefault="000518EB" w:rsidP="000518EB">
      <w:pPr>
        <w:suppressAutoHyphens w:val="0"/>
      </w:pPr>
    </w:p>
    <w:p w14:paraId="636B6A1C" w14:textId="77777777" w:rsidR="000518EB" w:rsidRDefault="000518EB" w:rsidP="00CC3CAB">
      <w:pPr>
        <w:suppressAutoHyphens w:val="0"/>
      </w:pPr>
      <w:r>
        <w:t>Ground truthing</w:t>
      </w:r>
      <w:r>
        <w:fldChar w:fldCharType="begin"/>
      </w:r>
      <w:r>
        <w:instrText xml:space="preserve"> XE "</w:instrText>
      </w:r>
      <w:r w:rsidRPr="000202A7">
        <w:instrText>Ground</w:instrText>
      </w:r>
      <w:r>
        <w:instrText xml:space="preserve"> </w:instrText>
      </w:r>
      <w:r w:rsidRPr="000202A7">
        <w:instrText>truthing</w:instrText>
      </w:r>
      <w:r>
        <w:instrText xml:space="preserve">" </w:instrText>
      </w:r>
      <w:r>
        <w:fldChar w:fldCharType="end"/>
      </w:r>
      <w:r>
        <w:t xml:space="preserve"> is a term used in </w:t>
      </w:r>
      <w:r w:rsidRPr="00500609">
        <w:t>remote</w:t>
      </w:r>
      <w:r>
        <w:t xml:space="preserve"> </w:t>
      </w:r>
      <w:r w:rsidRPr="00500609">
        <w:t>sensing</w:t>
      </w:r>
      <w:r>
        <w:t xml:space="preserve"> to refer to information collected on location. Ground truth information allows digital image data to be related to real features and materials on the ground.</w:t>
      </w:r>
    </w:p>
    <w:p w14:paraId="2AD28E50" w14:textId="77777777" w:rsidR="000518EB" w:rsidRDefault="000518EB" w:rsidP="00CC3CAB">
      <w:pPr>
        <w:suppressAutoHyphens w:val="0"/>
      </w:pPr>
    </w:p>
    <w:p w14:paraId="6AAA5A3E" w14:textId="77777777" w:rsidR="000518EB" w:rsidRDefault="000518EB" w:rsidP="00CC3CAB">
      <w:pPr>
        <w:suppressAutoHyphens w:val="0"/>
      </w:pPr>
      <w:r>
        <w:t xml:space="preserve">Ground truthing is usually done on site, performing observations and measurements of various properties of the features of the ground resolution cells that are being studied on the remotely sensed digital image. </w:t>
      </w:r>
    </w:p>
    <w:p w14:paraId="2454EBCB" w14:textId="77777777" w:rsidR="00AC517A" w:rsidRDefault="00AC517A" w:rsidP="00CC3CAB">
      <w:pPr>
        <w:suppressAutoHyphens w:val="0"/>
      </w:pPr>
    </w:p>
    <w:p w14:paraId="68E69A78" w14:textId="77777777" w:rsidR="001D60AE" w:rsidRDefault="006062F6" w:rsidP="00CC3CAB">
      <w:r>
        <w:rPr>
          <w:b/>
        </w:rPr>
        <w:t xml:space="preserve">Field </w:t>
      </w:r>
      <w:proofErr w:type="gramStart"/>
      <w:r>
        <w:rPr>
          <w:b/>
        </w:rPr>
        <w:t>n</w:t>
      </w:r>
      <w:r w:rsidR="001D60AE">
        <w:rPr>
          <w:b/>
        </w:rPr>
        <w:t>ote-taking</w:t>
      </w:r>
      <w:proofErr w:type="gramEnd"/>
      <w:r w:rsidR="001D60AE">
        <w:rPr>
          <w:b/>
        </w:rPr>
        <w:t xml:space="preserve">: </w:t>
      </w:r>
      <w:r w:rsidR="001D60AE">
        <w:t xml:space="preserve">Take detailed </w:t>
      </w:r>
      <w:r w:rsidR="009D605D">
        <w:t xml:space="preserve">field </w:t>
      </w:r>
      <w:r w:rsidR="001D60AE">
        <w:t xml:space="preserve">notes of observations when you are on-site. You think you will remember the details – but a few </w:t>
      </w:r>
      <w:r w:rsidR="00D21E92">
        <w:t xml:space="preserve">weeks or </w:t>
      </w:r>
      <w:r w:rsidR="001D60AE">
        <w:t>months later, some details will be forgotten or remembered inaccurately.</w:t>
      </w:r>
    </w:p>
    <w:p w14:paraId="71C0D19F" w14:textId="77777777" w:rsidR="001D60AE" w:rsidRDefault="001D60AE" w:rsidP="00CC3CAB"/>
    <w:p w14:paraId="0D36AD69" w14:textId="77777777" w:rsidR="001D60AE" w:rsidRDefault="001D60AE" w:rsidP="00CC3CAB">
      <w:r>
        <w:rPr>
          <w:b/>
        </w:rPr>
        <w:t>Local knowledge:</w:t>
      </w:r>
      <w:r>
        <w:t xml:space="preserve"> Talking with a local person may uncover useful information that is not obvious to your observations. </w:t>
      </w:r>
      <w:r w:rsidR="00487B44">
        <w:t>Make a list of questions you need answered the next time you encounter a person who is familiar with your study area.</w:t>
      </w:r>
    </w:p>
    <w:p w14:paraId="05A7574F" w14:textId="77777777" w:rsidR="00487B44" w:rsidRPr="00487B44" w:rsidRDefault="00487B44" w:rsidP="00CC3CAB"/>
    <w:p w14:paraId="7FCD3415" w14:textId="77777777" w:rsidR="000518EB" w:rsidRDefault="001D60AE" w:rsidP="00CC3CAB">
      <w:r w:rsidRPr="001D60AE">
        <w:rPr>
          <w:b/>
        </w:rPr>
        <w:t>GPS:</w:t>
      </w:r>
      <w:r>
        <w:t xml:space="preserve"> </w:t>
      </w:r>
      <w:r w:rsidR="000518EB">
        <w:t>When using a GPS to determine the coordinates of a location, set the GPS datum to the same datum used by the digital maps in your GIS. One of the most commonly used datums is WGS 84. You can determine the datum used in your digital map by using your GIS software to look in the map’s metadata.</w:t>
      </w:r>
    </w:p>
    <w:p w14:paraId="7E540748" w14:textId="77777777" w:rsidR="000518EB" w:rsidRDefault="000518EB" w:rsidP="00CC3CAB"/>
    <w:p w14:paraId="78A84685" w14:textId="77777777" w:rsidR="000518EB" w:rsidRDefault="000518EB" w:rsidP="00CC3CAB">
      <w:r>
        <w:t>Set the GPS’s coordinate unit format to meet the input requirements of your GIS software, e.g., QGIS input requires that latitude and longitude be formatted as a decimal number so you must set the GPS coordinate unit’s format to degrees and decimals of degrees.</w:t>
      </w:r>
    </w:p>
    <w:p w14:paraId="6AA655C6" w14:textId="77777777" w:rsidR="001D60AE" w:rsidRDefault="001D60AE" w:rsidP="00CC3CAB"/>
    <w:p w14:paraId="0A3577B5" w14:textId="77777777" w:rsidR="00E27450" w:rsidRPr="00E27450" w:rsidRDefault="00E27450" w:rsidP="00CC3CAB">
      <w:r w:rsidRPr="00E27450">
        <w:rPr>
          <w:b/>
        </w:rPr>
        <w:t>Photos:</w:t>
      </w:r>
      <w:r>
        <w:rPr>
          <w:b/>
        </w:rPr>
        <w:t xml:space="preserve"> </w:t>
      </w:r>
      <w:r>
        <w:t xml:space="preserve">Photography is a valuable method of preserving your observations of time, place and conditions. Photos taken with a mobile device usually contain </w:t>
      </w:r>
      <w:r w:rsidR="00487B44">
        <w:t xml:space="preserve">embedded </w:t>
      </w:r>
      <w:r>
        <w:t>latitude and longitude data if locations services are turned on</w:t>
      </w:r>
      <w:r w:rsidR="00CC3CAB">
        <w:t xml:space="preserve"> (geotagging)</w:t>
      </w:r>
      <w:r>
        <w:t xml:space="preserve">. An app such as </w:t>
      </w:r>
      <w:proofErr w:type="spellStart"/>
      <w:r>
        <w:t>ExifViewer</w:t>
      </w:r>
      <w:proofErr w:type="spellEnd"/>
      <w:r>
        <w:t xml:space="preserve"> downloaded to your mobile device will display metadata for each photo including </w:t>
      </w:r>
      <w:proofErr w:type="spellStart"/>
      <w:r>
        <w:t>lat</w:t>
      </w:r>
      <w:proofErr w:type="spellEnd"/>
      <w:r>
        <w:t xml:space="preserve"> / </w:t>
      </w:r>
      <w:proofErr w:type="spellStart"/>
      <w:r>
        <w:t>lon</w:t>
      </w:r>
      <w:proofErr w:type="spellEnd"/>
      <w:r>
        <w:t>.</w:t>
      </w:r>
      <w:r w:rsidR="00CC3CAB">
        <w:t xml:space="preserve"> Photos can be displayed on </w:t>
      </w:r>
      <w:r w:rsidR="00487B44">
        <w:t xml:space="preserve">GIS </w:t>
      </w:r>
      <w:r w:rsidR="00CC3CAB">
        <w:t>maps if geotagging is enabled in the camera.</w:t>
      </w:r>
    </w:p>
    <w:p w14:paraId="403E0803" w14:textId="77777777" w:rsidR="00E27450" w:rsidRDefault="00E27450" w:rsidP="00CC3CAB">
      <w:pPr>
        <w:rPr>
          <w:b/>
        </w:rPr>
      </w:pPr>
    </w:p>
    <w:p w14:paraId="26C629D7" w14:textId="77777777" w:rsidR="00E27450" w:rsidRPr="001D60AE" w:rsidRDefault="00E27450" w:rsidP="00CC3CAB">
      <w:r>
        <w:rPr>
          <w:b/>
        </w:rPr>
        <w:t xml:space="preserve">Drones: </w:t>
      </w:r>
      <w:r w:rsidR="001D60AE">
        <w:t xml:space="preserve">Photos taken from a drone allow you to “visit” locations in your study area that may not be accessible on foot. Although technically, drone photos are classified as another form of remote sensing, </w:t>
      </w:r>
      <w:r w:rsidR="008A788C">
        <w:t>viewing your study area from a few hundred feet up can be almost like “being there”.</w:t>
      </w:r>
    </w:p>
    <w:p w14:paraId="1B3FF347" w14:textId="77777777" w:rsidR="00E27450" w:rsidRDefault="00E27450" w:rsidP="00CC3CAB">
      <w:pPr>
        <w:rPr>
          <w:b/>
        </w:rPr>
      </w:pPr>
    </w:p>
    <w:p w14:paraId="7F6499EB" w14:textId="77777777" w:rsidR="00523DE2" w:rsidRDefault="00E27450" w:rsidP="00CC3CAB">
      <w:r w:rsidRPr="00E27450">
        <w:rPr>
          <w:b/>
        </w:rPr>
        <w:lastRenderedPageBreak/>
        <w:t>Internet research:</w:t>
      </w:r>
      <w:r>
        <w:t xml:space="preserve"> </w:t>
      </w:r>
      <w:r w:rsidR="002E0A80">
        <w:t xml:space="preserve">Some ground truthing information can be found on property parcel map websites usually maintained in the US at the county level. The reason for maintaining parcel information at this level is because parcels are the basis for property taxation. </w:t>
      </w:r>
    </w:p>
    <w:p w14:paraId="5171D63D" w14:textId="77777777" w:rsidR="00523DE2" w:rsidRDefault="00523DE2" w:rsidP="00CC3CAB"/>
    <w:p w14:paraId="1734C465" w14:textId="77777777" w:rsidR="008C5DC7" w:rsidRDefault="002E0A80" w:rsidP="00CC3CAB">
      <w:r>
        <w:t>The following i</w:t>
      </w:r>
      <w:r w:rsidR="00365EBE">
        <w:t>nformation on</w:t>
      </w:r>
      <w:r>
        <w:t xml:space="preserve"> our</w:t>
      </w:r>
      <w:r w:rsidR="00365EBE">
        <w:t xml:space="preserve"> corn field </w:t>
      </w:r>
      <w:r>
        <w:t xml:space="preserve">is </w:t>
      </w:r>
      <w:r w:rsidR="00365EBE">
        <w:t xml:space="preserve">from </w:t>
      </w:r>
      <w:hyperlink r:id="rId69" w:history="1">
        <w:r w:rsidR="00626F84" w:rsidRPr="00F0122D">
          <w:rPr>
            <w:rStyle w:val="Hyperlink"/>
          </w:rPr>
          <w:t>http://gis.snoco.org/maps/property/index.htm</w:t>
        </w:r>
      </w:hyperlink>
      <w:r>
        <w:t xml:space="preserve">  You can see that our corn field covers </w:t>
      </w:r>
      <w:r w:rsidR="00E27450">
        <w:t>three</w:t>
      </w:r>
      <w:r>
        <w:t xml:space="preserve"> parcels, the parcel with the red dot as well as the parcel</w:t>
      </w:r>
      <w:r w:rsidR="00E27450">
        <w:t>s</w:t>
      </w:r>
      <w:r>
        <w:t xml:space="preserve"> to its left</w:t>
      </w:r>
      <w:r w:rsidR="00E27450">
        <w:t xml:space="preserve"> and right</w:t>
      </w:r>
      <w:r>
        <w:t>.</w:t>
      </w:r>
    </w:p>
    <w:p w14:paraId="5E5F0F30" w14:textId="77777777" w:rsidR="002E0A80" w:rsidRDefault="002E0A80" w:rsidP="00CC3CAB"/>
    <w:p w14:paraId="7FD67CA0" w14:textId="77777777" w:rsidR="00FC6C15" w:rsidRPr="00FC6C15" w:rsidRDefault="00FC6C15" w:rsidP="00CC3CAB">
      <w:pPr>
        <w:suppressAutoHyphens w:val="0"/>
        <w:rPr>
          <w:color w:val="000000"/>
          <w:lang w:eastAsia="en-US"/>
        </w:rPr>
      </w:pPr>
      <w:r w:rsidRPr="00FC6C15">
        <w:t xml:space="preserve">Parcel Number: </w:t>
      </w:r>
      <w:r w:rsidRPr="00FC6C15">
        <w:rPr>
          <w:color w:val="000000"/>
          <w:lang w:eastAsia="en-US"/>
        </w:rPr>
        <w:t>27062300400500</w:t>
      </w:r>
    </w:p>
    <w:p w14:paraId="6277FE4F" w14:textId="77777777" w:rsidR="00FC6C15" w:rsidRPr="00FC6C15" w:rsidRDefault="00FC6C15" w:rsidP="00CC3CAB">
      <w:pPr>
        <w:rPr>
          <w:color w:val="000000"/>
          <w:lang w:eastAsia="en-US"/>
        </w:rPr>
      </w:pPr>
      <w:r w:rsidRPr="00FC6C15">
        <w:t xml:space="preserve">Parcel Owner: </w:t>
      </w:r>
      <w:r w:rsidRPr="00FC6C15">
        <w:rPr>
          <w:color w:val="000000"/>
          <w:lang w:eastAsia="en-US"/>
        </w:rPr>
        <w:t>TULALIP TRIBES OF WA, 8802 27TH AVE NE, TULALIP, WA 98271</w:t>
      </w:r>
    </w:p>
    <w:p w14:paraId="30640407" w14:textId="77777777" w:rsidR="00FC6C15" w:rsidRPr="00FC6C15" w:rsidRDefault="00FC6C15" w:rsidP="00CC3CAB">
      <w:pPr>
        <w:rPr>
          <w:color w:val="000000"/>
          <w:lang w:eastAsia="en-US"/>
        </w:rPr>
      </w:pPr>
      <w:r w:rsidRPr="00FC6C15">
        <w:rPr>
          <w:color w:val="000000"/>
          <w:lang w:eastAsia="en-US"/>
        </w:rPr>
        <w:t>Size: 39.89 acres</w:t>
      </w:r>
    </w:p>
    <w:p w14:paraId="07FB4688" w14:textId="77777777" w:rsidR="00FC6C15" w:rsidRDefault="00FC6C15" w:rsidP="00CC3CAB">
      <w:pPr>
        <w:rPr>
          <w:color w:val="000000"/>
        </w:rPr>
      </w:pPr>
      <w:r w:rsidRPr="00FC6C15">
        <w:rPr>
          <w:color w:val="000000"/>
          <w:lang w:eastAsia="en-US"/>
        </w:rPr>
        <w:t xml:space="preserve">Use code: </w:t>
      </w:r>
      <w:r w:rsidRPr="00FC6C15">
        <w:rPr>
          <w:color w:val="000000"/>
        </w:rPr>
        <w:t>830 Open Space Agriculture RCW 84.34</w:t>
      </w:r>
    </w:p>
    <w:p w14:paraId="4DCD758B" w14:textId="77777777" w:rsidR="00DA0D9B" w:rsidRDefault="00DA0D9B" w:rsidP="000518EB">
      <w:pPr>
        <w:jc w:val="both"/>
        <w:rPr>
          <w:color w:val="000000"/>
        </w:rPr>
      </w:pPr>
    </w:p>
    <w:p w14:paraId="5E2340CB" w14:textId="44DBA838" w:rsidR="00DA0D9B" w:rsidRDefault="00742772" w:rsidP="000518EB">
      <w:pPr>
        <w:jc w:val="both"/>
        <w:rPr>
          <w:color w:val="000000"/>
        </w:rPr>
      </w:pPr>
      <w:r w:rsidRPr="00AF60C4">
        <w:rPr>
          <w:noProof/>
        </w:rPr>
        <w:drawing>
          <wp:inline distT="0" distB="0" distL="0" distR="0" wp14:anchorId="32F65C3D" wp14:editId="2A6020EB">
            <wp:extent cx="4943475" cy="3586480"/>
            <wp:effectExtent l="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943475" cy="3586480"/>
                    </a:xfrm>
                    <a:prstGeom prst="rect">
                      <a:avLst/>
                    </a:prstGeom>
                    <a:noFill/>
                    <a:ln>
                      <a:noFill/>
                    </a:ln>
                  </pic:spPr>
                </pic:pic>
              </a:graphicData>
            </a:graphic>
          </wp:inline>
        </w:drawing>
      </w:r>
    </w:p>
    <w:p w14:paraId="097989C9" w14:textId="77777777" w:rsidR="00C07F9D" w:rsidRDefault="00C07F9D" w:rsidP="000518EB">
      <w:pPr>
        <w:jc w:val="both"/>
        <w:rPr>
          <w:color w:val="000000"/>
          <w:lang w:eastAsia="en-US"/>
        </w:rPr>
      </w:pPr>
    </w:p>
    <w:p w14:paraId="16A795ED" w14:textId="77777777" w:rsidR="00A90A54" w:rsidRDefault="00A90A54" w:rsidP="00A90A54">
      <w:pPr>
        <w:rPr>
          <w:b/>
        </w:rPr>
      </w:pPr>
      <w:r>
        <w:rPr>
          <w:sz w:val="28"/>
          <w:szCs w:val="28"/>
        </w:rPr>
        <w:br w:type="page"/>
      </w:r>
      <w:r w:rsidRPr="00A90A54">
        <w:rPr>
          <w:b/>
        </w:rPr>
        <w:lastRenderedPageBreak/>
        <w:t>Developing a Color Ramp</w:t>
      </w:r>
      <w:r>
        <w:rPr>
          <w:b/>
        </w:rPr>
        <w:fldChar w:fldCharType="begin"/>
      </w:r>
      <w:r>
        <w:instrText xml:space="preserve"> XE "</w:instrText>
      </w:r>
      <w:r w:rsidR="003273FC">
        <w:instrText>C</w:instrText>
      </w:r>
      <w:r w:rsidRPr="0037189B">
        <w:instrText xml:space="preserve">olor </w:instrText>
      </w:r>
      <w:r w:rsidR="005B3DD9">
        <w:instrText>r</w:instrText>
      </w:r>
      <w:r w:rsidRPr="0037189B">
        <w:instrText>amp</w:instrText>
      </w:r>
      <w:r>
        <w:instrText xml:space="preserve">" </w:instrText>
      </w:r>
      <w:r>
        <w:rPr>
          <w:b/>
        </w:rPr>
        <w:fldChar w:fldCharType="end"/>
      </w:r>
      <w:r w:rsidRPr="00A90A54">
        <w:rPr>
          <w:b/>
        </w:rPr>
        <w:t xml:space="preserve"> for NDVI</w:t>
      </w:r>
    </w:p>
    <w:p w14:paraId="362F5786" w14:textId="77777777" w:rsidR="00A90A54" w:rsidRPr="00A90A54" w:rsidRDefault="00A90A54" w:rsidP="00A90A54">
      <w:pPr>
        <w:rPr>
          <w:b/>
        </w:rPr>
      </w:pPr>
    </w:p>
    <w:p w14:paraId="513D92E2" w14:textId="77777777" w:rsidR="00A90A54" w:rsidRDefault="00A90A54" w:rsidP="00A90A54">
      <w:r>
        <w:t>One important use of ground truthing data is for defining the values for the NDVI color ramp. You want to have confidence the colors displayed in your map legend accurately represents the reality of conditions in the study area.</w:t>
      </w:r>
    </w:p>
    <w:p w14:paraId="4238D4D3" w14:textId="77777777" w:rsidR="00A90A54" w:rsidRDefault="00A90A54" w:rsidP="00A90A54"/>
    <w:p w14:paraId="19496BA3" w14:textId="77777777" w:rsidR="00A90A54" w:rsidRDefault="00A90A54" w:rsidP="00A90A54">
      <w:r>
        <w:t>General ranges of values in NDVI layers start with water at 0.0 (low end) and go to 1.0 (high end) for extremely healthy dense vegetation.</w:t>
      </w:r>
    </w:p>
    <w:p w14:paraId="30B2FC8B" w14:textId="77777777" w:rsidR="00A90A54" w:rsidRDefault="00A90A54" w:rsidP="00A90A54"/>
    <w:p w14:paraId="5D8F4067" w14:textId="77777777" w:rsidR="00A90A54" w:rsidRDefault="00A90A54" w:rsidP="00A90A54">
      <w:r>
        <w:t>For this case study, define five categories of ground cover:</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5"/>
        <w:gridCol w:w="2700"/>
        <w:gridCol w:w="1440"/>
        <w:gridCol w:w="1615"/>
      </w:tblGrid>
      <w:tr w:rsidR="00A90A54" w:rsidRPr="00090316" w14:paraId="0E9B4A0C" w14:textId="77777777" w:rsidTr="00234B1A">
        <w:tc>
          <w:tcPr>
            <w:tcW w:w="2875" w:type="dxa"/>
            <w:shd w:val="clear" w:color="auto" w:fill="auto"/>
          </w:tcPr>
          <w:p w14:paraId="5BA69C70" w14:textId="77777777" w:rsidR="00A90A54" w:rsidRPr="00234B1A" w:rsidRDefault="00A90A54" w:rsidP="00234B1A">
            <w:pPr>
              <w:jc w:val="center"/>
              <w:rPr>
                <w:b/>
              </w:rPr>
            </w:pPr>
            <w:r w:rsidRPr="00234B1A">
              <w:rPr>
                <w:b/>
              </w:rPr>
              <w:t>Category</w:t>
            </w:r>
          </w:p>
        </w:tc>
        <w:tc>
          <w:tcPr>
            <w:tcW w:w="2700" w:type="dxa"/>
            <w:shd w:val="clear" w:color="auto" w:fill="auto"/>
          </w:tcPr>
          <w:p w14:paraId="21CC598B" w14:textId="77777777" w:rsidR="00A90A54" w:rsidRPr="00234B1A" w:rsidRDefault="00A90A54" w:rsidP="00234B1A">
            <w:pPr>
              <w:jc w:val="center"/>
              <w:rPr>
                <w:b/>
              </w:rPr>
            </w:pPr>
            <w:r w:rsidRPr="00234B1A">
              <w:rPr>
                <w:b/>
              </w:rPr>
              <w:t>Upper limit pixel value</w:t>
            </w:r>
          </w:p>
        </w:tc>
        <w:tc>
          <w:tcPr>
            <w:tcW w:w="1440" w:type="dxa"/>
            <w:shd w:val="clear" w:color="auto" w:fill="auto"/>
          </w:tcPr>
          <w:p w14:paraId="3793EFB4" w14:textId="77777777" w:rsidR="00A90A54" w:rsidRPr="00234B1A" w:rsidRDefault="00A90A54" w:rsidP="00234B1A">
            <w:pPr>
              <w:jc w:val="center"/>
              <w:rPr>
                <w:b/>
              </w:rPr>
            </w:pPr>
            <w:r w:rsidRPr="00234B1A">
              <w:rPr>
                <w:b/>
              </w:rPr>
              <w:t>Color</w:t>
            </w:r>
          </w:p>
        </w:tc>
        <w:tc>
          <w:tcPr>
            <w:tcW w:w="1615" w:type="dxa"/>
            <w:shd w:val="clear" w:color="auto" w:fill="auto"/>
          </w:tcPr>
          <w:p w14:paraId="415FADCC" w14:textId="77777777" w:rsidR="00A90A54" w:rsidRPr="00234B1A" w:rsidRDefault="00A90A54" w:rsidP="00234B1A">
            <w:pPr>
              <w:jc w:val="center"/>
              <w:rPr>
                <w:b/>
              </w:rPr>
            </w:pPr>
            <w:r w:rsidRPr="00234B1A">
              <w:rPr>
                <w:b/>
              </w:rPr>
              <w:t>Color sample</w:t>
            </w:r>
          </w:p>
        </w:tc>
      </w:tr>
      <w:tr w:rsidR="00A90A54" w14:paraId="23576D80" w14:textId="77777777" w:rsidTr="00234B1A">
        <w:tc>
          <w:tcPr>
            <w:tcW w:w="2875" w:type="dxa"/>
            <w:shd w:val="clear" w:color="auto" w:fill="auto"/>
          </w:tcPr>
          <w:p w14:paraId="76746727" w14:textId="77777777" w:rsidR="00A90A54" w:rsidRDefault="00A90A54" w:rsidP="00234B1A">
            <w:pPr>
              <w:jc w:val="center"/>
            </w:pPr>
            <w:r>
              <w:t>Water</w:t>
            </w:r>
          </w:p>
        </w:tc>
        <w:tc>
          <w:tcPr>
            <w:tcW w:w="2700" w:type="dxa"/>
            <w:shd w:val="clear" w:color="auto" w:fill="auto"/>
          </w:tcPr>
          <w:p w14:paraId="6AA6373B" w14:textId="77777777" w:rsidR="00A90A54" w:rsidRDefault="00A90A54" w:rsidP="00234B1A">
            <w:pPr>
              <w:jc w:val="center"/>
            </w:pPr>
            <w:r>
              <w:t>0.0</w:t>
            </w:r>
          </w:p>
        </w:tc>
        <w:tc>
          <w:tcPr>
            <w:tcW w:w="1440" w:type="dxa"/>
            <w:shd w:val="clear" w:color="auto" w:fill="auto"/>
          </w:tcPr>
          <w:p w14:paraId="05A1BA37" w14:textId="77777777" w:rsidR="00A90A54" w:rsidRDefault="00A90A54" w:rsidP="00234B1A">
            <w:pPr>
              <w:jc w:val="center"/>
            </w:pPr>
            <w:r>
              <w:t>Blue</w:t>
            </w:r>
          </w:p>
        </w:tc>
        <w:tc>
          <w:tcPr>
            <w:tcW w:w="1615" w:type="dxa"/>
            <w:shd w:val="clear" w:color="auto" w:fill="auto"/>
          </w:tcPr>
          <w:p w14:paraId="2871730C" w14:textId="77777777" w:rsidR="00A90A54" w:rsidRPr="00234B1A" w:rsidRDefault="00A90A54" w:rsidP="00234B1A">
            <w:pPr>
              <w:jc w:val="center"/>
              <w:rPr>
                <w:highlight w:val="blue"/>
              </w:rPr>
            </w:pPr>
            <w:r w:rsidRPr="00234B1A">
              <w:rPr>
                <w:highlight w:val="blue"/>
              </w:rPr>
              <w:t>……</w:t>
            </w:r>
          </w:p>
        </w:tc>
      </w:tr>
      <w:tr w:rsidR="00A90A54" w14:paraId="0506F6BD" w14:textId="77777777" w:rsidTr="00234B1A">
        <w:tc>
          <w:tcPr>
            <w:tcW w:w="2875" w:type="dxa"/>
            <w:shd w:val="clear" w:color="auto" w:fill="auto"/>
          </w:tcPr>
          <w:p w14:paraId="6C108EAE" w14:textId="77777777" w:rsidR="00A90A54" w:rsidRDefault="00A90A54" w:rsidP="00234B1A">
            <w:pPr>
              <w:jc w:val="center"/>
            </w:pPr>
            <w:r>
              <w:t xml:space="preserve">Bare Surface / </w:t>
            </w:r>
            <w:r w:rsidR="0065413A">
              <w:t>clouds</w:t>
            </w:r>
          </w:p>
        </w:tc>
        <w:tc>
          <w:tcPr>
            <w:tcW w:w="2700" w:type="dxa"/>
            <w:shd w:val="clear" w:color="auto" w:fill="auto"/>
          </w:tcPr>
          <w:p w14:paraId="523E987B" w14:textId="77777777" w:rsidR="00A90A54" w:rsidRDefault="0065413A" w:rsidP="00234B1A">
            <w:pPr>
              <w:jc w:val="center"/>
            </w:pPr>
            <w:r>
              <w:t>0.2</w:t>
            </w:r>
          </w:p>
        </w:tc>
        <w:tc>
          <w:tcPr>
            <w:tcW w:w="1440" w:type="dxa"/>
            <w:shd w:val="clear" w:color="auto" w:fill="auto"/>
          </w:tcPr>
          <w:p w14:paraId="466C767B" w14:textId="77777777" w:rsidR="00A90A54" w:rsidRDefault="00A90A54" w:rsidP="00234B1A">
            <w:pPr>
              <w:jc w:val="center"/>
            </w:pPr>
            <w:r>
              <w:t>Brown</w:t>
            </w:r>
          </w:p>
        </w:tc>
        <w:tc>
          <w:tcPr>
            <w:tcW w:w="1615" w:type="dxa"/>
            <w:shd w:val="clear" w:color="auto" w:fill="auto"/>
          </w:tcPr>
          <w:p w14:paraId="4A0A37AE" w14:textId="77777777" w:rsidR="00A90A54" w:rsidRDefault="00A90A54" w:rsidP="00234B1A">
            <w:pPr>
              <w:jc w:val="center"/>
            </w:pPr>
            <w:r w:rsidRPr="00234B1A">
              <w:rPr>
                <w:highlight w:val="darkYellow"/>
              </w:rPr>
              <w:t>……</w:t>
            </w:r>
          </w:p>
        </w:tc>
      </w:tr>
      <w:tr w:rsidR="00A90A54" w14:paraId="7991F897" w14:textId="77777777" w:rsidTr="00234B1A">
        <w:tc>
          <w:tcPr>
            <w:tcW w:w="2875" w:type="dxa"/>
            <w:shd w:val="clear" w:color="auto" w:fill="auto"/>
          </w:tcPr>
          <w:p w14:paraId="7734730B" w14:textId="77777777" w:rsidR="00A90A54" w:rsidRDefault="00A90A54" w:rsidP="00234B1A">
            <w:pPr>
              <w:jc w:val="center"/>
            </w:pPr>
            <w:r>
              <w:t>Scattered vegetation</w:t>
            </w:r>
          </w:p>
        </w:tc>
        <w:tc>
          <w:tcPr>
            <w:tcW w:w="2700" w:type="dxa"/>
            <w:shd w:val="clear" w:color="auto" w:fill="auto"/>
          </w:tcPr>
          <w:p w14:paraId="322E6AA7" w14:textId="77777777" w:rsidR="00A90A54" w:rsidRDefault="00D21E92" w:rsidP="00234B1A">
            <w:pPr>
              <w:jc w:val="center"/>
            </w:pPr>
            <w:r>
              <w:t>0.7</w:t>
            </w:r>
          </w:p>
        </w:tc>
        <w:tc>
          <w:tcPr>
            <w:tcW w:w="1440" w:type="dxa"/>
            <w:shd w:val="clear" w:color="auto" w:fill="auto"/>
          </w:tcPr>
          <w:p w14:paraId="39BE53AC" w14:textId="77777777" w:rsidR="00A90A54" w:rsidRDefault="00A90A54" w:rsidP="00234B1A">
            <w:pPr>
              <w:jc w:val="center"/>
            </w:pPr>
            <w:r>
              <w:t>Lt Green</w:t>
            </w:r>
          </w:p>
        </w:tc>
        <w:tc>
          <w:tcPr>
            <w:tcW w:w="1615" w:type="dxa"/>
            <w:shd w:val="clear" w:color="auto" w:fill="auto"/>
          </w:tcPr>
          <w:p w14:paraId="559CC081" w14:textId="77777777" w:rsidR="00A90A54" w:rsidRDefault="00A90A54" w:rsidP="00234B1A">
            <w:pPr>
              <w:jc w:val="center"/>
            </w:pPr>
            <w:r w:rsidRPr="00234B1A">
              <w:rPr>
                <w:highlight w:val="green"/>
              </w:rPr>
              <w:t>……</w:t>
            </w:r>
          </w:p>
        </w:tc>
      </w:tr>
      <w:tr w:rsidR="00A90A54" w14:paraId="50B68B76" w14:textId="77777777" w:rsidTr="00234B1A">
        <w:tc>
          <w:tcPr>
            <w:tcW w:w="2875" w:type="dxa"/>
            <w:shd w:val="clear" w:color="auto" w:fill="auto"/>
          </w:tcPr>
          <w:p w14:paraId="6FFAAFFD" w14:textId="77777777" w:rsidR="00A90A54" w:rsidRDefault="00A90A54" w:rsidP="00234B1A">
            <w:pPr>
              <w:jc w:val="center"/>
            </w:pPr>
            <w:r>
              <w:t>Moderate vegetation</w:t>
            </w:r>
          </w:p>
        </w:tc>
        <w:tc>
          <w:tcPr>
            <w:tcW w:w="2700" w:type="dxa"/>
            <w:shd w:val="clear" w:color="auto" w:fill="auto"/>
          </w:tcPr>
          <w:p w14:paraId="7F3E75EA" w14:textId="77777777" w:rsidR="00A90A54" w:rsidRDefault="00D21E92" w:rsidP="00234B1A">
            <w:pPr>
              <w:jc w:val="center"/>
            </w:pPr>
            <w:r>
              <w:t>0.8</w:t>
            </w:r>
          </w:p>
        </w:tc>
        <w:tc>
          <w:tcPr>
            <w:tcW w:w="1440" w:type="dxa"/>
            <w:shd w:val="clear" w:color="auto" w:fill="auto"/>
          </w:tcPr>
          <w:p w14:paraId="1A3E9FB3" w14:textId="77777777" w:rsidR="00A90A54" w:rsidRDefault="00A90A54" w:rsidP="00234B1A">
            <w:pPr>
              <w:jc w:val="center"/>
            </w:pPr>
            <w:r>
              <w:t>Med Green</w:t>
            </w:r>
          </w:p>
        </w:tc>
        <w:tc>
          <w:tcPr>
            <w:tcW w:w="1615" w:type="dxa"/>
            <w:shd w:val="clear" w:color="auto" w:fill="auto"/>
          </w:tcPr>
          <w:p w14:paraId="6F815C15" w14:textId="77777777" w:rsidR="00A90A54" w:rsidRDefault="00A90A54" w:rsidP="00234B1A">
            <w:pPr>
              <w:jc w:val="center"/>
            </w:pPr>
            <w:r w:rsidRPr="00234B1A">
              <w:rPr>
                <w:highlight w:val="darkCyan"/>
              </w:rPr>
              <w:t>……</w:t>
            </w:r>
          </w:p>
        </w:tc>
      </w:tr>
      <w:tr w:rsidR="00A90A54" w14:paraId="608CDAE3" w14:textId="77777777" w:rsidTr="00234B1A">
        <w:tc>
          <w:tcPr>
            <w:tcW w:w="2875" w:type="dxa"/>
            <w:shd w:val="clear" w:color="auto" w:fill="auto"/>
          </w:tcPr>
          <w:p w14:paraId="06111532" w14:textId="77777777" w:rsidR="00A90A54" w:rsidRDefault="00A90A54" w:rsidP="00234B1A">
            <w:pPr>
              <w:jc w:val="center"/>
            </w:pPr>
            <w:r>
              <w:t>Dense vegetation</w:t>
            </w:r>
          </w:p>
        </w:tc>
        <w:tc>
          <w:tcPr>
            <w:tcW w:w="2700" w:type="dxa"/>
            <w:shd w:val="clear" w:color="auto" w:fill="auto"/>
          </w:tcPr>
          <w:p w14:paraId="5866E525" w14:textId="77777777" w:rsidR="00A90A54" w:rsidRDefault="00D21E92" w:rsidP="00234B1A">
            <w:pPr>
              <w:jc w:val="center"/>
            </w:pPr>
            <w:r>
              <w:t>0.99</w:t>
            </w:r>
          </w:p>
        </w:tc>
        <w:tc>
          <w:tcPr>
            <w:tcW w:w="1440" w:type="dxa"/>
            <w:shd w:val="clear" w:color="auto" w:fill="auto"/>
          </w:tcPr>
          <w:p w14:paraId="7E71AF4E" w14:textId="77777777" w:rsidR="00A90A54" w:rsidRDefault="00A90A54" w:rsidP="00234B1A">
            <w:pPr>
              <w:jc w:val="center"/>
            </w:pPr>
            <w:r>
              <w:t>Dark Green</w:t>
            </w:r>
          </w:p>
        </w:tc>
        <w:tc>
          <w:tcPr>
            <w:tcW w:w="1615" w:type="dxa"/>
            <w:shd w:val="clear" w:color="auto" w:fill="auto"/>
          </w:tcPr>
          <w:p w14:paraId="6A5F2EA2" w14:textId="77777777" w:rsidR="00A90A54" w:rsidRDefault="00A90A54" w:rsidP="00234B1A">
            <w:pPr>
              <w:jc w:val="center"/>
            </w:pPr>
            <w:r w:rsidRPr="00234B1A">
              <w:rPr>
                <w:highlight w:val="darkGreen"/>
              </w:rPr>
              <w:t>……</w:t>
            </w:r>
          </w:p>
        </w:tc>
      </w:tr>
    </w:tbl>
    <w:p w14:paraId="16B60EBC" w14:textId="77777777" w:rsidR="00A90A54" w:rsidRDefault="00A90A54" w:rsidP="00A90A54">
      <w:pPr>
        <w:ind w:left="720"/>
      </w:pPr>
    </w:p>
    <w:p w14:paraId="615FF4B9" w14:textId="77777777" w:rsidR="00A90A54" w:rsidRDefault="00294859" w:rsidP="00A90A54">
      <w:r>
        <w:t>S</w:t>
      </w:r>
      <w:r w:rsidR="00A90A54">
        <w:t xml:space="preserve">tart the definition process at the lower end of NDVI values – those are the NDVI values of radiance from deep water. Locate a body of deep water on your map and note the coordinates. At that location on your NDVI layer, use the </w:t>
      </w:r>
      <w:r w:rsidR="00A90A54">
        <w:rPr>
          <w:b/>
        </w:rPr>
        <w:t>Identify Features</w:t>
      </w:r>
      <w:r w:rsidR="00A90A54">
        <w:t xml:space="preserve"> icon to “read” the pixel values at several locations well inside the boundaries of the body of water. The highest value you observe will be the value defined as the upper limit for “water’. Normally, this upper limit for deep water is near zero.</w:t>
      </w:r>
    </w:p>
    <w:p w14:paraId="393C406A" w14:textId="77777777" w:rsidR="00A90A54" w:rsidRDefault="00A90A54" w:rsidP="00A90A54"/>
    <w:p w14:paraId="577FE8DD" w14:textId="77777777" w:rsidR="00A90A54" w:rsidRDefault="00A90A54" w:rsidP="00A90A54">
      <w:r>
        <w:t>Note: Shallow water such as puddles will have slightly positive values generally below 0.2. The same phenomenon is seen around the shoreline of deep</w:t>
      </w:r>
      <w:r w:rsidR="00294859">
        <w:t>-</w:t>
      </w:r>
      <w:r>
        <w:t>water bodies.</w:t>
      </w:r>
    </w:p>
    <w:p w14:paraId="611555A0" w14:textId="77777777" w:rsidR="00A90A54" w:rsidRDefault="00A90A54" w:rsidP="00A90A54">
      <w:r>
        <w:t xml:space="preserve">Next, move attention to the highest NDVI values – dense, healthy vegetation. It is best to visit some locations that have a dense canopy of tree cover. The size of the area should be at least 200 meters by 200 meters. As close as possible, use a GPS device to identify the coordinates of the center of the dense area. If an on-the-ground visit is not possible, an alternate method is to use Google Earth to determine coordinates of the center of an area of dense, healthy vegetation. Again, note the coordinates. At that location on your NDVI layer, use the </w:t>
      </w:r>
      <w:r>
        <w:rPr>
          <w:b/>
        </w:rPr>
        <w:t>Identify Features</w:t>
      </w:r>
      <w:r>
        <w:t xml:space="preserve"> icon to “read” the pixel values at several locations well inside the boundaries of the dense vegetation. The lowest value you observe will be the value defined as the lower limit for “dense vegetation”.</w:t>
      </w:r>
    </w:p>
    <w:p w14:paraId="0A82D82F" w14:textId="77777777" w:rsidR="00A90A54" w:rsidRDefault="00A90A54" w:rsidP="00A90A54">
      <w:r>
        <w:t>Then, locate an area of bare surface or pavement. Get some help from Google</w:t>
      </w:r>
      <w:r w:rsidR="00523DE2">
        <w:t xml:space="preserve"> Earth</w:t>
      </w:r>
      <w:r w:rsidR="00523DE2">
        <w:fldChar w:fldCharType="begin"/>
      </w:r>
      <w:r w:rsidR="00523DE2">
        <w:instrText xml:space="preserve"> XE "</w:instrText>
      </w:r>
      <w:r w:rsidR="00523DE2" w:rsidRPr="00802D16">
        <w:instrText>Google Earth</w:instrText>
      </w:r>
      <w:r w:rsidR="00523DE2">
        <w:instrText xml:space="preserve">" </w:instrText>
      </w:r>
      <w:r w:rsidR="00523DE2">
        <w:fldChar w:fldCharType="end"/>
      </w:r>
      <w:r>
        <w:t xml:space="preserve"> if necessary. </w:t>
      </w:r>
    </w:p>
    <w:p w14:paraId="58AC3C9E" w14:textId="77777777" w:rsidR="00523DE2" w:rsidRDefault="00523DE2" w:rsidP="00A90A54"/>
    <w:p w14:paraId="629E666B" w14:textId="41C3A565" w:rsidR="00294859" w:rsidRDefault="00294859" w:rsidP="00C211AA">
      <w:pPr>
        <w:ind w:left="720"/>
      </w:pPr>
      <w:r>
        <w:t xml:space="preserve">On the </w:t>
      </w:r>
      <w:r w:rsidRPr="00ED01F1">
        <w:rPr>
          <w:b/>
        </w:rPr>
        <w:t>QGIS</w:t>
      </w:r>
      <w:r>
        <w:t xml:space="preserve"> menu bar</w:t>
      </w:r>
      <w:r w:rsidDel="00023863">
        <w:t xml:space="preserve"> </w:t>
      </w:r>
    </w:p>
    <w:p w14:paraId="71CBFBB9" w14:textId="2265AA9A" w:rsidR="00A90A54" w:rsidRPr="00C211AA" w:rsidRDefault="00294859">
      <w:pPr>
        <w:ind w:left="1440"/>
        <w:rPr>
          <w:b/>
          <w:bCs/>
        </w:rPr>
      </w:pPr>
      <w:r>
        <w:t xml:space="preserve">Select </w:t>
      </w:r>
      <w:r w:rsidR="00A90A54" w:rsidRPr="00593A4F">
        <w:rPr>
          <w:b/>
          <w:bCs/>
        </w:rPr>
        <w:t>View &gt; Panels &gt; Browser</w:t>
      </w:r>
    </w:p>
    <w:p w14:paraId="3984D4C7" w14:textId="314EA033" w:rsidR="00A90A54" w:rsidRPr="00F03BB6" w:rsidRDefault="00A90A54" w:rsidP="00294859">
      <w:pPr>
        <w:ind w:left="2160"/>
        <w:rPr>
          <w:b/>
        </w:rPr>
      </w:pPr>
      <w:r>
        <w:t xml:space="preserve">Click on plus sign next to </w:t>
      </w:r>
      <w:r w:rsidRPr="00F03BB6">
        <w:rPr>
          <w:b/>
        </w:rPr>
        <w:t>XYZ Tiles</w:t>
      </w:r>
    </w:p>
    <w:p w14:paraId="37E3B7C7" w14:textId="4C90691D" w:rsidR="00A90A54" w:rsidRDefault="00A90A54" w:rsidP="00294859">
      <w:pPr>
        <w:ind w:left="2160"/>
      </w:pPr>
      <w:r>
        <w:t xml:space="preserve">Double click on </w:t>
      </w:r>
      <w:r w:rsidRPr="00593A4F">
        <w:rPr>
          <w:b/>
          <w:bCs/>
        </w:rPr>
        <w:t>Google Satellite</w:t>
      </w:r>
    </w:p>
    <w:p w14:paraId="31956D57" w14:textId="77777777" w:rsidR="00C211AA" w:rsidRDefault="00C211AA" w:rsidP="00A90A54">
      <w:pPr>
        <w:ind w:left="720"/>
      </w:pPr>
    </w:p>
    <w:p w14:paraId="360E0CD5" w14:textId="24216E69" w:rsidR="00A90A54" w:rsidRDefault="00C211AA" w:rsidP="00C211AA">
      <w:pPr>
        <w:ind w:left="1440"/>
      </w:pPr>
      <w:r>
        <w:t xml:space="preserve">If </w:t>
      </w:r>
      <w:r>
        <w:rPr>
          <w:b/>
        </w:rPr>
        <w:t xml:space="preserve">Google Satellite </w:t>
      </w:r>
      <w:r>
        <w:t>is not shown</w:t>
      </w:r>
    </w:p>
    <w:p w14:paraId="03CFF40A" w14:textId="77777777" w:rsidR="00C211AA" w:rsidRDefault="00C211AA" w:rsidP="00C211AA">
      <w:pPr>
        <w:pStyle w:val="m-3496015384864202876gmail-paragraph"/>
        <w:spacing w:before="0" w:beforeAutospacing="0" w:after="0" w:afterAutospacing="0"/>
        <w:ind w:left="2160"/>
        <w:textAlignment w:val="baseline"/>
        <w:rPr>
          <w:rFonts w:ascii="Segoe UI" w:hAnsi="Segoe UI" w:cs="Segoe UI"/>
          <w:sz w:val="18"/>
          <w:szCs w:val="18"/>
        </w:rPr>
      </w:pPr>
      <w:r>
        <w:rPr>
          <w:rStyle w:val="m-3496015384864202876gmail-normaltextrun"/>
        </w:rPr>
        <w:t xml:space="preserve">On the </w:t>
      </w:r>
      <w:r>
        <w:rPr>
          <w:rStyle w:val="m-3496015384864202876gmail-normaltextrun"/>
          <w:b/>
          <w:bCs/>
        </w:rPr>
        <w:t>QGIS</w:t>
      </w:r>
      <w:r>
        <w:rPr>
          <w:rStyle w:val="m-3496015384864202876gmail-normaltextrun"/>
        </w:rPr>
        <w:t xml:space="preserve"> menu bar</w:t>
      </w:r>
    </w:p>
    <w:p w14:paraId="5BD1C9B2" w14:textId="77777777" w:rsidR="00C211AA" w:rsidRDefault="00C211AA" w:rsidP="00C211AA">
      <w:pPr>
        <w:pStyle w:val="m-3496015384864202876gmail-paragraph"/>
        <w:spacing w:before="0" w:beforeAutospacing="0" w:after="0" w:afterAutospacing="0"/>
        <w:ind w:left="2880"/>
        <w:textAlignment w:val="baseline"/>
        <w:rPr>
          <w:rFonts w:ascii="Segoe UI" w:hAnsi="Segoe UI" w:cs="Segoe UI"/>
          <w:sz w:val="18"/>
          <w:szCs w:val="18"/>
        </w:rPr>
      </w:pPr>
      <w:r>
        <w:rPr>
          <w:rStyle w:val="m-3496015384864202876gmail-normaltextrun"/>
        </w:rPr>
        <w:t xml:space="preserve">Select </w:t>
      </w:r>
      <w:r>
        <w:rPr>
          <w:rStyle w:val="m-3496015384864202876gmail-normaltextrun"/>
          <w:b/>
          <w:bCs/>
        </w:rPr>
        <w:t xml:space="preserve">View &gt; Panels &gt; </w:t>
      </w:r>
      <w:r>
        <w:rPr>
          <w:rStyle w:val="m-3496015384864202876gmail-normaltextrun"/>
        </w:rPr>
        <w:t>check mark</w:t>
      </w:r>
      <w:r>
        <w:rPr>
          <w:rStyle w:val="m-3496015384864202876gmail-normaltextrun"/>
          <w:b/>
          <w:bCs/>
        </w:rPr>
        <w:t xml:space="preserve"> Browser</w:t>
      </w:r>
    </w:p>
    <w:p w14:paraId="1A3395FF" w14:textId="77777777" w:rsidR="00C211AA" w:rsidRDefault="00C211AA" w:rsidP="00C211AA">
      <w:pPr>
        <w:pStyle w:val="m-3496015384864202876gmail-paragraph"/>
        <w:spacing w:before="0" w:beforeAutospacing="0" w:after="0" w:afterAutospacing="0"/>
        <w:ind w:left="3600"/>
        <w:textAlignment w:val="baseline"/>
        <w:rPr>
          <w:rFonts w:ascii="Segoe UI" w:hAnsi="Segoe UI" w:cs="Segoe UI"/>
          <w:sz w:val="18"/>
          <w:szCs w:val="18"/>
        </w:rPr>
      </w:pPr>
      <w:r>
        <w:rPr>
          <w:rStyle w:val="m-3496015384864202876gmail-normaltextrun"/>
        </w:rPr>
        <w:t xml:space="preserve">Right click on </w:t>
      </w:r>
      <w:r>
        <w:rPr>
          <w:rStyle w:val="m-3496015384864202876gmail-contextualspellingandgrammarerror"/>
        </w:rPr>
        <w:t>tab</w:t>
      </w:r>
      <w:r>
        <w:rPr>
          <w:rStyle w:val="m-3496015384864202876gmail-normaltextrun"/>
        </w:rPr>
        <w:t xml:space="preserve"> next to </w:t>
      </w:r>
      <w:r>
        <w:rPr>
          <w:rStyle w:val="m-3496015384864202876gmail-normaltextrun"/>
          <w:b/>
          <w:bCs/>
        </w:rPr>
        <w:t>XYZ Tiles</w:t>
      </w:r>
      <w:r>
        <w:rPr>
          <w:rStyle w:val="m-3496015384864202876gmail-eop"/>
        </w:rPr>
        <w:t xml:space="preserve"> &gt; </w:t>
      </w:r>
      <w:r>
        <w:rPr>
          <w:rStyle w:val="m-3496015384864202876gmail-eop"/>
          <w:b/>
          <w:bCs/>
        </w:rPr>
        <w:t>New Connection</w:t>
      </w:r>
    </w:p>
    <w:p w14:paraId="480E136E" w14:textId="77777777" w:rsidR="00C211AA" w:rsidRDefault="00C211AA" w:rsidP="00C211AA">
      <w:pPr>
        <w:pStyle w:val="m-3496015384864202876gmail-paragraph"/>
        <w:spacing w:before="0" w:beforeAutospacing="0" w:after="0" w:afterAutospacing="0"/>
        <w:ind w:left="3600"/>
        <w:textAlignment w:val="baseline"/>
        <w:rPr>
          <w:rFonts w:ascii="Segoe UI" w:hAnsi="Segoe UI" w:cs="Segoe UI"/>
          <w:sz w:val="18"/>
          <w:szCs w:val="18"/>
        </w:rPr>
      </w:pPr>
      <w:r>
        <w:rPr>
          <w:rStyle w:val="m-3496015384864202876gmail-eop"/>
        </w:rPr>
        <w:lastRenderedPageBreak/>
        <w:t xml:space="preserve">Type in </w:t>
      </w:r>
      <w:r>
        <w:rPr>
          <w:rStyle w:val="m-3496015384864202876gmail-eop"/>
          <w:b/>
          <w:bCs/>
        </w:rPr>
        <w:t>Name</w:t>
      </w:r>
      <w:r>
        <w:rPr>
          <w:rStyle w:val="m-3496015384864202876gmail-eop"/>
        </w:rPr>
        <w:t xml:space="preserve"> box </w:t>
      </w:r>
      <w:r>
        <w:rPr>
          <w:rStyle w:val="m-3496015384864202876gmail-eop"/>
          <w:i/>
          <w:iCs/>
        </w:rPr>
        <w:t>Google Satellite</w:t>
      </w:r>
    </w:p>
    <w:p w14:paraId="5F0C3ADA" w14:textId="77777777" w:rsidR="00C211AA" w:rsidRDefault="00C211AA" w:rsidP="00C211AA">
      <w:pPr>
        <w:pStyle w:val="m-3496015384864202876gmail-paragraph"/>
        <w:spacing w:before="0" w:beforeAutospacing="0" w:after="0" w:afterAutospacing="0"/>
        <w:ind w:left="3600"/>
        <w:textAlignment w:val="baseline"/>
        <w:rPr>
          <w:rFonts w:ascii="Segoe UI" w:hAnsi="Segoe UI" w:cs="Segoe UI"/>
          <w:sz w:val="18"/>
          <w:szCs w:val="18"/>
        </w:rPr>
      </w:pPr>
      <w:r>
        <w:rPr>
          <w:rStyle w:val="m-3496015384864202876gmail-eop"/>
        </w:rPr>
        <w:t xml:space="preserve">Copy &amp; Paste into </w:t>
      </w:r>
      <w:r>
        <w:rPr>
          <w:rStyle w:val="m-3496015384864202876gmail-eop"/>
          <w:b/>
          <w:bCs/>
        </w:rPr>
        <w:t>URL</w:t>
      </w:r>
      <w:r>
        <w:rPr>
          <w:rStyle w:val="m-3496015384864202876gmail-eop"/>
        </w:rPr>
        <w:t xml:space="preserve"> box </w:t>
      </w:r>
      <w:hyperlink r:id="rId71" w:history="1">
        <w:r w:rsidRPr="0043137D">
          <w:rPr>
            <w:rStyle w:val="Hyperlink"/>
            <w:i/>
            <w:iCs/>
          </w:rPr>
          <w:t>https://mt1.google.com/vt/lyrs=y&amp;x={x}&amp;y={y}&amp;z={z}</w:t>
        </w:r>
      </w:hyperlink>
    </w:p>
    <w:p w14:paraId="733A9981" w14:textId="77777777" w:rsidR="00C211AA" w:rsidRDefault="00C211AA" w:rsidP="00C211AA">
      <w:pPr>
        <w:pStyle w:val="m-3496015384864202876gmail-paragraph"/>
        <w:spacing w:before="0" w:beforeAutospacing="0" w:after="0" w:afterAutospacing="0"/>
        <w:ind w:left="3600"/>
        <w:textAlignment w:val="baseline"/>
        <w:rPr>
          <w:rFonts w:ascii="Segoe UI" w:hAnsi="Segoe UI" w:cs="Segoe UI"/>
          <w:sz w:val="18"/>
          <w:szCs w:val="18"/>
        </w:rPr>
      </w:pPr>
      <w:r>
        <w:rPr>
          <w:rStyle w:val="m-3496015384864202876gmail-eop"/>
          <w:b/>
          <w:bCs/>
        </w:rPr>
        <w:t>OK</w:t>
      </w:r>
    </w:p>
    <w:p w14:paraId="213CA9CF" w14:textId="09ACF254" w:rsidR="00C211AA" w:rsidRDefault="00C211AA" w:rsidP="002A26C5">
      <w:pPr>
        <w:pStyle w:val="m-3496015384864202876gmail-paragraph"/>
        <w:spacing w:before="0" w:beforeAutospacing="0" w:after="0" w:afterAutospacing="0"/>
        <w:ind w:left="3600"/>
        <w:textAlignment w:val="baseline"/>
      </w:pPr>
      <w:r>
        <w:rPr>
          <w:rStyle w:val="m-3496015384864202876gmail-normaltextrun"/>
        </w:rPr>
        <w:t xml:space="preserve">Under </w:t>
      </w:r>
      <w:r>
        <w:rPr>
          <w:rStyle w:val="m-3496015384864202876gmail-normaltextrun"/>
          <w:b/>
          <w:bCs/>
        </w:rPr>
        <w:t>XYZ Tiles</w:t>
      </w:r>
      <w:r>
        <w:rPr>
          <w:rStyle w:val="m-3496015384864202876gmail-normaltextrun"/>
        </w:rPr>
        <w:t xml:space="preserve"> double click on </w:t>
      </w:r>
      <w:r>
        <w:rPr>
          <w:rStyle w:val="m-3496015384864202876gmail-normaltextrun"/>
          <w:b/>
          <w:bCs/>
        </w:rPr>
        <w:t>Google Satellite</w:t>
      </w:r>
    </w:p>
    <w:p w14:paraId="7164D482" w14:textId="77777777" w:rsidR="00C211AA" w:rsidRPr="00C211AA" w:rsidRDefault="00C211AA" w:rsidP="00A90A54">
      <w:pPr>
        <w:ind w:left="720"/>
      </w:pPr>
    </w:p>
    <w:p w14:paraId="540F226A" w14:textId="77777777" w:rsidR="00A90A54" w:rsidRDefault="00A90A54" w:rsidP="00A90A54">
      <w:r>
        <w:t xml:space="preserve">Choose a 200x200 meter area and identify the coordinates of the center of the area. At that location on your NDVI layer, use the </w:t>
      </w:r>
      <w:r>
        <w:rPr>
          <w:b/>
        </w:rPr>
        <w:t>Identify Features</w:t>
      </w:r>
      <w:r>
        <w:t xml:space="preserve"> icon to “read” the pixel values at several locations well inside the boundaries of the bare surface / pavement. The highest value observed will be the value defined as the upper limit for “bare surface / pavement”.</w:t>
      </w:r>
    </w:p>
    <w:p w14:paraId="63A830F2" w14:textId="77777777" w:rsidR="00A90A54" w:rsidRDefault="00A90A54" w:rsidP="00A90A54">
      <w:r>
        <w:t xml:space="preserve">The values between “bare surface” and “dense vegetation” are not as easy to define. We will define two categories, “scattered vegetation” and “moderate vegetation”. Scattered vegetation for our purposes will represent the case where up to 50 % of the surface is covered by vegetation. </w:t>
      </w:r>
    </w:p>
    <w:p w14:paraId="466A9818" w14:textId="77777777" w:rsidR="00A90A54" w:rsidRDefault="00A90A54" w:rsidP="00A90A54"/>
    <w:p w14:paraId="0259A4F1" w14:textId="77777777" w:rsidR="00A90A54" w:rsidRDefault="00A90A54" w:rsidP="00A90A54">
      <w:r>
        <w:t xml:space="preserve">One method of defining color ramp values for scattered vegetation is to wait for the crop under observation to be planted and then choose a time when the vegetation covers no more than 50% of the ground and the other 50% is bare soil. Use the technique described earlier to identify the location and sample the pixel values in the NDVI image to set the “scattered vegetation” value in the color ramp. </w:t>
      </w:r>
    </w:p>
    <w:p w14:paraId="44196B52" w14:textId="77777777" w:rsidR="00A90A54" w:rsidRDefault="00A90A54" w:rsidP="00A90A54"/>
    <w:p w14:paraId="1E37045B" w14:textId="77777777" w:rsidR="00A90A54" w:rsidRDefault="00A90A54" w:rsidP="00A90A54">
      <w:r>
        <w:t xml:space="preserve">Moderate vegetation for our purposes will represent the case where 50 to 80 % of the surface is covered by vegetation. When coverage is about 75% vegetation, repeat the steps for “moderate vegetation”. This range will also include the situation where vegetation is not healthy. </w:t>
      </w:r>
    </w:p>
    <w:p w14:paraId="3FAEE030" w14:textId="77777777" w:rsidR="00A90A54" w:rsidRDefault="00A90A54" w:rsidP="00A90A54">
      <w:r>
        <w:t xml:space="preserve">These color ramp value definitions are only approximations. Adjust the color ramp values to agree with the conditions observed during ground truthing. </w:t>
      </w:r>
    </w:p>
    <w:p w14:paraId="32DB7611" w14:textId="77777777" w:rsidR="00A90A54" w:rsidRPr="00EB0DB3" w:rsidRDefault="00A90A54" w:rsidP="00A90A54"/>
    <w:p w14:paraId="284D41D8" w14:textId="77777777" w:rsidR="009B579E" w:rsidRDefault="009B579E" w:rsidP="000518EB">
      <w:pPr>
        <w:jc w:val="both"/>
        <w:rPr>
          <w:color w:val="000000"/>
          <w:lang w:eastAsia="en-US"/>
        </w:rPr>
      </w:pPr>
    </w:p>
    <w:p w14:paraId="36E3C2E0" w14:textId="77777777" w:rsidR="00FB4255" w:rsidRDefault="00FB4255" w:rsidP="00FB4255">
      <w:pPr>
        <w:jc w:val="both"/>
      </w:pPr>
    </w:p>
    <w:p w14:paraId="5AB7E92F" w14:textId="77777777" w:rsidR="00817C0E" w:rsidRDefault="00633C58" w:rsidP="006A0B4C">
      <w:pPr>
        <w:pStyle w:val="Heading2"/>
        <w:pageBreakBefore/>
        <w:numPr>
          <w:ilvl w:val="0"/>
          <w:numId w:val="0"/>
        </w:numPr>
        <w:ind w:left="3024" w:right="180" w:hanging="576"/>
        <w:jc w:val="right"/>
      </w:pPr>
      <w:bookmarkStart w:id="145" w:name="_Toc9345686"/>
      <w:r>
        <w:rPr>
          <w:rFonts w:ascii="Verdana" w:hAnsi="Verdana" w:cs="Verdana"/>
          <w:sz w:val="36"/>
          <w:szCs w:val="36"/>
        </w:rPr>
        <w:lastRenderedPageBreak/>
        <w:t>C</w:t>
      </w:r>
      <w:r w:rsidR="00817C0E">
        <w:rPr>
          <w:rFonts w:ascii="Verdana" w:hAnsi="Verdana" w:cs="Verdana"/>
          <w:sz w:val="36"/>
          <w:szCs w:val="36"/>
        </w:rPr>
        <w:t>hapter 1</w:t>
      </w:r>
      <w:r w:rsidR="0084637E">
        <w:rPr>
          <w:rFonts w:ascii="Verdana" w:hAnsi="Verdana" w:cs="Verdana"/>
          <w:sz w:val="36"/>
          <w:szCs w:val="36"/>
        </w:rPr>
        <w:t>2</w:t>
      </w:r>
      <w:r w:rsidR="002B4FC5">
        <w:rPr>
          <w:rFonts w:ascii="Verdana" w:hAnsi="Verdana" w:cs="Verdana"/>
          <w:sz w:val="36"/>
          <w:szCs w:val="36"/>
        </w:rPr>
        <w:t>:</w:t>
      </w:r>
      <w:r w:rsidR="002B4FC5">
        <w:rPr>
          <w:rFonts w:ascii="Verdana" w:hAnsi="Verdana" w:cs="Verdana"/>
          <w:sz w:val="36"/>
          <w:szCs w:val="36"/>
        </w:rPr>
        <w:br/>
        <w:t>Analyz</w:t>
      </w:r>
      <w:r w:rsidR="007552B8">
        <w:rPr>
          <w:rFonts w:ascii="Verdana" w:hAnsi="Verdana" w:cs="Verdana"/>
          <w:sz w:val="36"/>
          <w:szCs w:val="36"/>
        </w:rPr>
        <w:t>ing</w:t>
      </w:r>
      <w:r w:rsidR="002B4FC5">
        <w:rPr>
          <w:rFonts w:ascii="Verdana" w:hAnsi="Verdana" w:cs="Verdana"/>
          <w:sz w:val="36"/>
          <w:szCs w:val="36"/>
        </w:rPr>
        <w:t xml:space="preserve"> Images </w:t>
      </w:r>
      <w:r w:rsidR="00F72EA9">
        <w:rPr>
          <w:rFonts w:ascii="Verdana" w:hAnsi="Verdana" w:cs="Verdana"/>
          <w:sz w:val="36"/>
          <w:szCs w:val="36"/>
        </w:rPr>
        <w:t>during</w:t>
      </w:r>
      <w:r w:rsidR="002B4FC5">
        <w:rPr>
          <w:rFonts w:ascii="Verdana" w:hAnsi="Verdana" w:cs="Verdana"/>
          <w:sz w:val="36"/>
          <w:szCs w:val="36"/>
        </w:rPr>
        <w:br/>
      </w:r>
      <w:r w:rsidR="007552B8">
        <w:rPr>
          <w:rFonts w:ascii="Verdana" w:hAnsi="Verdana" w:cs="Verdana"/>
          <w:sz w:val="36"/>
          <w:szCs w:val="36"/>
        </w:rPr>
        <w:t xml:space="preserve">the </w:t>
      </w:r>
      <w:r w:rsidR="00F72EA9">
        <w:rPr>
          <w:rFonts w:ascii="Verdana" w:hAnsi="Verdana" w:cs="Verdana"/>
          <w:sz w:val="36"/>
          <w:szCs w:val="36"/>
        </w:rPr>
        <w:t>Growing Season</w:t>
      </w:r>
      <w:bookmarkEnd w:id="145"/>
    </w:p>
    <w:p w14:paraId="5C7999CC" w14:textId="77777777" w:rsidR="00D119CD" w:rsidRDefault="00D119CD" w:rsidP="00D119CD">
      <w:pPr>
        <w:jc w:val="both"/>
        <w:rPr>
          <w:rFonts w:ascii="Arial" w:hAnsi="Arial" w:cs="Arial"/>
        </w:rPr>
      </w:pPr>
    </w:p>
    <w:p w14:paraId="400E0C43" w14:textId="77777777" w:rsidR="00D119CD" w:rsidRDefault="00D119CD" w:rsidP="00D119CD">
      <w:pPr>
        <w:pBdr>
          <w:top w:val="single" w:sz="4" w:space="1" w:color="000000"/>
          <w:left w:val="single" w:sz="4" w:space="4" w:color="000000"/>
          <w:bottom w:val="single" w:sz="4" w:space="1" w:color="000000"/>
          <w:right w:val="single" w:sz="4" w:space="4" w:color="000000"/>
        </w:pBdr>
        <w:jc w:val="both"/>
        <w:rPr>
          <w:rFonts w:ascii="Arial" w:hAnsi="Arial" w:cs="Arial"/>
        </w:rPr>
      </w:pPr>
      <w:r>
        <w:rPr>
          <w:rFonts w:ascii="Arial" w:hAnsi="Arial" w:cs="Arial"/>
        </w:rPr>
        <w:t>This chapter includes:</w:t>
      </w:r>
    </w:p>
    <w:p w14:paraId="75F9486B" w14:textId="77777777" w:rsidR="00D119CD" w:rsidRDefault="00F72EA9" w:rsidP="00D119CD">
      <w:pPr>
        <w:numPr>
          <w:ilvl w:val="0"/>
          <w:numId w:val="3"/>
        </w:numPr>
        <w:pBdr>
          <w:top w:val="single" w:sz="4" w:space="1" w:color="000000"/>
          <w:left w:val="single" w:sz="4" w:space="4" w:color="000000"/>
          <w:bottom w:val="single" w:sz="4" w:space="1" w:color="000000"/>
          <w:right w:val="single" w:sz="4" w:space="4" w:color="000000"/>
        </w:pBdr>
        <w:jc w:val="both"/>
        <w:rPr>
          <w:rFonts w:ascii="Arial" w:hAnsi="Arial" w:cs="Arial"/>
        </w:rPr>
      </w:pPr>
      <w:r>
        <w:rPr>
          <w:rFonts w:ascii="Arial" w:hAnsi="Arial" w:cs="Arial"/>
        </w:rPr>
        <w:t xml:space="preserve">Compute NDVI for </w:t>
      </w:r>
      <w:r w:rsidR="00776325">
        <w:rPr>
          <w:rFonts w:ascii="Arial" w:hAnsi="Arial" w:cs="Arial"/>
        </w:rPr>
        <w:t>a</w:t>
      </w:r>
      <w:r w:rsidR="0084637E">
        <w:rPr>
          <w:rFonts w:ascii="Arial" w:hAnsi="Arial" w:cs="Arial"/>
        </w:rPr>
        <w:t xml:space="preserve"> </w:t>
      </w:r>
      <w:r>
        <w:rPr>
          <w:rFonts w:ascii="Arial" w:hAnsi="Arial" w:cs="Arial"/>
        </w:rPr>
        <w:t>time series of different crop maturity stages</w:t>
      </w:r>
    </w:p>
    <w:p w14:paraId="775C2827" w14:textId="77777777" w:rsidR="00D119CD" w:rsidRDefault="00D119CD" w:rsidP="00D119CD">
      <w:pPr>
        <w:numPr>
          <w:ilvl w:val="0"/>
          <w:numId w:val="3"/>
        </w:numPr>
        <w:pBdr>
          <w:top w:val="single" w:sz="4" w:space="1" w:color="000000"/>
          <w:left w:val="single" w:sz="4" w:space="4" w:color="000000"/>
          <w:bottom w:val="single" w:sz="4" w:space="1" w:color="000000"/>
          <w:right w:val="single" w:sz="4" w:space="4" w:color="000000"/>
        </w:pBdr>
        <w:jc w:val="both"/>
        <w:rPr>
          <w:rFonts w:ascii="Arial" w:hAnsi="Arial" w:cs="Arial"/>
        </w:rPr>
      </w:pPr>
      <w:r>
        <w:rPr>
          <w:rFonts w:ascii="Arial" w:hAnsi="Arial" w:cs="Arial"/>
        </w:rPr>
        <w:t>Interpret the results of the analysis</w:t>
      </w:r>
    </w:p>
    <w:p w14:paraId="257D66F7" w14:textId="77777777" w:rsidR="00D119CD" w:rsidRPr="00B77048" w:rsidRDefault="00D119CD" w:rsidP="00D119CD">
      <w:pPr>
        <w:jc w:val="both"/>
        <w:rPr>
          <w:rFonts w:ascii="Arial" w:hAnsi="Arial" w:cs="Arial"/>
        </w:rPr>
      </w:pPr>
    </w:p>
    <w:p w14:paraId="56E3E2E0" w14:textId="77777777" w:rsidR="00922BB9" w:rsidRPr="00B77048" w:rsidRDefault="00B77048" w:rsidP="00AB4CD0">
      <w:r>
        <w:t xml:space="preserve">We can analyze the change of vegetation </w:t>
      </w:r>
      <w:r w:rsidR="007F32C3">
        <w:t xml:space="preserve">as the </w:t>
      </w:r>
      <w:r w:rsidR="00F51C8C">
        <w:t xml:space="preserve">corn </w:t>
      </w:r>
      <w:r w:rsidR="007F32C3">
        <w:t>crop matures</w:t>
      </w:r>
      <w:r w:rsidR="00F51C8C">
        <w:t>.</w:t>
      </w:r>
    </w:p>
    <w:p w14:paraId="7F83A0B6" w14:textId="77777777" w:rsidR="008C2A27" w:rsidRPr="008C2A27" w:rsidRDefault="008C2A27" w:rsidP="008C2A27">
      <w:pPr>
        <w:suppressAutoHyphens w:val="0"/>
        <w:ind w:left="1440"/>
        <w:rPr>
          <w:sz w:val="20"/>
          <w:szCs w:val="20"/>
        </w:rPr>
      </w:pPr>
    </w:p>
    <w:p w14:paraId="77B95130" w14:textId="77777777" w:rsidR="00817C0E" w:rsidRDefault="00D119CD" w:rsidP="00817C0E">
      <w:pPr>
        <w:rPr>
          <w:sz w:val="26"/>
          <w:szCs w:val="26"/>
        </w:rPr>
      </w:pPr>
      <w:r>
        <w:rPr>
          <w:b/>
          <w:bCs/>
          <w:sz w:val="28"/>
          <w:szCs w:val="28"/>
        </w:rPr>
        <w:t>Step 1</w:t>
      </w:r>
      <w:r w:rsidR="00817C0E">
        <w:rPr>
          <w:b/>
          <w:sz w:val="28"/>
          <w:szCs w:val="28"/>
        </w:rPr>
        <w:t xml:space="preserve">: </w:t>
      </w:r>
      <w:r w:rsidR="007F32C3">
        <w:rPr>
          <w:b/>
          <w:sz w:val="28"/>
          <w:szCs w:val="28"/>
        </w:rPr>
        <w:t>Calculate NDVI for the</w:t>
      </w:r>
      <w:r w:rsidR="00BB3E49">
        <w:rPr>
          <w:b/>
          <w:sz w:val="28"/>
          <w:szCs w:val="28"/>
        </w:rPr>
        <w:t xml:space="preserve"> yellow highlighted</w:t>
      </w:r>
      <w:r w:rsidR="007F32C3">
        <w:rPr>
          <w:b/>
          <w:sz w:val="28"/>
          <w:szCs w:val="28"/>
        </w:rPr>
        <w:t xml:space="preserve"> dates using Level 2 images</w:t>
      </w:r>
    </w:p>
    <w:p w14:paraId="1B6C8E02" w14:textId="77777777" w:rsidR="00817C0E" w:rsidRDefault="00817C0E" w:rsidP="00817C0E">
      <w:pPr>
        <w:suppressAutoHyphens w:val="0"/>
        <w:ind w:left="1440"/>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1310"/>
        <w:gridCol w:w="1455"/>
        <w:gridCol w:w="862"/>
        <w:gridCol w:w="990"/>
      </w:tblGrid>
      <w:tr w:rsidR="0076096C" w:rsidRPr="00532437" w14:paraId="3035D0C6" w14:textId="77777777" w:rsidTr="007E66D0">
        <w:tc>
          <w:tcPr>
            <w:tcW w:w="2988" w:type="dxa"/>
            <w:shd w:val="clear" w:color="auto" w:fill="auto"/>
          </w:tcPr>
          <w:p w14:paraId="2E90A809" w14:textId="77777777" w:rsidR="0076096C" w:rsidRPr="00532437" w:rsidRDefault="0076096C" w:rsidP="00532437">
            <w:pPr>
              <w:suppressAutoHyphens w:val="0"/>
              <w:jc w:val="center"/>
              <w:rPr>
                <w:b/>
              </w:rPr>
            </w:pPr>
            <w:r w:rsidRPr="00532437">
              <w:rPr>
                <w:b/>
              </w:rPr>
              <w:t>Activity</w:t>
            </w:r>
          </w:p>
        </w:tc>
        <w:tc>
          <w:tcPr>
            <w:tcW w:w="1310" w:type="dxa"/>
            <w:shd w:val="clear" w:color="auto" w:fill="auto"/>
          </w:tcPr>
          <w:p w14:paraId="7E8B3BC8" w14:textId="77777777" w:rsidR="0076096C" w:rsidRPr="00532437" w:rsidRDefault="0076096C" w:rsidP="00532437">
            <w:pPr>
              <w:suppressAutoHyphens w:val="0"/>
              <w:jc w:val="center"/>
              <w:rPr>
                <w:b/>
              </w:rPr>
            </w:pPr>
            <w:r w:rsidRPr="00532437">
              <w:rPr>
                <w:b/>
              </w:rPr>
              <w:t>Date</w:t>
            </w:r>
          </w:p>
        </w:tc>
        <w:tc>
          <w:tcPr>
            <w:tcW w:w="1455" w:type="dxa"/>
            <w:shd w:val="clear" w:color="auto" w:fill="auto"/>
          </w:tcPr>
          <w:p w14:paraId="3E8151AE" w14:textId="77777777" w:rsidR="0076096C" w:rsidRPr="00532437" w:rsidRDefault="0076096C" w:rsidP="00532437">
            <w:pPr>
              <w:suppressAutoHyphens w:val="0"/>
              <w:jc w:val="center"/>
              <w:rPr>
                <w:b/>
              </w:rPr>
            </w:pPr>
            <w:r w:rsidRPr="00532437">
              <w:rPr>
                <w:b/>
              </w:rPr>
              <w:t>Height</w:t>
            </w:r>
            <w:r w:rsidR="00F51C8C">
              <w:rPr>
                <w:b/>
              </w:rPr>
              <w:t xml:space="preserve"> (in)</w:t>
            </w:r>
          </w:p>
        </w:tc>
        <w:tc>
          <w:tcPr>
            <w:tcW w:w="862" w:type="dxa"/>
            <w:shd w:val="clear" w:color="auto" w:fill="auto"/>
          </w:tcPr>
          <w:p w14:paraId="02275AF4" w14:textId="77777777" w:rsidR="0076096C" w:rsidRPr="00532437" w:rsidRDefault="0076096C" w:rsidP="00532437">
            <w:pPr>
              <w:suppressAutoHyphens w:val="0"/>
              <w:jc w:val="center"/>
              <w:rPr>
                <w:b/>
              </w:rPr>
            </w:pPr>
            <w:r w:rsidRPr="00532437">
              <w:rPr>
                <w:b/>
              </w:rPr>
              <w:t>Path</w:t>
            </w:r>
          </w:p>
        </w:tc>
        <w:tc>
          <w:tcPr>
            <w:tcW w:w="990" w:type="dxa"/>
            <w:shd w:val="clear" w:color="auto" w:fill="auto"/>
          </w:tcPr>
          <w:p w14:paraId="3AD8F4D8" w14:textId="77777777" w:rsidR="0076096C" w:rsidRPr="00532437" w:rsidRDefault="0076096C" w:rsidP="00532437">
            <w:pPr>
              <w:suppressAutoHyphens w:val="0"/>
              <w:jc w:val="center"/>
              <w:rPr>
                <w:b/>
              </w:rPr>
            </w:pPr>
            <w:r w:rsidRPr="00532437">
              <w:rPr>
                <w:b/>
              </w:rPr>
              <w:t>Row</w:t>
            </w:r>
          </w:p>
        </w:tc>
      </w:tr>
      <w:tr w:rsidR="0076096C" w:rsidRPr="00760C40" w14:paraId="55476073" w14:textId="77777777" w:rsidTr="007E66D0">
        <w:tc>
          <w:tcPr>
            <w:tcW w:w="2988" w:type="dxa"/>
            <w:shd w:val="clear" w:color="auto" w:fill="auto"/>
          </w:tcPr>
          <w:p w14:paraId="1B96FF4B" w14:textId="77777777" w:rsidR="0076096C" w:rsidRPr="00010179" w:rsidRDefault="0076096C" w:rsidP="00532437">
            <w:pPr>
              <w:suppressAutoHyphens w:val="0"/>
              <w:rPr>
                <w:highlight w:val="yellow"/>
              </w:rPr>
            </w:pPr>
            <w:r w:rsidRPr="00010179">
              <w:t>Too wet to plow</w:t>
            </w:r>
          </w:p>
        </w:tc>
        <w:tc>
          <w:tcPr>
            <w:tcW w:w="1310" w:type="dxa"/>
            <w:shd w:val="clear" w:color="auto" w:fill="auto"/>
          </w:tcPr>
          <w:p w14:paraId="0ACC9F0A" w14:textId="77777777" w:rsidR="0076096C" w:rsidRDefault="0076096C" w:rsidP="00532437">
            <w:pPr>
              <w:suppressAutoHyphens w:val="0"/>
              <w:jc w:val="center"/>
            </w:pPr>
            <w:r>
              <w:t>4/19/2018</w:t>
            </w:r>
          </w:p>
        </w:tc>
        <w:tc>
          <w:tcPr>
            <w:tcW w:w="1455" w:type="dxa"/>
            <w:shd w:val="clear" w:color="auto" w:fill="auto"/>
          </w:tcPr>
          <w:p w14:paraId="66FDFE59" w14:textId="77777777" w:rsidR="0076096C" w:rsidRDefault="0076096C" w:rsidP="00532437">
            <w:pPr>
              <w:suppressAutoHyphens w:val="0"/>
              <w:jc w:val="center"/>
            </w:pPr>
            <w:r>
              <w:t>0</w:t>
            </w:r>
          </w:p>
        </w:tc>
        <w:tc>
          <w:tcPr>
            <w:tcW w:w="862" w:type="dxa"/>
            <w:shd w:val="clear" w:color="auto" w:fill="auto"/>
          </w:tcPr>
          <w:p w14:paraId="3913939E" w14:textId="77777777" w:rsidR="0076096C" w:rsidRDefault="00D92DC5" w:rsidP="00532437">
            <w:pPr>
              <w:suppressAutoHyphens w:val="0"/>
              <w:jc w:val="center"/>
            </w:pPr>
            <w:r>
              <w:t>47</w:t>
            </w:r>
          </w:p>
        </w:tc>
        <w:tc>
          <w:tcPr>
            <w:tcW w:w="990" w:type="dxa"/>
            <w:shd w:val="clear" w:color="auto" w:fill="auto"/>
          </w:tcPr>
          <w:p w14:paraId="3F12F4D5" w14:textId="77777777" w:rsidR="0076096C" w:rsidRDefault="00D92DC5" w:rsidP="00532437">
            <w:pPr>
              <w:suppressAutoHyphens w:val="0"/>
              <w:jc w:val="center"/>
            </w:pPr>
            <w:r>
              <w:t>27</w:t>
            </w:r>
          </w:p>
        </w:tc>
      </w:tr>
      <w:tr w:rsidR="0076096C" w:rsidRPr="00760C40" w14:paraId="0EE5FCB9" w14:textId="77777777" w:rsidTr="007E66D0">
        <w:tc>
          <w:tcPr>
            <w:tcW w:w="2988" w:type="dxa"/>
            <w:shd w:val="clear" w:color="auto" w:fill="auto"/>
          </w:tcPr>
          <w:p w14:paraId="2E4C0A26" w14:textId="77777777" w:rsidR="0076096C" w:rsidRPr="00143A9E" w:rsidRDefault="0076096C" w:rsidP="00532437">
            <w:pPr>
              <w:suppressAutoHyphens w:val="0"/>
            </w:pPr>
            <w:r w:rsidRPr="00143A9E">
              <w:t>Pre-till</w:t>
            </w:r>
          </w:p>
        </w:tc>
        <w:tc>
          <w:tcPr>
            <w:tcW w:w="1310" w:type="dxa"/>
            <w:shd w:val="clear" w:color="auto" w:fill="auto"/>
          </w:tcPr>
          <w:p w14:paraId="362E1CA3" w14:textId="77777777" w:rsidR="0076096C" w:rsidRPr="00760C40" w:rsidRDefault="0076096C" w:rsidP="00532437">
            <w:pPr>
              <w:suppressAutoHyphens w:val="0"/>
              <w:jc w:val="center"/>
            </w:pPr>
            <w:r>
              <w:t>5/5/2018</w:t>
            </w:r>
          </w:p>
        </w:tc>
        <w:tc>
          <w:tcPr>
            <w:tcW w:w="1455" w:type="dxa"/>
            <w:shd w:val="clear" w:color="auto" w:fill="auto"/>
          </w:tcPr>
          <w:p w14:paraId="220D61F9" w14:textId="77777777" w:rsidR="0076096C" w:rsidRDefault="0076096C" w:rsidP="00532437">
            <w:pPr>
              <w:suppressAutoHyphens w:val="0"/>
              <w:jc w:val="center"/>
            </w:pPr>
            <w:r>
              <w:t>0</w:t>
            </w:r>
          </w:p>
        </w:tc>
        <w:tc>
          <w:tcPr>
            <w:tcW w:w="862" w:type="dxa"/>
            <w:shd w:val="clear" w:color="auto" w:fill="auto"/>
          </w:tcPr>
          <w:p w14:paraId="76744F3E" w14:textId="77777777" w:rsidR="0076096C" w:rsidRDefault="002063BD" w:rsidP="00532437">
            <w:pPr>
              <w:suppressAutoHyphens w:val="0"/>
              <w:jc w:val="center"/>
            </w:pPr>
            <w:r>
              <w:t>47</w:t>
            </w:r>
          </w:p>
        </w:tc>
        <w:tc>
          <w:tcPr>
            <w:tcW w:w="990" w:type="dxa"/>
            <w:shd w:val="clear" w:color="auto" w:fill="auto"/>
          </w:tcPr>
          <w:p w14:paraId="6710E9CB" w14:textId="77777777" w:rsidR="0076096C" w:rsidRDefault="002063BD" w:rsidP="00532437">
            <w:pPr>
              <w:suppressAutoHyphens w:val="0"/>
              <w:jc w:val="center"/>
            </w:pPr>
            <w:r>
              <w:t>26</w:t>
            </w:r>
          </w:p>
        </w:tc>
      </w:tr>
      <w:tr w:rsidR="0076096C" w:rsidRPr="00760C40" w14:paraId="0CF94A0F" w14:textId="77777777" w:rsidTr="007E66D0">
        <w:tc>
          <w:tcPr>
            <w:tcW w:w="2988" w:type="dxa"/>
            <w:shd w:val="clear" w:color="auto" w:fill="auto"/>
          </w:tcPr>
          <w:p w14:paraId="281CEEDE" w14:textId="77777777" w:rsidR="0076096C" w:rsidRPr="00AC458A" w:rsidRDefault="0076096C" w:rsidP="00532437">
            <w:pPr>
              <w:suppressAutoHyphens w:val="0"/>
              <w:rPr>
                <w:i/>
                <w:highlight w:val="yellow"/>
              </w:rPr>
            </w:pPr>
            <w:r w:rsidRPr="00F03BB6">
              <w:rPr>
                <w:i/>
                <w:highlight w:val="yellow"/>
              </w:rPr>
              <w:t>Planted</w:t>
            </w:r>
          </w:p>
        </w:tc>
        <w:tc>
          <w:tcPr>
            <w:tcW w:w="1310" w:type="dxa"/>
            <w:shd w:val="clear" w:color="auto" w:fill="auto"/>
          </w:tcPr>
          <w:p w14:paraId="7904942F" w14:textId="77777777" w:rsidR="0076096C" w:rsidRPr="00AC458A" w:rsidRDefault="0076096C" w:rsidP="00532437">
            <w:pPr>
              <w:suppressAutoHyphens w:val="0"/>
              <w:jc w:val="center"/>
              <w:rPr>
                <w:highlight w:val="yellow"/>
              </w:rPr>
            </w:pPr>
            <w:r w:rsidRPr="00AC458A">
              <w:rPr>
                <w:highlight w:val="yellow"/>
              </w:rPr>
              <w:t>5/1</w:t>
            </w:r>
            <w:r w:rsidR="0072303C" w:rsidRPr="00AC458A">
              <w:rPr>
                <w:highlight w:val="yellow"/>
              </w:rPr>
              <w:t>4</w:t>
            </w:r>
            <w:r w:rsidRPr="00AC458A">
              <w:rPr>
                <w:highlight w:val="yellow"/>
              </w:rPr>
              <w:t>/2018</w:t>
            </w:r>
          </w:p>
        </w:tc>
        <w:tc>
          <w:tcPr>
            <w:tcW w:w="1455" w:type="dxa"/>
            <w:shd w:val="clear" w:color="auto" w:fill="auto"/>
          </w:tcPr>
          <w:p w14:paraId="3FB5D19A" w14:textId="77777777" w:rsidR="0076096C" w:rsidRPr="00AC458A" w:rsidRDefault="0076096C" w:rsidP="00532437">
            <w:pPr>
              <w:suppressAutoHyphens w:val="0"/>
              <w:jc w:val="center"/>
              <w:rPr>
                <w:highlight w:val="yellow"/>
              </w:rPr>
            </w:pPr>
            <w:r w:rsidRPr="00AC458A">
              <w:rPr>
                <w:highlight w:val="yellow"/>
              </w:rPr>
              <w:t>0</w:t>
            </w:r>
          </w:p>
        </w:tc>
        <w:tc>
          <w:tcPr>
            <w:tcW w:w="862" w:type="dxa"/>
            <w:shd w:val="clear" w:color="auto" w:fill="auto"/>
          </w:tcPr>
          <w:p w14:paraId="3D36C49B" w14:textId="77777777" w:rsidR="0076096C" w:rsidRPr="00AC458A" w:rsidRDefault="00D92DC5" w:rsidP="00532437">
            <w:pPr>
              <w:suppressAutoHyphens w:val="0"/>
              <w:jc w:val="center"/>
              <w:rPr>
                <w:highlight w:val="yellow"/>
              </w:rPr>
            </w:pPr>
            <w:r w:rsidRPr="00AC458A">
              <w:rPr>
                <w:highlight w:val="yellow"/>
              </w:rPr>
              <w:t>46</w:t>
            </w:r>
          </w:p>
        </w:tc>
        <w:tc>
          <w:tcPr>
            <w:tcW w:w="990" w:type="dxa"/>
            <w:shd w:val="clear" w:color="auto" w:fill="auto"/>
          </w:tcPr>
          <w:p w14:paraId="792148F8" w14:textId="77777777" w:rsidR="0076096C" w:rsidRPr="00AC458A" w:rsidRDefault="00D92DC5" w:rsidP="00532437">
            <w:pPr>
              <w:suppressAutoHyphens w:val="0"/>
              <w:jc w:val="center"/>
              <w:rPr>
                <w:highlight w:val="yellow"/>
              </w:rPr>
            </w:pPr>
            <w:r w:rsidRPr="00AC458A">
              <w:rPr>
                <w:highlight w:val="yellow"/>
              </w:rPr>
              <w:t>27</w:t>
            </w:r>
          </w:p>
        </w:tc>
      </w:tr>
      <w:tr w:rsidR="0076096C" w:rsidRPr="00760C40" w14:paraId="3A018396" w14:textId="77777777" w:rsidTr="007E66D0">
        <w:tc>
          <w:tcPr>
            <w:tcW w:w="2988" w:type="dxa"/>
            <w:shd w:val="clear" w:color="auto" w:fill="auto"/>
          </w:tcPr>
          <w:p w14:paraId="529ACD95" w14:textId="77777777" w:rsidR="0076096C" w:rsidRPr="003E1EB1" w:rsidRDefault="0076096C" w:rsidP="00532437">
            <w:pPr>
              <w:suppressAutoHyphens w:val="0"/>
            </w:pPr>
            <w:r w:rsidRPr="003E1EB1">
              <w:t>Sprouted</w:t>
            </w:r>
          </w:p>
        </w:tc>
        <w:tc>
          <w:tcPr>
            <w:tcW w:w="1310" w:type="dxa"/>
            <w:shd w:val="clear" w:color="auto" w:fill="auto"/>
          </w:tcPr>
          <w:p w14:paraId="17CDA672" w14:textId="77777777" w:rsidR="0076096C" w:rsidRDefault="0076096C" w:rsidP="00532437">
            <w:pPr>
              <w:suppressAutoHyphens w:val="0"/>
              <w:jc w:val="center"/>
            </w:pPr>
            <w:r>
              <w:t>5/22/2018</w:t>
            </w:r>
          </w:p>
        </w:tc>
        <w:tc>
          <w:tcPr>
            <w:tcW w:w="1455" w:type="dxa"/>
            <w:shd w:val="clear" w:color="auto" w:fill="auto"/>
          </w:tcPr>
          <w:p w14:paraId="47772AAC" w14:textId="77777777" w:rsidR="0076096C" w:rsidRDefault="0076096C" w:rsidP="00532437">
            <w:pPr>
              <w:suppressAutoHyphens w:val="0"/>
              <w:jc w:val="center"/>
            </w:pPr>
            <w:r>
              <w:t>2</w:t>
            </w:r>
          </w:p>
        </w:tc>
        <w:tc>
          <w:tcPr>
            <w:tcW w:w="862" w:type="dxa"/>
            <w:shd w:val="clear" w:color="auto" w:fill="auto"/>
          </w:tcPr>
          <w:p w14:paraId="41ACD85C" w14:textId="77777777" w:rsidR="0076096C" w:rsidRDefault="00D92DC5" w:rsidP="00532437">
            <w:pPr>
              <w:suppressAutoHyphens w:val="0"/>
              <w:jc w:val="center"/>
            </w:pPr>
            <w:r>
              <w:t>47</w:t>
            </w:r>
          </w:p>
        </w:tc>
        <w:tc>
          <w:tcPr>
            <w:tcW w:w="990" w:type="dxa"/>
            <w:shd w:val="clear" w:color="auto" w:fill="auto"/>
          </w:tcPr>
          <w:p w14:paraId="1EF50D07" w14:textId="77777777" w:rsidR="0076096C" w:rsidRDefault="00D92DC5" w:rsidP="00532437">
            <w:pPr>
              <w:suppressAutoHyphens w:val="0"/>
              <w:jc w:val="center"/>
            </w:pPr>
            <w:r>
              <w:t>27</w:t>
            </w:r>
          </w:p>
        </w:tc>
      </w:tr>
      <w:tr w:rsidR="0076096C" w:rsidRPr="00760C40" w14:paraId="2E52BF84" w14:textId="77777777" w:rsidTr="007E66D0">
        <w:tc>
          <w:tcPr>
            <w:tcW w:w="2988" w:type="dxa"/>
            <w:shd w:val="clear" w:color="auto" w:fill="auto"/>
          </w:tcPr>
          <w:p w14:paraId="6721D440" w14:textId="77777777" w:rsidR="0076096C" w:rsidRPr="007E66D0" w:rsidRDefault="0076096C" w:rsidP="00532437">
            <w:pPr>
              <w:suppressAutoHyphens w:val="0"/>
              <w:rPr>
                <w:i/>
              </w:rPr>
            </w:pPr>
            <w:r w:rsidRPr="00B21814">
              <w:rPr>
                <w:i/>
              </w:rPr>
              <w:t>Part veg/part dirt</w:t>
            </w:r>
          </w:p>
        </w:tc>
        <w:tc>
          <w:tcPr>
            <w:tcW w:w="1310" w:type="dxa"/>
            <w:shd w:val="clear" w:color="auto" w:fill="auto"/>
          </w:tcPr>
          <w:p w14:paraId="17D89563" w14:textId="77777777" w:rsidR="0076096C" w:rsidRPr="00760C40" w:rsidRDefault="002063BD" w:rsidP="00532437">
            <w:pPr>
              <w:suppressAutoHyphens w:val="0"/>
              <w:jc w:val="center"/>
            </w:pPr>
            <w:r>
              <w:t>5/30</w:t>
            </w:r>
            <w:r w:rsidR="0076096C">
              <w:t>/2018</w:t>
            </w:r>
          </w:p>
        </w:tc>
        <w:tc>
          <w:tcPr>
            <w:tcW w:w="1455" w:type="dxa"/>
            <w:shd w:val="clear" w:color="auto" w:fill="auto"/>
          </w:tcPr>
          <w:p w14:paraId="6AE7AD49" w14:textId="77777777" w:rsidR="0076096C" w:rsidRDefault="00D84245" w:rsidP="00532437">
            <w:pPr>
              <w:suppressAutoHyphens w:val="0"/>
              <w:jc w:val="center"/>
            </w:pPr>
            <w:r>
              <w:t>5</w:t>
            </w:r>
          </w:p>
        </w:tc>
        <w:tc>
          <w:tcPr>
            <w:tcW w:w="862" w:type="dxa"/>
            <w:shd w:val="clear" w:color="auto" w:fill="auto"/>
          </w:tcPr>
          <w:p w14:paraId="54EFBDCF" w14:textId="77777777" w:rsidR="0076096C" w:rsidRDefault="002063BD" w:rsidP="00532437">
            <w:pPr>
              <w:suppressAutoHyphens w:val="0"/>
              <w:jc w:val="center"/>
            </w:pPr>
            <w:r>
              <w:t>46</w:t>
            </w:r>
          </w:p>
        </w:tc>
        <w:tc>
          <w:tcPr>
            <w:tcW w:w="990" w:type="dxa"/>
            <w:shd w:val="clear" w:color="auto" w:fill="auto"/>
          </w:tcPr>
          <w:p w14:paraId="0C518472" w14:textId="77777777" w:rsidR="0076096C" w:rsidRDefault="002063BD" w:rsidP="00532437">
            <w:pPr>
              <w:suppressAutoHyphens w:val="0"/>
              <w:jc w:val="center"/>
            </w:pPr>
            <w:r>
              <w:t>27</w:t>
            </w:r>
          </w:p>
        </w:tc>
      </w:tr>
      <w:tr w:rsidR="00E76D73" w:rsidRPr="00760C40" w14:paraId="11AAFFEC" w14:textId="77777777" w:rsidTr="007E66D0">
        <w:tc>
          <w:tcPr>
            <w:tcW w:w="2988" w:type="dxa"/>
            <w:shd w:val="clear" w:color="auto" w:fill="auto"/>
          </w:tcPr>
          <w:p w14:paraId="3789E3F9" w14:textId="77777777" w:rsidR="00E76D73" w:rsidRDefault="00D84245" w:rsidP="00532437">
            <w:pPr>
              <w:suppressAutoHyphens w:val="0"/>
            </w:pPr>
            <w:r>
              <w:t>Part veg/part dirt</w:t>
            </w:r>
          </w:p>
        </w:tc>
        <w:tc>
          <w:tcPr>
            <w:tcW w:w="1310" w:type="dxa"/>
            <w:shd w:val="clear" w:color="auto" w:fill="auto"/>
          </w:tcPr>
          <w:p w14:paraId="3FFBAA10" w14:textId="77777777" w:rsidR="00E76D73" w:rsidRDefault="00E76D73" w:rsidP="00532437">
            <w:pPr>
              <w:suppressAutoHyphens w:val="0"/>
              <w:jc w:val="center"/>
            </w:pPr>
            <w:r>
              <w:t>6/6/2018</w:t>
            </w:r>
          </w:p>
        </w:tc>
        <w:tc>
          <w:tcPr>
            <w:tcW w:w="1455" w:type="dxa"/>
            <w:shd w:val="clear" w:color="auto" w:fill="auto"/>
          </w:tcPr>
          <w:p w14:paraId="34B80327" w14:textId="77777777" w:rsidR="00E76D73" w:rsidRPr="00760C40" w:rsidRDefault="00D84245" w:rsidP="00532437">
            <w:pPr>
              <w:suppressAutoHyphens w:val="0"/>
              <w:jc w:val="center"/>
            </w:pPr>
            <w:r>
              <w:t>8</w:t>
            </w:r>
          </w:p>
        </w:tc>
        <w:tc>
          <w:tcPr>
            <w:tcW w:w="862" w:type="dxa"/>
            <w:shd w:val="clear" w:color="auto" w:fill="auto"/>
          </w:tcPr>
          <w:p w14:paraId="125DB2C2" w14:textId="77777777" w:rsidR="00E76D73" w:rsidRDefault="00D92DC5" w:rsidP="00532437">
            <w:pPr>
              <w:suppressAutoHyphens w:val="0"/>
              <w:jc w:val="center"/>
            </w:pPr>
            <w:r>
              <w:t>47</w:t>
            </w:r>
          </w:p>
        </w:tc>
        <w:tc>
          <w:tcPr>
            <w:tcW w:w="990" w:type="dxa"/>
            <w:shd w:val="clear" w:color="auto" w:fill="auto"/>
          </w:tcPr>
          <w:p w14:paraId="2F9F69CF" w14:textId="77777777" w:rsidR="00E76D73" w:rsidRDefault="00D92DC5" w:rsidP="00532437">
            <w:pPr>
              <w:suppressAutoHyphens w:val="0"/>
              <w:jc w:val="center"/>
            </w:pPr>
            <w:r>
              <w:t>27</w:t>
            </w:r>
          </w:p>
        </w:tc>
      </w:tr>
      <w:tr w:rsidR="00E76D73" w:rsidRPr="00760C40" w14:paraId="66D1AE9E" w14:textId="77777777" w:rsidTr="007E66D0">
        <w:tc>
          <w:tcPr>
            <w:tcW w:w="2988" w:type="dxa"/>
            <w:shd w:val="clear" w:color="auto" w:fill="auto"/>
          </w:tcPr>
          <w:p w14:paraId="6828AC6A" w14:textId="77777777" w:rsidR="00E76D73" w:rsidRPr="00B21814" w:rsidRDefault="003E1EB1" w:rsidP="00532437">
            <w:pPr>
              <w:suppressAutoHyphens w:val="0"/>
              <w:rPr>
                <w:highlight w:val="yellow"/>
              </w:rPr>
            </w:pPr>
            <w:r w:rsidRPr="00B21814">
              <w:rPr>
                <w:highlight w:val="yellow"/>
              </w:rPr>
              <w:t xml:space="preserve">50% coverage </w:t>
            </w:r>
            <w:r w:rsidR="007E66D0" w:rsidRPr="00B21814">
              <w:rPr>
                <w:highlight w:val="yellow"/>
              </w:rPr>
              <w:t xml:space="preserve">– </w:t>
            </w:r>
            <w:proofErr w:type="spellStart"/>
            <w:r w:rsidR="007E66D0" w:rsidRPr="00B21814">
              <w:rPr>
                <w:highlight w:val="yellow"/>
              </w:rPr>
              <w:t>sct</w:t>
            </w:r>
            <w:proofErr w:type="spellEnd"/>
            <w:r w:rsidR="007E66D0" w:rsidRPr="00B21814">
              <w:rPr>
                <w:highlight w:val="yellow"/>
              </w:rPr>
              <w:t xml:space="preserve"> clouds</w:t>
            </w:r>
          </w:p>
        </w:tc>
        <w:tc>
          <w:tcPr>
            <w:tcW w:w="1310" w:type="dxa"/>
            <w:shd w:val="clear" w:color="auto" w:fill="auto"/>
          </w:tcPr>
          <w:p w14:paraId="7B6B5ABC" w14:textId="77777777" w:rsidR="00E76D73" w:rsidRPr="00AC458A" w:rsidRDefault="00E76D73" w:rsidP="00532437">
            <w:pPr>
              <w:suppressAutoHyphens w:val="0"/>
              <w:jc w:val="center"/>
              <w:rPr>
                <w:highlight w:val="yellow"/>
              </w:rPr>
            </w:pPr>
            <w:r w:rsidRPr="00AC458A">
              <w:rPr>
                <w:highlight w:val="yellow"/>
              </w:rPr>
              <w:t>6/1</w:t>
            </w:r>
            <w:r w:rsidR="00843E1C" w:rsidRPr="00AC458A">
              <w:rPr>
                <w:highlight w:val="yellow"/>
              </w:rPr>
              <w:t>5</w:t>
            </w:r>
            <w:r w:rsidRPr="00AC458A">
              <w:rPr>
                <w:highlight w:val="yellow"/>
              </w:rPr>
              <w:t>/2018</w:t>
            </w:r>
          </w:p>
        </w:tc>
        <w:tc>
          <w:tcPr>
            <w:tcW w:w="1455" w:type="dxa"/>
            <w:shd w:val="clear" w:color="auto" w:fill="auto"/>
          </w:tcPr>
          <w:p w14:paraId="6084E4A4" w14:textId="77777777" w:rsidR="00E76D73" w:rsidRPr="00AC458A" w:rsidRDefault="00D84245" w:rsidP="00532437">
            <w:pPr>
              <w:suppressAutoHyphens w:val="0"/>
              <w:jc w:val="center"/>
              <w:rPr>
                <w:highlight w:val="yellow"/>
              </w:rPr>
            </w:pPr>
            <w:r w:rsidRPr="00AC458A">
              <w:rPr>
                <w:highlight w:val="yellow"/>
              </w:rPr>
              <w:t>13</w:t>
            </w:r>
          </w:p>
        </w:tc>
        <w:tc>
          <w:tcPr>
            <w:tcW w:w="862" w:type="dxa"/>
            <w:shd w:val="clear" w:color="auto" w:fill="auto"/>
          </w:tcPr>
          <w:p w14:paraId="65445BA4" w14:textId="77777777" w:rsidR="00E76D73" w:rsidRPr="00AC458A" w:rsidRDefault="00D92DC5" w:rsidP="00532437">
            <w:pPr>
              <w:suppressAutoHyphens w:val="0"/>
              <w:jc w:val="center"/>
              <w:rPr>
                <w:highlight w:val="yellow"/>
              </w:rPr>
            </w:pPr>
            <w:r w:rsidRPr="00AC458A">
              <w:rPr>
                <w:highlight w:val="yellow"/>
              </w:rPr>
              <w:t>46</w:t>
            </w:r>
          </w:p>
        </w:tc>
        <w:tc>
          <w:tcPr>
            <w:tcW w:w="990" w:type="dxa"/>
            <w:shd w:val="clear" w:color="auto" w:fill="auto"/>
          </w:tcPr>
          <w:p w14:paraId="0A7C8A48" w14:textId="77777777" w:rsidR="00E76D73" w:rsidRPr="00AC458A" w:rsidRDefault="00D92DC5" w:rsidP="00532437">
            <w:pPr>
              <w:suppressAutoHyphens w:val="0"/>
              <w:jc w:val="center"/>
              <w:rPr>
                <w:highlight w:val="yellow"/>
              </w:rPr>
            </w:pPr>
            <w:r w:rsidRPr="00AC458A">
              <w:rPr>
                <w:highlight w:val="yellow"/>
              </w:rPr>
              <w:t>27</w:t>
            </w:r>
          </w:p>
        </w:tc>
      </w:tr>
      <w:tr w:rsidR="00E76D73" w:rsidRPr="00760C40" w14:paraId="375F5DF5" w14:textId="77777777" w:rsidTr="007E66D0">
        <w:tc>
          <w:tcPr>
            <w:tcW w:w="2988" w:type="dxa"/>
            <w:shd w:val="clear" w:color="auto" w:fill="auto"/>
          </w:tcPr>
          <w:p w14:paraId="1524C1A9" w14:textId="77777777" w:rsidR="00E76D73" w:rsidRPr="00532437" w:rsidRDefault="00E76D73" w:rsidP="00532437">
            <w:pPr>
              <w:suppressAutoHyphens w:val="0"/>
              <w:rPr>
                <w:highlight w:val="yellow"/>
              </w:rPr>
            </w:pPr>
            <w:r w:rsidRPr="008C6F82">
              <w:t>No cloud-free image</w:t>
            </w:r>
          </w:p>
        </w:tc>
        <w:tc>
          <w:tcPr>
            <w:tcW w:w="1310" w:type="dxa"/>
            <w:shd w:val="clear" w:color="auto" w:fill="auto"/>
          </w:tcPr>
          <w:p w14:paraId="3E263734" w14:textId="77777777" w:rsidR="00E76D73" w:rsidRDefault="00E76D73" w:rsidP="00532437">
            <w:pPr>
              <w:suppressAutoHyphens w:val="0"/>
              <w:jc w:val="center"/>
            </w:pPr>
            <w:r>
              <w:t>6/23/2018</w:t>
            </w:r>
          </w:p>
        </w:tc>
        <w:tc>
          <w:tcPr>
            <w:tcW w:w="1455" w:type="dxa"/>
            <w:shd w:val="clear" w:color="auto" w:fill="auto"/>
          </w:tcPr>
          <w:p w14:paraId="5B209251" w14:textId="77777777" w:rsidR="00E76D73" w:rsidRPr="00760C40" w:rsidRDefault="00D84245" w:rsidP="00532437">
            <w:pPr>
              <w:suppressAutoHyphens w:val="0"/>
              <w:jc w:val="center"/>
            </w:pPr>
            <w:r>
              <w:t>27</w:t>
            </w:r>
          </w:p>
        </w:tc>
        <w:tc>
          <w:tcPr>
            <w:tcW w:w="862" w:type="dxa"/>
            <w:shd w:val="clear" w:color="auto" w:fill="auto"/>
          </w:tcPr>
          <w:p w14:paraId="0B9A11C2" w14:textId="77777777" w:rsidR="00E76D73" w:rsidRDefault="00E76D73" w:rsidP="00532437">
            <w:pPr>
              <w:suppressAutoHyphens w:val="0"/>
              <w:jc w:val="center"/>
            </w:pPr>
          </w:p>
        </w:tc>
        <w:tc>
          <w:tcPr>
            <w:tcW w:w="990" w:type="dxa"/>
            <w:shd w:val="clear" w:color="auto" w:fill="auto"/>
          </w:tcPr>
          <w:p w14:paraId="30A7FB45" w14:textId="77777777" w:rsidR="00E76D73" w:rsidRDefault="00E76D73" w:rsidP="00532437">
            <w:pPr>
              <w:suppressAutoHyphens w:val="0"/>
              <w:jc w:val="center"/>
            </w:pPr>
          </w:p>
        </w:tc>
      </w:tr>
      <w:tr w:rsidR="00E76D73" w:rsidRPr="00760C40" w14:paraId="457C61E3" w14:textId="77777777" w:rsidTr="007E66D0">
        <w:tc>
          <w:tcPr>
            <w:tcW w:w="2988" w:type="dxa"/>
            <w:shd w:val="clear" w:color="auto" w:fill="auto"/>
          </w:tcPr>
          <w:p w14:paraId="60A45C50" w14:textId="77777777" w:rsidR="00E76D73" w:rsidRPr="008C6F82" w:rsidRDefault="00E76D73" w:rsidP="00532437">
            <w:pPr>
              <w:suppressAutoHyphens w:val="0"/>
            </w:pPr>
            <w:r w:rsidRPr="008C6F82">
              <w:t>No cloud-free image</w:t>
            </w:r>
          </w:p>
        </w:tc>
        <w:tc>
          <w:tcPr>
            <w:tcW w:w="1310" w:type="dxa"/>
            <w:shd w:val="clear" w:color="auto" w:fill="auto"/>
          </w:tcPr>
          <w:p w14:paraId="1C7660E0" w14:textId="77777777" w:rsidR="00E76D73" w:rsidRDefault="00E76D73" w:rsidP="00532437">
            <w:pPr>
              <w:suppressAutoHyphens w:val="0"/>
              <w:jc w:val="center"/>
            </w:pPr>
            <w:r>
              <w:t>7/1/2018</w:t>
            </w:r>
          </w:p>
        </w:tc>
        <w:tc>
          <w:tcPr>
            <w:tcW w:w="1455" w:type="dxa"/>
            <w:shd w:val="clear" w:color="auto" w:fill="auto"/>
          </w:tcPr>
          <w:p w14:paraId="046F35DD" w14:textId="77777777" w:rsidR="00E76D73" w:rsidRPr="00760C40" w:rsidRDefault="00D84245" w:rsidP="00532437">
            <w:pPr>
              <w:suppressAutoHyphens w:val="0"/>
              <w:jc w:val="center"/>
            </w:pPr>
            <w:r>
              <w:t>48</w:t>
            </w:r>
          </w:p>
        </w:tc>
        <w:tc>
          <w:tcPr>
            <w:tcW w:w="862" w:type="dxa"/>
            <w:shd w:val="clear" w:color="auto" w:fill="auto"/>
          </w:tcPr>
          <w:p w14:paraId="39721383" w14:textId="77777777" w:rsidR="00E76D73" w:rsidRDefault="00E76D73" w:rsidP="00532437">
            <w:pPr>
              <w:suppressAutoHyphens w:val="0"/>
              <w:jc w:val="center"/>
            </w:pPr>
          </w:p>
        </w:tc>
        <w:tc>
          <w:tcPr>
            <w:tcW w:w="990" w:type="dxa"/>
            <w:shd w:val="clear" w:color="auto" w:fill="auto"/>
          </w:tcPr>
          <w:p w14:paraId="68635337" w14:textId="77777777" w:rsidR="00E76D73" w:rsidRDefault="00E76D73" w:rsidP="00532437">
            <w:pPr>
              <w:suppressAutoHyphens w:val="0"/>
              <w:jc w:val="center"/>
            </w:pPr>
          </w:p>
        </w:tc>
      </w:tr>
      <w:tr w:rsidR="00E76D73" w:rsidRPr="00760C40" w14:paraId="6509130A" w14:textId="77777777" w:rsidTr="007E66D0">
        <w:tc>
          <w:tcPr>
            <w:tcW w:w="2988" w:type="dxa"/>
            <w:shd w:val="clear" w:color="auto" w:fill="auto"/>
          </w:tcPr>
          <w:p w14:paraId="4FC41370" w14:textId="77777777" w:rsidR="00E76D73" w:rsidRPr="00F03BB6" w:rsidRDefault="0072303C" w:rsidP="00532437">
            <w:pPr>
              <w:suppressAutoHyphens w:val="0"/>
              <w:rPr>
                <w:i/>
                <w:highlight w:val="yellow"/>
              </w:rPr>
            </w:pPr>
            <w:r w:rsidRPr="00F03BB6">
              <w:rPr>
                <w:i/>
                <w:highlight w:val="yellow"/>
              </w:rPr>
              <w:t>100%</w:t>
            </w:r>
            <w:r w:rsidR="003E1EB1" w:rsidRPr="00F03BB6">
              <w:rPr>
                <w:i/>
                <w:highlight w:val="yellow"/>
              </w:rPr>
              <w:t xml:space="preserve"> coverage</w:t>
            </w:r>
          </w:p>
        </w:tc>
        <w:tc>
          <w:tcPr>
            <w:tcW w:w="1310" w:type="dxa"/>
            <w:shd w:val="clear" w:color="auto" w:fill="auto"/>
          </w:tcPr>
          <w:p w14:paraId="302A7E97" w14:textId="77777777" w:rsidR="00E76D73" w:rsidRPr="00AC458A" w:rsidRDefault="00E76D73" w:rsidP="00532437">
            <w:pPr>
              <w:suppressAutoHyphens w:val="0"/>
              <w:jc w:val="center"/>
              <w:rPr>
                <w:highlight w:val="yellow"/>
              </w:rPr>
            </w:pPr>
            <w:r w:rsidRPr="00AC458A">
              <w:rPr>
                <w:highlight w:val="yellow"/>
              </w:rPr>
              <w:t>7/</w:t>
            </w:r>
            <w:r w:rsidR="003E1EB1" w:rsidRPr="00AC458A">
              <w:rPr>
                <w:highlight w:val="yellow"/>
              </w:rPr>
              <w:t>8</w:t>
            </w:r>
            <w:r w:rsidRPr="00AC458A">
              <w:rPr>
                <w:highlight w:val="yellow"/>
              </w:rPr>
              <w:t>/</w:t>
            </w:r>
            <w:r w:rsidR="00D84245" w:rsidRPr="00AC458A">
              <w:rPr>
                <w:highlight w:val="yellow"/>
              </w:rPr>
              <w:t>20</w:t>
            </w:r>
            <w:r w:rsidRPr="00AC458A">
              <w:rPr>
                <w:highlight w:val="yellow"/>
              </w:rPr>
              <w:t>18</w:t>
            </w:r>
          </w:p>
        </w:tc>
        <w:tc>
          <w:tcPr>
            <w:tcW w:w="1455" w:type="dxa"/>
            <w:shd w:val="clear" w:color="auto" w:fill="auto"/>
          </w:tcPr>
          <w:p w14:paraId="69472498" w14:textId="77777777" w:rsidR="00E76D73" w:rsidRPr="00AC458A" w:rsidRDefault="00CA3DBD" w:rsidP="00532437">
            <w:pPr>
              <w:suppressAutoHyphens w:val="0"/>
              <w:jc w:val="center"/>
              <w:rPr>
                <w:highlight w:val="yellow"/>
              </w:rPr>
            </w:pPr>
            <w:r w:rsidRPr="00AC458A">
              <w:rPr>
                <w:highlight w:val="yellow"/>
              </w:rPr>
              <w:t>60</w:t>
            </w:r>
          </w:p>
        </w:tc>
        <w:tc>
          <w:tcPr>
            <w:tcW w:w="862" w:type="dxa"/>
            <w:shd w:val="clear" w:color="auto" w:fill="auto"/>
          </w:tcPr>
          <w:p w14:paraId="6953CED5" w14:textId="77777777" w:rsidR="00E76D73" w:rsidRPr="00AC458A" w:rsidRDefault="00E76D73" w:rsidP="00532437">
            <w:pPr>
              <w:suppressAutoHyphens w:val="0"/>
              <w:jc w:val="center"/>
              <w:rPr>
                <w:highlight w:val="yellow"/>
              </w:rPr>
            </w:pPr>
            <w:r w:rsidRPr="00AC458A">
              <w:rPr>
                <w:highlight w:val="yellow"/>
              </w:rPr>
              <w:t>47</w:t>
            </w:r>
          </w:p>
        </w:tc>
        <w:tc>
          <w:tcPr>
            <w:tcW w:w="990" w:type="dxa"/>
            <w:shd w:val="clear" w:color="auto" w:fill="auto"/>
          </w:tcPr>
          <w:p w14:paraId="4F32A5A2" w14:textId="77777777" w:rsidR="00E76D73" w:rsidRPr="00AC458A" w:rsidRDefault="00E76D73" w:rsidP="00532437">
            <w:pPr>
              <w:suppressAutoHyphens w:val="0"/>
              <w:jc w:val="center"/>
              <w:rPr>
                <w:highlight w:val="yellow"/>
              </w:rPr>
            </w:pPr>
            <w:r w:rsidRPr="00AC458A">
              <w:rPr>
                <w:highlight w:val="yellow"/>
              </w:rPr>
              <w:t>27</w:t>
            </w:r>
          </w:p>
        </w:tc>
      </w:tr>
      <w:tr w:rsidR="00E76D73" w:rsidRPr="00760C40" w14:paraId="4C8020C6" w14:textId="77777777" w:rsidTr="007E66D0">
        <w:tc>
          <w:tcPr>
            <w:tcW w:w="2988" w:type="dxa"/>
            <w:shd w:val="clear" w:color="auto" w:fill="auto"/>
          </w:tcPr>
          <w:p w14:paraId="282C42A6" w14:textId="77777777" w:rsidR="00E76D73" w:rsidRDefault="00345E96" w:rsidP="00532437">
            <w:pPr>
              <w:suppressAutoHyphens w:val="0"/>
            </w:pPr>
            <w:r>
              <w:t>Pre-tassel</w:t>
            </w:r>
          </w:p>
        </w:tc>
        <w:tc>
          <w:tcPr>
            <w:tcW w:w="1310" w:type="dxa"/>
            <w:shd w:val="clear" w:color="auto" w:fill="auto"/>
          </w:tcPr>
          <w:p w14:paraId="45058FE1" w14:textId="77777777" w:rsidR="00E76D73" w:rsidRDefault="00D84245" w:rsidP="00532437">
            <w:pPr>
              <w:suppressAutoHyphens w:val="0"/>
              <w:jc w:val="center"/>
            </w:pPr>
            <w:r>
              <w:t>7/1</w:t>
            </w:r>
            <w:r w:rsidR="003E1EB1">
              <w:t>7</w:t>
            </w:r>
            <w:r>
              <w:t>/2018</w:t>
            </w:r>
          </w:p>
        </w:tc>
        <w:tc>
          <w:tcPr>
            <w:tcW w:w="1455" w:type="dxa"/>
            <w:shd w:val="clear" w:color="auto" w:fill="auto"/>
          </w:tcPr>
          <w:p w14:paraId="016D7FB6" w14:textId="77777777" w:rsidR="00E76D73" w:rsidRPr="00760C40" w:rsidRDefault="00935121" w:rsidP="00532437">
            <w:pPr>
              <w:suppressAutoHyphens w:val="0"/>
              <w:jc w:val="center"/>
            </w:pPr>
            <w:r>
              <w:t>80</w:t>
            </w:r>
          </w:p>
        </w:tc>
        <w:tc>
          <w:tcPr>
            <w:tcW w:w="862" w:type="dxa"/>
            <w:shd w:val="clear" w:color="auto" w:fill="auto"/>
          </w:tcPr>
          <w:p w14:paraId="60C91BD8" w14:textId="77777777" w:rsidR="00E76D73" w:rsidRDefault="00D92DC5" w:rsidP="00532437">
            <w:pPr>
              <w:suppressAutoHyphens w:val="0"/>
              <w:jc w:val="center"/>
            </w:pPr>
            <w:r>
              <w:t>46</w:t>
            </w:r>
          </w:p>
        </w:tc>
        <w:tc>
          <w:tcPr>
            <w:tcW w:w="990" w:type="dxa"/>
            <w:shd w:val="clear" w:color="auto" w:fill="auto"/>
          </w:tcPr>
          <w:p w14:paraId="1E3E0630" w14:textId="77777777" w:rsidR="00E76D73" w:rsidRDefault="00D92DC5" w:rsidP="00532437">
            <w:pPr>
              <w:suppressAutoHyphens w:val="0"/>
              <w:jc w:val="center"/>
            </w:pPr>
            <w:r>
              <w:t>27</w:t>
            </w:r>
          </w:p>
        </w:tc>
      </w:tr>
      <w:tr w:rsidR="00E76D73" w:rsidRPr="00760C40" w14:paraId="7143DDAB" w14:textId="77777777" w:rsidTr="007E66D0">
        <w:tc>
          <w:tcPr>
            <w:tcW w:w="2988" w:type="dxa"/>
            <w:shd w:val="clear" w:color="auto" w:fill="auto"/>
          </w:tcPr>
          <w:p w14:paraId="6A7634C1" w14:textId="77777777" w:rsidR="00E76D73" w:rsidRPr="00AC458A" w:rsidRDefault="005515DA" w:rsidP="00532437">
            <w:pPr>
              <w:suppressAutoHyphens w:val="0"/>
              <w:rPr>
                <w:i/>
                <w:highlight w:val="yellow"/>
              </w:rPr>
            </w:pPr>
            <w:r w:rsidRPr="00F03BB6">
              <w:rPr>
                <w:i/>
                <w:highlight w:val="yellow"/>
              </w:rPr>
              <w:t>Tasseled</w:t>
            </w:r>
          </w:p>
        </w:tc>
        <w:tc>
          <w:tcPr>
            <w:tcW w:w="1310" w:type="dxa"/>
            <w:shd w:val="clear" w:color="auto" w:fill="auto"/>
          </w:tcPr>
          <w:p w14:paraId="53D2AE5F" w14:textId="77777777" w:rsidR="00E76D73" w:rsidRPr="00AC458A" w:rsidRDefault="00F26F3E" w:rsidP="00532437">
            <w:pPr>
              <w:suppressAutoHyphens w:val="0"/>
              <w:jc w:val="center"/>
              <w:rPr>
                <w:highlight w:val="yellow"/>
              </w:rPr>
            </w:pPr>
            <w:r w:rsidRPr="00AC458A">
              <w:rPr>
                <w:highlight w:val="yellow"/>
              </w:rPr>
              <w:t>7/2</w:t>
            </w:r>
            <w:r w:rsidR="00BD4AB8" w:rsidRPr="00AC458A">
              <w:rPr>
                <w:highlight w:val="yellow"/>
              </w:rPr>
              <w:t>4</w:t>
            </w:r>
            <w:r w:rsidRPr="00AC458A">
              <w:rPr>
                <w:highlight w:val="yellow"/>
              </w:rPr>
              <w:t>/2018</w:t>
            </w:r>
          </w:p>
        </w:tc>
        <w:tc>
          <w:tcPr>
            <w:tcW w:w="1455" w:type="dxa"/>
            <w:shd w:val="clear" w:color="auto" w:fill="auto"/>
          </w:tcPr>
          <w:p w14:paraId="54785FAE" w14:textId="77777777" w:rsidR="00E76D73" w:rsidRPr="00AC458A" w:rsidRDefault="00C32896" w:rsidP="00532437">
            <w:pPr>
              <w:suppressAutoHyphens w:val="0"/>
              <w:jc w:val="center"/>
              <w:rPr>
                <w:highlight w:val="yellow"/>
              </w:rPr>
            </w:pPr>
            <w:r w:rsidRPr="00AC458A">
              <w:rPr>
                <w:highlight w:val="yellow"/>
              </w:rPr>
              <w:t>80</w:t>
            </w:r>
          </w:p>
        </w:tc>
        <w:tc>
          <w:tcPr>
            <w:tcW w:w="862" w:type="dxa"/>
            <w:shd w:val="clear" w:color="auto" w:fill="auto"/>
          </w:tcPr>
          <w:p w14:paraId="28FB8901" w14:textId="77777777" w:rsidR="00E76D73" w:rsidRPr="00AC458A" w:rsidRDefault="00D92DC5" w:rsidP="00532437">
            <w:pPr>
              <w:suppressAutoHyphens w:val="0"/>
              <w:jc w:val="center"/>
              <w:rPr>
                <w:highlight w:val="yellow"/>
              </w:rPr>
            </w:pPr>
            <w:r w:rsidRPr="00AC458A">
              <w:rPr>
                <w:highlight w:val="yellow"/>
              </w:rPr>
              <w:t>47</w:t>
            </w:r>
          </w:p>
        </w:tc>
        <w:tc>
          <w:tcPr>
            <w:tcW w:w="990" w:type="dxa"/>
            <w:shd w:val="clear" w:color="auto" w:fill="auto"/>
          </w:tcPr>
          <w:p w14:paraId="54C3A954" w14:textId="77777777" w:rsidR="00E76D73" w:rsidRPr="00AC458A" w:rsidRDefault="00D92DC5" w:rsidP="00532437">
            <w:pPr>
              <w:suppressAutoHyphens w:val="0"/>
              <w:jc w:val="center"/>
              <w:rPr>
                <w:highlight w:val="yellow"/>
              </w:rPr>
            </w:pPr>
            <w:r w:rsidRPr="00AC458A">
              <w:rPr>
                <w:highlight w:val="yellow"/>
              </w:rPr>
              <w:t>27</w:t>
            </w:r>
          </w:p>
        </w:tc>
      </w:tr>
      <w:tr w:rsidR="00C32896" w:rsidRPr="00760C40" w14:paraId="19B3F6A6" w14:textId="77777777" w:rsidTr="007E66D0">
        <w:tc>
          <w:tcPr>
            <w:tcW w:w="2988" w:type="dxa"/>
            <w:shd w:val="clear" w:color="auto" w:fill="auto"/>
          </w:tcPr>
          <w:p w14:paraId="539BE760" w14:textId="77777777" w:rsidR="00C32896" w:rsidRPr="008C6F82" w:rsidRDefault="00C32896" w:rsidP="00532437">
            <w:pPr>
              <w:suppressAutoHyphens w:val="0"/>
              <w:rPr>
                <w:i/>
                <w:highlight w:val="yellow"/>
              </w:rPr>
            </w:pPr>
            <w:r w:rsidRPr="008C6F82">
              <w:t>No cloud-free image</w:t>
            </w:r>
          </w:p>
        </w:tc>
        <w:tc>
          <w:tcPr>
            <w:tcW w:w="1310" w:type="dxa"/>
            <w:shd w:val="clear" w:color="auto" w:fill="auto"/>
          </w:tcPr>
          <w:p w14:paraId="1F082A44" w14:textId="77777777" w:rsidR="00C32896" w:rsidRPr="00760C40" w:rsidRDefault="00C32896" w:rsidP="00532437">
            <w:pPr>
              <w:suppressAutoHyphens w:val="0"/>
              <w:jc w:val="center"/>
            </w:pPr>
            <w:r>
              <w:t>8/2/2018</w:t>
            </w:r>
          </w:p>
        </w:tc>
        <w:tc>
          <w:tcPr>
            <w:tcW w:w="1455" w:type="dxa"/>
            <w:shd w:val="clear" w:color="auto" w:fill="auto"/>
          </w:tcPr>
          <w:p w14:paraId="174A24C2" w14:textId="77777777" w:rsidR="00C32896" w:rsidRPr="00760C40" w:rsidRDefault="00D44D03" w:rsidP="00532437">
            <w:pPr>
              <w:suppressAutoHyphens w:val="0"/>
              <w:jc w:val="center"/>
            </w:pPr>
            <w:r>
              <w:t>80</w:t>
            </w:r>
          </w:p>
        </w:tc>
        <w:tc>
          <w:tcPr>
            <w:tcW w:w="862" w:type="dxa"/>
            <w:shd w:val="clear" w:color="auto" w:fill="auto"/>
          </w:tcPr>
          <w:p w14:paraId="1270E6D8" w14:textId="77777777" w:rsidR="00C32896" w:rsidRPr="00760C40" w:rsidRDefault="00C32896" w:rsidP="00532437">
            <w:pPr>
              <w:suppressAutoHyphens w:val="0"/>
              <w:jc w:val="center"/>
            </w:pPr>
          </w:p>
        </w:tc>
        <w:tc>
          <w:tcPr>
            <w:tcW w:w="990" w:type="dxa"/>
            <w:shd w:val="clear" w:color="auto" w:fill="auto"/>
          </w:tcPr>
          <w:p w14:paraId="1054A112" w14:textId="77777777" w:rsidR="00C32896" w:rsidRPr="00760C40" w:rsidRDefault="00C32896" w:rsidP="00532437">
            <w:pPr>
              <w:suppressAutoHyphens w:val="0"/>
              <w:jc w:val="center"/>
            </w:pPr>
          </w:p>
        </w:tc>
      </w:tr>
      <w:tr w:rsidR="00C10692" w:rsidRPr="00760C40" w14:paraId="6F281C1A" w14:textId="77777777" w:rsidTr="007E66D0">
        <w:tc>
          <w:tcPr>
            <w:tcW w:w="2988" w:type="dxa"/>
            <w:shd w:val="clear" w:color="auto" w:fill="auto"/>
          </w:tcPr>
          <w:p w14:paraId="280A003E" w14:textId="77777777" w:rsidR="00C10692" w:rsidRPr="007B21F5" w:rsidRDefault="007B21F5" w:rsidP="00532437">
            <w:pPr>
              <w:suppressAutoHyphens w:val="0"/>
              <w:rPr>
                <w:highlight w:val="yellow"/>
              </w:rPr>
            </w:pPr>
            <w:r w:rsidRPr="007B21F5">
              <w:t>Full-tasseled</w:t>
            </w:r>
          </w:p>
        </w:tc>
        <w:tc>
          <w:tcPr>
            <w:tcW w:w="1310" w:type="dxa"/>
            <w:shd w:val="clear" w:color="auto" w:fill="auto"/>
          </w:tcPr>
          <w:p w14:paraId="22B81E5F" w14:textId="77777777" w:rsidR="00C10692" w:rsidRDefault="00C10692" w:rsidP="00532437">
            <w:pPr>
              <w:suppressAutoHyphens w:val="0"/>
              <w:jc w:val="center"/>
            </w:pPr>
            <w:r>
              <w:t>8/9/2018</w:t>
            </w:r>
          </w:p>
        </w:tc>
        <w:tc>
          <w:tcPr>
            <w:tcW w:w="1455" w:type="dxa"/>
            <w:shd w:val="clear" w:color="auto" w:fill="auto"/>
          </w:tcPr>
          <w:p w14:paraId="0C71DFCE" w14:textId="77777777" w:rsidR="00C10692" w:rsidRPr="00760C40" w:rsidRDefault="00C10692" w:rsidP="00532437">
            <w:pPr>
              <w:suppressAutoHyphens w:val="0"/>
              <w:jc w:val="center"/>
            </w:pPr>
            <w:r>
              <w:t>80</w:t>
            </w:r>
          </w:p>
        </w:tc>
        <w:tc>
          <w:tcPr>
            <w:tcW w:w="862" w:type="dxa"/>
            <w:shd w:val="clear" w:color="auto" w:fill="auto"/>
          </w:tcPr>
          <w:p w14:paraId="07A3ABA5" w14:textId="77777777" w:rsidR="00C10692" w:rsidRPr="00760C40" w:rsidRDefault="00C10692" w:rsidP="00532437">
            <w:pPr>
              <w:suppressAutoHyphens w:val="0"/>
              <w:jc w:val="center"/>
            </w:pPr>
            <w:r>
              <w:t>47</w:t>
            </w:r>
          </w:p>
        </w:tc>
        <w:tc>
          <w:tcPr>
            <w:tcW w:w="990" w:type="dxa"/>
            <w:shd w:val="clear" w:color="auto" w:fill="auto"/>
          </w:tcPr>
          <w:p w14:paraId="2CFC8932" w14:textId="77777777" w:rsidR="00C10692" w:rsidRPr="00760C40" w:rsidRDefault="00C10692" w:rsidP="00532437">
            <w:pPr>
              <w:suppressAutoHyphens w:val="0"/>
              <w:jc w:val="center"/>
            </w:pPr>
            <w:r>
              <w:t>27</w:t>
            </w:r>
          </w:p>
        </w:tc>
      </w:tr>
      <w:tr w:rsidR="003E1B3C" w:rsidRPr="00760C40" w14:paraId="4768AA6E" w14:textId="77777777" w:rsidTr="007E66D0">
        <w:tc>
          <w:tcPr>
            <w:tcW w:w="2988" w:type="dxa"/>
            <w:shd w:val="clear" w:color="auto" w:fill="auto"/>
          </w:tcPr>
          <w:p w14:paraId="70CB0296" w14:textId="77777777" w:rsidR="003E1B3C" w:rsidRPr="007B21F5" w:rsidRDefault="003E1B3C" w:rsidP="003E1B3C">
            <w:pPr>
              <w:suppressAutoHyphens w:val="0"/>
              <w:rPr>
                <w:highlight w:val="yellow"/>
              </w:rPr>
            </w:pPr>
            <w:r w:rsidRPr="007B21F5">
              <w:t>Full-tasseled</w:t>
            </w:r>
          </w:p>
        </w:tc>
        <w:tc>
          <w:tcPr>
            <w:tcW w:w="1310" w:type="dxa"/>
            <w:shd w:val="clear" w:color="auto" w:fill="auto"/>
          </w:tcPr>
          <w:p w14:paraId="372F191F" w14:textId="77777777" w:rsidR="003E1B3C" w:rsidRDefault="003E1B3C" w:rsidP="003E1B3C">
            <w:pPr>
              <w:suppressAutoHyphens w:val="0"/>
              <w:jc w:val="center"/>
            </w:pPr>
            <w:r>
              <w:t>8/18/2018</w:t>
            </w:r>
          </w:p>
        </w:tc>
        <w:tc>
          <w:tcPr>
            <w:tcW w:w="1455" w:type="dxa"/>
            <w:shd w:val="clear" w:color="auto" w:fill="auto"/>
          </w:tcPr>
          <w:p w14:paraId="24E39201" w14:textId="77777777" w:rsidR="003E1B3C" w:rsidRDefault="003E1B3C" w:rsidP="003E1B3C">
            <w:pPr>
              <w:suppressAutoHyphens w:val="0"/>
              <w:jc w:val="center"/>
            </w:pPr>
            <w:r>
              <w:t>80</w:t>
            </w:r>
          </w:p>
        </w:tc>
        <w:tc>
          <w:tcPr>
            <w:tcW w:w="862" w:type="dxa"/>
            <w:shd w:val="clear" w:color="auto" w:fill="auto"/>
          </w:tcPr>
          <w:p w14:paraId="4964FEBD" w14:textId="77777777" w:rsidR="003E1B3C" w:rsidRDefault="003E1B3C" w:rsidP="003E1B3C">
            <w:pPr>
              <w:suppressAutoHyphens w:val="0"/>
              <w:jc w:val="center"/>
            </w:pPr>
            <w:r>
              <w:t>46</w:t>
            </w:r>
          </w:p>
        </w:tc>
        <w:tc>
          <w:tcPr>
            <w:tcW w:w="990" w:type="dxa"/>
            <w:shd w:val="clear" w:color="auto" w:fill="auto"/>
          </w:tcPr>
          <w:p w14:paraId="428D7259" w14:textId="77777777" w:rsidR="003E1B3C" w:rsidRDefault="003E1B3C" w:rsidP="003E1B3C">
            <w:pPr>
              <w:suppressAutoHyphens w:val="0"/>
              <w:jc w:val="center"/>
            </w:pPr>
            <w:r>
              <w:t>27</w:t>
            </w:r>
          </w:p>
        </w:tc>
      </w:tr>
      <w:tr w:rsidR="003E1B3C" w:rsidRPr="00760C40" w14:paraId="0E0721F4" w14:textId="77777777" w:rsidTr="007E66D0">
        <w:tc>
          <w:tcPr>
            <w:tcW w:w="2988" w:type="dxa"/>
            <w:shd w:val="clear" w:color="auto" w:fill="auto"/>
          </w:tcPr>
          <w:p w14:paraId="155F1F98" w14:textId="77777777" w:rsidR="003E1B3C" w:rsidRPr="003E1B3C" w:rsidRDefault="003E1B3C" w:rsidP="003E1B3C">
            <w:pPr>
              <w:suppressAutoHyphens w:val="0"/>
              <w:rPr>
                <w:highlight w:val="yellow"/>
              </w:rPr>
            </w:pPr>
            <w:r w:rsidRPr="008C6F82">
              <w:t>No cloud-free image</w:t>
            </w:r>
          </w:p>
        </w:tc>
        <w:tc>
          <w:tcPr>
            <w:tcW w:w="1310" w:type="dxa"/>
            <w:shd w:val="clear" w:color="auto" w:fill="auto"/>
          </w:tcPr>
          <w:p w14:paraId="7D4BD7B1" w14:textId="77777777" w:rsidR="003E1B3C" w:rsidRDefault="003E1B3C" w:rsidP="003E1B3C">
            <w:pPr>
              <w:suppressAutoHyphens w:val="0"/>
              <w:jc w:val="center"/>
            </w:pPr>
            <w:r>
              <w:t>8/25/2018</w:t>
            </w:r>
          </w:p>
        </w:tc>
        <w:tc>
          <w:tcPr>
            <w:tcW w:w="1455" w:type="dxa"/>
            <w:shd w:val="clear" w:color="auto" w:fill="auto"/>
          </w:tcPr>
          <w:p w14:paraId="619E9A75" w14:textId="77777777" w:rsidR="003E1B3C" w:rsidRDefault="003E1B3C" w:rsidP="003E1B3C">
            <w:pPr>
              <w:suppressAutoHyphens w:val="0"/>
              <w:jc w:val="center"/>
            </w:pPr>
            <w:r>
              <w:t>80</w:t>
            </w:r>
          </w:p>
        </w:tc>
        <w:tc>
          <w:tcPr>
            <w:tcW w:w="862" w:type="dxa"/>
            <w:shd w:val="clear" w:color="auto" w:fill="auto"/>
          </w:tcPr>
          <w:p w14:paraId="1C986FC5" w14:textId="77777777" w:rsidR="003E1B3C" w:rsidRDefault="003E1B3C" w:rsidP="003E1B3C">
            <w:pPr>
              <w:suppressAutoHyphens w:val="0"/>
              <w:jc w:val="center"/>
            </w:pPr>
          </w:p>
        </w:tc>
        <w:tc>
          <w:tcPr>
            <w:tcW w:w="990" w:type="dxa"/>
            <w:shd w:val="clear" w:color="auto" w:fill="auto"/>
          </w:tcPr>
          <w:p w14:paraId="1F04964F" w14:textId="77777777" w:rsidR="003E1B3C" w:rsidRDefault="003E1B3C" w:rsidP="003E1B3C">
            <w:pPr>
              <w:suppressAutoHyphens w:val="0"/>
              <w:jc w:val="center"/>
            </w:pPr>
          </w:p>
        </w:tc>
      </w:tr>
      <w:tr w:rsidR="003E1B3C" w:rsidRPr="00760C40" w14:paraId="406A99C6" w14:textId="77777777" w:rsidTr="007E66D0">
        <w:tc>
          <w:tcPr>
            <w:tcW w:w="2988" w:type="dxa"/>
            <w:shd w:val="clear" w:color="auto" w:fill="auto"/>
          </w:tcPr>
          <w:p w14:paraId="42AE4B88" w14:textId="77777777" w:rsidR="003E1B3C" w:rsidRPr="002F1769" w:rsidRDefault="003E1B3C" w:rsidP="003E1B3C">
            <w:pPr>
              <w:suppressAutoHyphens w:val="0"/>
              <w:rPr>
                <w:highlight w:val="yellow"/>
              </w:rPr>
            </w:pPr>
            <w:r w:rsidRPr="002F1769">
              <w:rPr>
                <w:highlight w:val="yellow"/>
              </w:rPr>
              <w:t>Full-tasseled</w:t>
            </w:r>
          </w:p>
        </w:tc>
        <w:tc>
          <w:tcPr>
            <w:tcW w:w="1310" w:type="dxa"/>
            <w:shd w:val="clear" w:color="auto" w:fill="auto"/>
          </w:tcPr>
          <w:p w14:paraId="33947B98" w14:textId="77777777" w:rsidR="003E1B3C" w:rsidRPr="00AC458A" w:rsidRDefault="003E1B3C" w:rsidP="003E1B3C">
            <w:pPr>
              <w:suppressAutoHyphens w:val="0"/>
              <w:jc w:val="center"/>
              <w:rPr>
                <w:highlight w:val="yellow"/>
              </w:rPr>
            </w:pPr>
            <w:r w:rsidRPr="00AC458A">
              <w:rPr>
                <w:highlight w:val="yellow"/>
              </w:rPr>
              <w:t>9/3/2018</w:t>
            </w:r>
          </w:p>
        </w:tc>
        <w:tc>
          <w:tcPr>
            <w:tcW w:w="1455" w:type="dxa"/>
            <w:shd w:val="clear" w:color="auto" w:fill="auto"/>
          </w:tcPr>
          <w:p w14:paraId="6256523B" w14:textId="77777777" w:rsidR="003E1B3C" w:rsidRPr="00AC458A" w:rsidRDefault="003E1B3C" w:rsidP="003E1B3C">
            <w:pPr>
              <w:suppressAutoHyphens w:val="0"/>
              <w:jc w:val="center"/>
              <w:rPr>
                <w:highlight w:val="yellow"/>
              </w:rPr>
            </w:pPr>
            <w:r w:rsidRPr="00AC458A">
              <w:rPr>
                <w:highlight w:val="yellow"/>
              </w:rPr>
              <w:t>80</w:t>
            </w:r>
          </w:p>
        </w:tc>
        <w:tc>
          <w:tcPr>
            <w:tcW w:w="862" w:type="dxa"/>
            <w:shd w:val="clear" w:color="auto" w:fill="auto"/>
          </w:tcPr>
          <w:p w14:paraId="249D7D5F" w14:textId="77777777" w:rsidR="003E1B3C" w:rsidRPr="00AC458A" w:rsidRDefault="003E1B3C" w:rsidP="003E1B3C">
            <w:pPr>
              <w:suppressAutoHyphens w:val="0"/>
              <w:jc w:val="center"/>
              <w:rPr>
                <w:highlight w:val="yellow"/>
              </w:rPr>
            </w:pPr>
            <w:r w:rsidRPr="00AC458A">
              <w:rPr>
                <w:highlight w:val="yellow"/>
              </w:rPr>
              <w:t>46</w:t>
            </w:r>
          </w:p>
        </w:tc>
        <w:tc>
          <w:tcPr>
            <w:tcW w:w="990" w:type="dxa"/>
            <w:shd w:val="clear" w:color="auto" w:fill="auto"/>
          </w:tcPr>
          <w:p w14:paraId="48DF7A7B" w14:textId="77777777" w:rsidR="003E1B3C" w:rsidRPr="00AC458A" w:rsidRDefault="003E1B3C" w:rsidP="003E1B3C">
            <w:pPr>
              <w:suppressAutoHyphens w:val="0"/>
              <w:jc w:val="center"/>
              <w:rPr>
                <w:highlight w:val="yellow"/>
              </w:rPr>
            </w:pPr>
            <w:r w:rsidRPr="00AC458A">
              <w:rPr>
                <w:highlight w:val="yellow"/>
              </w:rPr>
              <w:t>27</w:t>
            </w:r>
          </w:p>
        </w:tc>
      </w:tr>
      <w:tr w:rsidR="003E1B3C" w:rsidRPr="00760C40" w14:paraId="54977DC9" w14:textId="77777777" w:rsidTr="007E66D0">
        <w:tc>
          <w:tcPr>
            <w:tcW w:w="2988" w:type="dxa"/>
            <w:shd w:val="clear" w:color="auto" w:fill="auto"/>
          </w:tcPr>
          <w:p w14:paraId="549A19A5" w14:textId="77777777" w:rsidR="003E1B3C" w:rsidRPr="007E66D0" w:rsidRDefault="0072303C" w:rsidP="003E1B3C">
            <w:pPr>
              <w:suppressAutoHyphens w:val="0"/>
              <w:rPr>
                <w:i/>
                <w:highlight w:val="yellow"/>
              </w:rPr>
            </w:pPr>
            <w:r w:rsidRPr="002F1769">
              <w:rPr>
                <w:i/>
              </w:rPr>
              <w:t>Drying out</w:t>
            </w:r>
            <w:r w:rsidR="007E66D0" w:rsidRPr="002F1769">
              <w:rPr>
                <w:i/>
              </w:rPr>
              <w:t xml:space="preserve"> – </w:t>
            </w:r>
            <w:proofErr w:type="spellStart"/>
            <w:r w:rsidR="007E66D0" w:rsidRPr="002F1769">
              <w:rPr>
                <w:i/>
              </w:rPr>
              <w:t>sct</w:t>
            </w:r>
            <w:proofErr w:type="spellEnd"/>
            <w:r w:rsidR="007E66D0" w:rsidRPr="002F1769">
              <w:rPr>
                <w:i/>
              </w:rPr>
              <w:t xml:space="preserve"> clouds</w:t>
            </w:r>
          </w:p>
        </w:tc>
        <w:tc>
          <w:tcPr>
            <w:tcW w:w="1310" w:type="dxa"/>
            <w:shd w:val="clear" w:color="auto" w:fill="auto"/>
          </w:tcPr>
          <w:p w14:paraId="36D6AB2E" w14:textId="77777777" w:rsidR="003E1B3C" w:rsidRDefault="003E1B3C" w:rsidP="003E1B3C">
            <w:pPr>
              <w:suppressAutoHyphens w:val="0"/>
              <w:jc w:val="center"/>
            </w:pPr>
            <w:r>
              <w:t>9/10/2018</w:t>
            </w:r>
          </w:p>
        </w:tc>
        <w:tc>
          <w:tcPr>
            <w:tcW w:w="1455" w:type="dxa"/>
            <w:shd w:val="clear" w:color="auto" w:fill="auto"/>
          </w:tcPr>
          <w:p w14:paraId="6471CE30" w14:textId="77777777" w:rsidR="003E1B3C" w:rsidRPr="00760C40" w:rsidRDefault="003E1B3C" w:rsidP="003E1B3C">
            <w:pPr>
              <w:suppressAutoHyphens w:val="0"/>
              <w:jc w:val="center"/>
            </w:pPr>
            <w:r>
              <w:t>80</w:t>
            </w:r>
          </w:p>
        </w:tc>
        <w:tc>
          <w:tcPr>
            <w:tcW w:w="862" w:type="dxa"/>
            <w:shd w:val="clear" w:color="auto" w:fill="auto"/>
          </w:tcPr>
          <w:p w14:paraId="7CFFF667" w14:textId="77777777" w:rsidR="003E1B3C" w:rsidRPr="00760C40" w:rsidRDefault="003E1B3C" w:rsidP="003E1B3C">
            <w:pPr>
              <w:suppressAutoHyphens w:val="0"/>
              <w:jc w:val="center"/>
            </w:pPr>
            <w:r>
              <w:t>47</w:t>
            </w:r>
          </w:p>
        </w:tc>
        <w:tc>
          <w:tcPr>
            <w:tcW w:w="990" w:type="dxa"/>
            <w:shd w:val="clear" w:color="auto" w:fill="auto"/>
          </w:tcPr>
          <w:p w14:paraId="029CCE00" w14:textId="77777777" w:rsidR="003E1B3C" w:rsidRPr="00760C40" w:rsidRDefault="003E1B3C" w:rsidP="003E1B3C">
            <w:pPr>
              <w:suppressAutoHyphens w:val="0"/>
              <w:jc w:val="center"/>
            </w:pPr>
            <w:r>
              <w:t>27</w:t>
            </w:r>
          </w:p>
        </w:tc>
      </w:tr>
      <w:tr w:rsidR="003E1B3C" w:rsidRPr="00760C40" w14:paraId="24F1C359" w14:textId="77777777" w:rsidTr="007E66D0">
        <w:tc>
          <w:tcPr>
            <w:tcW w:w="2988" w:type="dxa"/>
            <w:shd w:val="clear" w:color="auto" w:fill="auto"/>
          </w:tcPr>
          <w:p w14:paraId="52C1732B" w14:textId="77777777" w:rsidR="003E1B3C" w:rsidRPr="00F03BB6" w:rsidRDefault="007E66D0" w:rsidP="003E1B3C">
            <w:pPr>
              <w:suppressAutoHyphens w:val="0"/>
              <w:rPr>
                <w:i/>
                <w:highlight w:val="yellow"/>
              </w:rPr>
            </w:pPr>
            <w:r w:rsidRPr="00F03BB6">
              <w:rPr>
                <w:i/>
                <w:highlight w:val="yellow"/>
              </w:rPr>
              <w:t>Drying out</w:t>
            </w:r>
          </w:p>
        </w:tc>
        <w:tc>
          <w:tcPr>
            <w:tcW w:w="1310" w:type="dxa"/>
            <w:shd w:val="clear" w:color="auto" w:fill="auto"/>
          </w:tcPr>
          <w:p w14:paraId="626C1FB8" w14:textId="77777777" w:rsidR="003E1B3C" w:rsidRPr="00AC458A" w:rsidRDefault="003E1B3C" w:rsidP="003E1B3C">
            <w:pPr>
              <w:suppressAutoHyphens w:val="0"/>
              <w:jc w:val="center"/>
              <w:rPr>
                <w:highlight w:val="yellow"/>
              </w:rPr>
            </w:pPr>
            <w:r w:rsidRPr="00AC458A">
              <w:rPr>
                <w:highlight w:val="yellow"/>
              </w:rPr>
              <w:t>9/</w:t>
            </w:r>
            <w:r w:rsidR="007E66D0" w:rsidRPr="00AC458A">
              <w:rPr>
                <w:highlight w:val="yellow"/>
              </w:rPr>
              <w:t>19</w:t>
            </w:r>
            <w:r w:rsidRPr="00AC458A">
              <w:rPr>
                <w:highlight w:val="yellow"/>
              </w:rPr>
              <w:t>/2018</w:t>
            </w:r>
          </w:p>
        </w:tc>
        <w:tc>
          <w:tcPr>
            <w:tcW w:w="1455" w:type="dxa"/>
            <w:shd w:val="clear" w:color="auto" w:fill="auto"/>
          </w:tcPr>
          <w:p w14:paraId="6909D3A5" w14:textId="77777777" w:rsidR="003E1B3C" w:rsidRPr="00AC458A" w:rsidRDefault="00713F77" w:rsidP="003E1B3C">
            <w:pPr>
              <w:suppressAutoHyphens w:val="0"/>
              <w:jc w:val="center"/>
              <w:rPr>
                <w:highlight w:val="yellow"/>
              </w:rPr>
            </w:pPr>
            <w:r w:rsidRPr="00AC458A">
              <w:rPr>
                <w:highlight w:val="yellow"/>
              </w:rPr>
              <w:t>80</w:t>
            </w:r>
          </w:p>
        </w:tc>
        <w:tc>
          <w:tcPr>
            <w:tcW w:w="862" w:type="dxa"/>
            <w:shd w:val="clear" w:color="auto" w:fill="auto"/>
          </w:tcPr>
          <w:p w14:paraId="3909602C" w14:textId="77777777" w:rsidR="003E1B3C" w:rsidRPr="00AC458A" w:rsidRDefault="001F6626" w:rsidP="003E1B3C">
            <w:pPr>
              <w:suppressAutoHyphens w:val="0"/>
              <w:jc w:val="center"/>
              <w:rPr>
                <w:highlight w:val="yellow"/>
              </w:rPr>
            </w:pPr>
            <w:r w:rsidRPr="00AC458A">
              <w:rPr>
                <w:highlight w:val="yellow"/>
              </w:rPr>
              <w:t>46</w:t>
            </w:r>
          </w:p>
        </w:tc>
        <w:tc>
          <w:tcPr>
            <w:tcW w:w="990" w:type="dxa"/>
            <w:shd w:val="clear" w:color="auto" w:fill="auto"/>
          </w:tcPr>
          <w:p w14:paraId="37BB3BCC" w14:textId="77777777" w:rsidR="003E1B3C" w:rsidRPr="00AC458A" w:rsidRDefault="001F6626" w:rsidP="003E1B3C">
            <w:pPr>
              <w:suppressAutoHyphens w:val="0"/>
              <w:jc w:val="center"/>
              <w:rPr>
                <w:highlight w:val="yellow"/>
              </w:rPr>
            </w:pPr>
            <w:r w:rsidRPr="00AC458A">
              <w:rPr>
                <w:highlight w:val="yellow"/>
              </w:rPr>
              <w:t>27</w:t>
            </w:r>
          </w:p>
        </w:tc>
      </w:tr>
      <w:tr w:rsidR="00B20311" w:rsidRPr="00760C40" w14:paraId="3B0D6953" w14:textId="77777777" w:rsidTr="007E66D0">
        <w:tc>
          <w:tcPr>
            <w:tcW w:w="2988" w:type="dxa"/>
            <w:shd w:val="clear" w:color="auto" w:fill="auto"/>
          </w:tcPr>
          <w:p w14:paraId="69DFF6AF" w14:textId="77777777" w:rsidR="00B20311" w:rsidRPr="00B20311" w:rsidRDefault="00B20311" w:rsidP="003E1B3C">
            <w:pPr>
              <w:suppressAutoHyphens w:val="0"/>
              <w:rPr>
                <w:highlight w:val="yellow"/>
              </w:rPr>
            </w:pPr>
            <w:r w:rsidRPr="008C6F82">
              <w:t>No cloud-free image</w:t>
            </w:r>
          </w:p>
        </w:tc>
        <w:tc>
          <w:tcPr>
            <w:tcW w:w="1310" w:type="dxa"/>
            <w:shd w:val="clear" w:color="auto" w:fill="auto"/>
          </w:tcPr>
          <w:p w14:paraId="5007911B" w14:textId="77777777" w:rsidR="00B20311" w:rsidRDefault="00B20311" w:rsidP="003E1B3C">
            <w:pPr>
              <w:suppressAutoHyphens w:val="0"/>
              <w:jc w:val="center"/>
            </w:pPr>
            <w:r>
              <w:t>9/2</w:t>
            </w:r>
            <w:r w:rsidR="007E66D0">
              <w:t>6</w:t>
            </w:r>
            <w:r>
              <w:t>/2018</w:t>
            </w:r>
          </w:p>
        </w:tc>
        <w:tc>
          <w:tcPr>
            <w:tcW w:w="1455" w:type="dxa"/>
            <w:shd w:val="clear" w:color="auto" w:fill="auto"/>
          </w:tcPr>
          <w:p w14:paraId="4D56AA79" w14:textId="77777777" w:rsidR="00B20311" w:rsidRPr="00760C40" w:rsidRDefault="0011179B" w:rsidP="003E1B3C">
            <w:pPr>
              <w:suppressAutoHyphens w:val="0"/>
              <w:jc w:val="center"/>
            </w:pPr>
            <w:r>
              <w:t>80</w:t>
            </w:r>
          </w:p>
        </w:tc>
        <w:tc>
          <w:tcPr>
            <w:tcW w:w="862" w:type="dxa"/>
            <w:shd w:val="clear" w:color="auto" w:fill="auto"/>
          </w:tcPr>
          <w:p w14:paraId="10D6D2DB" w14:textId="77777777" w:rsidR="00B20311" w:rsidRPr="00760C40" w:rsidRDefault="00B20311" w:rsidP="003E1B3C">
            <w:pPr>
              <w:suppressAutoHyphens w:val="0"/>
              <w:jc w:val="center"/>
            </w:pPr>
          </w:p>
        </w:tc>
        <w:tc>
          <w:tcPr>
            <w:tcW w:w="990" w:type="dxa"/>
            <w:shd w:val="clear" w:color="auto" w:fill="auto"/>
          </w:tcPr>
          <w:p w14:paraId="1C63C871" w14:textId="77777777" w:rsidR="00B20311" w:rsidRPr="00760C40" w:rsidRDefault="00B20311" w:rsidP="003E1B3C">
            <w:pPr>
              <w:suppressAutoHyphens w:val="0"/>
              <w:jc w:val="center"/>
            </w:pPr>
          </w:p>
        </w:tc>
      </w:tr>
      <w:tr w:rsidR="007E66D0" w:rsidRPr="00760C40" w14:paraId="23263EA8" w14:textId="77777777" w:rsidTr="007E66D0">
        <w:tc>
          <w:tcPr>
            <w:tcW w:w="2988" w:type="dxa"/>
            <w:shd w:val="clear" w:color="auto" w:fill="auto"/>
          </w:tcPr>
          <w:p w14:paraId="0C8E5991" w14:textId="77777777" w:rsidR="007E66D0" w:rsidRPr="00B20311" w:rsidRDefault="007E66D0" w:rsidP="007E66D0">
            <w:pPr>
              <w:suppressAutoHyphens w:val="0"/>
              <w:rPr>
                <w:highlight w:val="yellow"/>
              </w:rPr>
            </w:pPr>
            <w:r w:rsidRPr="008C6F82">
              <w:t>No cloud-free image</w:t>
            </w:r>
          </w:p>
        </w:tc>
        <w:tc>
          <w:tcPr>
            <w:tcW w:w="1310" w:type="dxa"/>
            <w:shd w:val="clear" w:color="auto" w:fill="auto"/>
          </w:tcPr>
          <w:p w14:paraId="4C0EBCEF" w14:textId="77777777" w:rsidR="007E66D0" w:rsidRDefault="007E66D0" w:rsidP="007E66D0">
            <w:pPr>
              <w:suppressAutoHyphens w:val="0"/>
              <w:jc w:val="center"/>
            </w:pPr>
            <w:r>
              <w:t>10/5/2018</w:t>
            </w:r>
          </w:p>
        </w:tc>
        <w:tc>
          <w:tcPr>
            <w:tcW w:w="1455" w:type="dxa"/>
            <w:shd w:val="clear" w:color="auto" w:fill="auto"/>
          </w:tcPr>
          <w:p w14:paraId="6C72EB92" w14:textId="77777777" w:rsidR="007E66D0" w:rsidRDefault="0011179B" w:rsidP="007E66D0">
            <w:pPr>
              <w:suppressAutoHyphens w:val="0"/>
              <w:jc w:val="center"/>
            </w:pPr>
            <w:r>
              <w:t>80</w:t>
            </w:r>
          </w:p>
        </w:tc>
        <w:tc>
          <w:tcPr>
            <w:tcW w:w="862" w:type="dxa"/>
            <w:shd w:val="clear" w:color="auto" w:fill="auto"/>
          </w:tcPr>
          <w:p w14:paraId="0FC43C93" w14:textId="77777777" w:rsidR="007E66D0" w:rsidRPr="00760C40" w:rsidRDefault="007E66D0" w:rsidP="007E66D0">
            <w:pPr>
              <w:suppressAutoHyphens w:val="0"/>
              <w:jc w:val="center"/>
            </w:pPr>
          </w:p>
        </w:tc>
        <w:tc>
          <w:tcPr>
            <w:tcW w:w="990" w:type="dxa"/>
            <w:shd w:val="clear" w:color="auto" w:fill="auto"/>
          </w:tcPr>
          <w:p w14:paraId="765482AE" w14:textId="77777777" w:rsidR="007E66D0" w:rsidRPr="00760C40" w:rsidRDefault="007E66D0" w:rsidP="007E66D0">
            <w:pPr>
              <w:suppressAutoHyphens w:val="0"/>
              <w:jc w:val="center"/>
            </w:pPr>
          </w:p>
        </w:tc>
      </w:tr>
      <w:tr w:rsidR="007E66D0" w:rsidRPr="00760C40" w14:paraId="435D5F0F" w14:textId="77777777" w:rsidTr="007E66D0">
        <w:tc>
          <w:tcPr>
            <w:tcW w:w="2988" w:type="dxa"/>
            <w:shd w:val="clear" w:color="auto" w:fill="auto"/>
          </w:tcPr>
          <w:p w14:paraId="0D3E66CF" w14:textId="77777777" w:rsidR="007E66D0" w:rsidRPr="00AC458A" w:rsidRDefault="007E66D0" w:rsidP="007E66D0">
            <w:pPr>
              <w:suppressAutoHyphens w:val="0"/>
              <w:rPr>
                <w:i/>
                <w:highlight w:val="yellow"/>
              </w:rPr>
            </w:pPr>
            <w:r w:rsidRPr="00F03BB6">
              <w:rPr>
                <w:i/>
                <w:highlight w:val="yellow"/>
              </w:rPr>
              <w:t>Harvested</w:t>
            </w:r>
          </w:p>
        </w:tc>
        <w:tc>
          <w:tcPr>
            <w:tcW w:w="1310" w:type="dxa"/>
            <w:shd w:val="clear" w:color="auto" w:fill="auto"/>
          </w:tcPr>
          <w:p w14:paraId="2DFADA62" w14:textId="77777777" w:rsidR="007E66D0" w:rsidRPr="00AC458A" w:rsidRDefault="007E66D0" w:rsidP="007E66D0">
            <w:pPr>
              <w:suppressAutoHyphens w:val="0"/>
              <w:jc w:val="center"/>
              <w:rPr>
                <w:highlight w:val="yellow"/>
              </w:rPr>
            </w:pPr>
            <w:r w:rsidRPr="00AC458A">
              <w:rPr>
                <w:highlight w:val="yellow"/>
              </w:rPr>
              <w:t>10/1</w:t>
            </w:r>
            <w:r w:rsidR="00BF675F" w:rsidRPr="00AC458A">
              <w:rPr>
                <w:highlight w:val="yellow"/>
              </w:rPr>
              <w:t>2</w:t>
            </w:r>
            <w:r w:rsidRPr="00AC458A">
              <w:rPr>
                <w:highlight w:val="yellow"/>
              </w:rPr>
              <w:t>/2018</w:t>
            </w:r>
          </w:p>
        </w:tc>
        <w:tc>
          <w:tcPr>
            <w:tcW w:w="1455" w:type="dxa"/>
            <w:shd w:val="clear" w:color="auto" w:fill="auto"/>
          </w:tcPr>
          <w:p w14:paraId="0B98AA83" w14:textId="77777777" w:rsidR="007E66D0" w:rsidRPr="00AC458A" w:rsidRDefault="007E66D0" w:rsidP="007E66D0">
            <w:pPr>
              <w:suppressAutoHyphens w:val="0"/>
              <w:jc w:val="center"/>
              <w:rPr>
                <w:highlight w:val="yellow"/>
              </w:rPr>
            </w:pPr>
            <w:r w:rsidRPr="00AC458A">
              <w:rPr>
                <w:highlight w:val="yellow"/>
              </w:rPr>
              <w:t>0</w:t>
            </w:r>
          </w:p>
        </w:tc>
        <w:tc>
          <w:tcPr>
            <w:tcW w:w="862" w:type="dxa"/>
            <w:shd w:val="clear" w:color="auto" w:fill="auto"/>
          </w:tcPr>
          <w:p w14:paraId="7AD20CF2" w14:textId="77777777" w:rsidR="007E66D0" w:rsidRPr="00AC458A" w:rsidRDefault="001F6626" w:rsidP="007E66D0">
            <w:pPr>
              <w:suppressAutoHyphens w:val="0"/>
              <w:jc w:val="center"/>
              <w:rPr>
                <w:highlight w:val="yellow"/>
              </w:rPr>
            </w:pPr>
            <w:r w:rsidRPr="00AC458A">
              <w:rPr>
                <w:highlight w:val="yellow"/>
              </w:rPr>
              <w:t>47</w:t>
            </w:r>
          </w:p>
        </w:tc>
        <w:tc>
          <w:tcPr>
            <w:tcW w:w="990" w:type="dxa"/>
            <w:shd w:val="clear" w:color="auto" w:fill="auto"/>
          </w:tcPr>
          <w:p w14:paraId="6747AA4E" w14:textId="77777777" w:rsidR="007E66D0" w:rsidRPr="00AC458A" w:rsidRDefault="001F6626" w:rsidP="007E66D0">
            <w:pPr>
              <w:suppressAutoHyphens w:val="0"/>
              <w:jc w:val="center"/>
              <w:rPr>
                <w:highlight w:val="yellow"/>
              </w:rPr>
            </w:pPr>
            <w:r w:rsidRPr="00AC458A">
              <w:rPr>
                <w:highlight w:val="yellow"/>
              </w:rPr>
              <w:t>27</w:t>
            </w:r>
          </w:p>
        </w:tc>
      </w:tr>
    </w:tbl>
    <w:p w14:paraId="70148B6D" w14:textId="77777777" w:rsidR="004E2467" w:rsidRPr="007F32C3" w:rsidRDefault="004E2467" w:rsidP="00817C0E">
      <w:pPr>
        <w:suppressAutoHyphens w:val="0"/>
        <w:ind w:left="1440"/>
      </w:pPr>
    </w:p>
    <w:p w14:paraId="039C7B4C" w14:textId="77777777" w:rsidR="0087271A" w:rsidRDefault="0087271A" w:rsidP="005346B0">
      <w:pPr>
        <w:rPr>
          <w:b/>
          <w:bCs/>
          <w:sz w:val="28"/>
          <w:szCs w:val="28"/>
        </w:rPr>
      </w:pPr>
    </w:p>
    <w:p w14:paraId="2532CCFB" w14:textId="77777777" w:rsidR="005346B0" w:rsidRDefault="005346B0" w:rsidP="005346B0">
      <w:pPr>
        <w:rPr>
          <w:b/>
          <w:sz w:val="28"/>
          <w:szCs w:val="28"/>
        </w:rPr>
      </w:pPr>
      <w:r>
        <w:rPr>
          <w:b/>
          <w:bCs/>
          <w:sz w:val="28"/>
          <w:szCs w:val="28"/>
        </w:rPr>
        <w:t xml:space="preserve">Step </w:t>
      </w:r>
      <w:r w:rsidR="00776325">
        <w:rPr>
          <w:b/>
          <w:bCs/>
          <w:sz w:val="28"/>
          <w:szCs w:val="28"/>
        </w:rPr>
        <w:t>2</w:t>
      </w:r>
      <w:r>
        <w:rPr>
          <w:b/>
          <w:sz w:val="28"/>
          <w:szCs w:val="28"/>
        </w:rPr>
        <w:t xml:space="preserve">: </w:t>
      </w:r>
      <w:r w:rsidR="00EE5526">
        <w:rPr>
          <w:b/>
          <w:sz w:val="28"/>
          <w:szCs w:val="28"/>
        </w:rPr>
        <w:t>Planting corn</w:t>
      </w:r>
      <w:r w:rsidR="00ED1259">
        <w:rPr>
          <w:b/>
          <w:sz w:val="28"/>
          <w:szCs w:val="28"/>
        </w:rPr>
        <w:t xml:space="preserve"> in the field</w:t>
      </w:r>
    </w:p>
    <w:p w14:paraId="28EE7FC5" w14:textId="77777777" w:rsidR="00D44D03" w:rsidRDefault="00D44D03" w:rsidP="005346B0">
      <w:pPr>
        <w:rPr>
          <w:sz w:val="28"/>
          <w:szCs w:val="28"/>
        </w:rPr>
      </w:pPr>
    </w:p>
    <w:p w14:paraId="60A86016" w14:textId="77777777" w:rsidR="00D44D03" w:rsidRPr="00D44D03" w:rsidRDefault="00D44D03" w:rsidP="005346B0">
      <w:r>
        <w:t>Complete</w:t>
      </w:r>
      <w:r w:rsidRPr="00D44D03">
        <w:t xml:space="preserve"> the steps in Chapter </w:t>
      </w:r>
      <w:r>
        <w:t>7</w:t>
      </w:r>
      <w:r w:rsidRPr="00D44D03">
        <w:t xml:space="preserve">, step </w:t>
      </w:r>
      <w:r>
        <w:t>2</w:t>
      </w:r>
      <w:r w:rsidRPr="00D44D03">
        <w:t xml:space="preserve"> through Chapter </w:t>
      </w:r>
      <w:r w:rsidR="009D2837">
        <w:t>12</w:t>
      </w:r>
      <w:r w:rsidRPr="00D44D03">
        <w:t xml:space="preserve">, step </w:t>
      </w:r>
      <w:r w:rsidR="009D2837">
        <w:t>7</w:t>
      </w:r>
      <w:r w:rsidRPr="00D44D03">
        <w:t xml:space="preserve"> </w:t>
      </w:r>
      <w:r>
        <w:t xml:space="preserve">to analyze for NDVI </w:t>
      </w:r>
      <w:r w:rsidRPr="00D44D03">
        <w:t xml:space="preserve">for the date </w:t>
      </w:r>
      <w:r w:rsidR="00D92DC5">
        <w:t>14</w:t>
      </w:r>
      <w:r w:rsidRPr="00D44D03">
        <w:t xml:space="preserve"> May 2018</w:t>
      </w:r>
      <w:r w:rsidR="00DE7172">
        <w:t xml:space="preserve">. </w:t>
      </w:r>
    </w:p>
    <w:p w14:paraId="367B1CAF" w14:textId="77777777" w:rsidR="00EE5526" w:rsidRDefault="00EE5526" w:rsidP="005346B0">
      <w:pPr>
        <w:rPr>
          <w:sz w:val="28"/>
          <w:szCs w:val="28"/>
        </w:rPr>
      </w:pPr>
    </w:p>
    <w:p w14:paraId="2C08469C" w14:textId="77777777" w:rsidR="00D44D03" w:rsidRPr="009C7010" w:rsidRDefault="00D44D03" w:rsidP="009C7010">
      <w:pPr>
        <w:rPr>
          <w:sz w:val="28"/>
          <w:szCs w:val="28"/>
        </w:rPr>
      </w:pPr>
      <w:r w:rsidRPr="00802D16">
        <w:rPr>
          <w:b/>
        </w:rPr>
        <w:lastRenderedPageBreak/>
        <w:t>Analysis</w:t>
      </w:r>
      <w:r w:rsidR="009C7010">
        <w:rPr>
          <w:sz w:val="28"/>
          <w:szCs w:val="28"/>
        </w:rPr>
        <w:t xml:space="preserve">: </w:t>
      </w:r>
      <w:r w:rsidR="00AF10AD">
        <w:t>The f</w:t>
      </w:r>
      <w:r w:rsidR="00A67364">
        <w:t>ield is bare dirt as verified by ground truthing.</w:t>
      </w:r>
      <w:r w:rsidR="00FA4653">
        <w:t xml:space="preserve"> </w:t>
      </w:r>
      <w:r w:rsidR="00776325">
        <w:t>The Landsat s</w:t>
      </w:r>
      <w:r w:rsidR="00FA4653">
        <w:t xml:space="preserve">atellite image agrees with ground truthing after defining color ramp values for “bare </w:t>
      </w:r>
      <w:r w:rsidR="00776325">
        <w:t>surface</w:t>
      </w:r>
      <w:r w:rsidR="00FA4653">
        <w:t>”.</w:t>
      </w:r>
    </w:p>
    <w:p w14:paraId="54898AC3" w14:textId="77777777" w:rsidR="00A67364" w:rsidRPr="00A67364" w:rsidRDefault="00A67364" w:rsidP="005346B0"/>
    <w:p w14:paraId="3B9D4E9B" w14:textId="1F24ED6F" w:rsidR="00EE5526" w:rsidRPr="00F03BB6" w:rsidRDefault="00EE5526" w:rsidP="00EE5526">
      <w:pPr>
        <w:rPr>
          <w:b/>
          <w:sz w:val="28"/>
          <w:szCs w:val="28"/>
        </w:rPr>
      </w:pPr>
      <w:r>
        <w:rPr>
          <w:b/>
          <w:bCs/>
          <w:sz w:val="28"/>
          <w:szCs w:val="28"/>
        </w:rPr>
        <w:t xml:space="preserve">Step </w:t>
      </w:r>
      <w:r w:rsidR="00776325">
        <w:rPr>
          <w:b/>
          <w:bCs/>
          <w:sz w:val="28"/>
          <w:szCs w:val="28"/>
        </w:rPr>
        <w:t>3</w:t>
      </w:r>
      <w:r w:rsidRPr="00F03BB6">
        <w:rPr>
          <w:b/>
          <w:sz w:val="28"/>
          <w:szCs w:val="28"/>
        </w:rPr>
        <w:t xml:space="preserve">: </w:t>
      </w:r>
      <w:r w:rsidR="6AAC1495" w:rsidRPr="00F03BB6">
        <w:rPr>
          <w:b/>
          <w:bCs/>
          <w:sz w:val="28"/>
          <w:szCs w:val="28"/>
        </w:rPr>
        <w:t>P</w:t>
      </w:r>
      <w:r w:rsidR="00713F77" w:rsidRPr="00F03BB6">
        <w:rPr>
          <w:b/>
          <w:bCs/>
          <w:sz w:val="28"/>
          <w:szCs w:val="28"/>
        </w:rPr>
        <w:t>artial</w:t>
      </w:r>
      <w:r w:rsidRPr="00F03BB6">
        <w:rPr>
          <w:b/>
          <w:bCs/>
          <w:sz w:val="28"/>
          <w:szCs w:val="28"/>
        </w:rPr>
        <w:t xml:space="preserve"> </w:t>
      </w:r>
      <w:r w:rsidR="6AAC1495" w:rsidRPr="00F03BB6">
        <w:rPr>
          <w:b/>
          <w:bCs/>
          <w:sz w:val="28"/>
          <w:szCs w:val="28"/>
        </w:rPr>
        <w:t>C</w:t>
      </w:r>
      <w:r w:rsidRPr="00F03BB6">
        <w:rPr>
          <w:b/>
          <w:sz w:val="28"/>
          <w:szCs w:val="28"/>
        </w:rPr>
        <w:t xml:space="preserve">overage – vegetation versus bare </w:t>
      </w:r>
      <w:r w:rsidR="0084637E" w:rsidRPr="00F03BB6">
        <w:rPr>
          <w:b/>
          <w:sz w:val="28"/>
          <w:szCs w:val="28"/>
        </w:rPr>
        <w:t>surface</w:t>
      </w:r>
    </w:p>
    <w:p w14:paraId="1CDD5C23" w14:textId="77777777" w:rsidR="00EE5526" w:rsidRPr="00931FB4" w:rsidRDefault="00EE5526" w:rsidP="00EE5526">
      <w:pPr>
        <w:rPr>
          <w:szCs w:val="28"/>
        </w:rPr>
      </w:pPr>
    </w:p>
    <w:p w14:paraId="73247DA8" w14:textId="66B58859" w:rsidR="00675207" w:rsidRDefault="00675207" w:rsidP="00675207">
      <w:r>
        <w:t>Complete</w:t>
      </w:r>
      <w:r w:rsidRPr="00D44D03">
        <w:t xml:space="preserve"> the steps in Chapter </w:t>
      </w:r>
      <w:r>
        <w:t>7</w:t>
      </w:r>
      <w:r w:rsidRPr="00D44D03">
        <w:t xml:space="preserve">, step </w:t>
      </w:r>
      <w:r>
        <w:t>2</w:t>
      </w:r>
      <w:r w:rsidRPr="00D44D03">
        <w:t xml:space="preserve"> through Chapter </w:t>
      </w:r>
      <w:r>
        <w:t>12</w:t>
      </w:r>
      <w:r w:rsidRPr="00D44D03">
        <w:t xml:space="preserve">, step </w:t>
      </w:r>
      <w:r>
        <w:t>7</w:t>
      </w:r>
      <w:r w:rsidRPr="00D44D03">
        <w:t xml:space="preserve"> </w:t>
      </w:r>
      <w:r>
        <w:t xml:space="preserve">to analyze for NDVI </w:t>
      </w:r>
      <w:r w:rsidRPr="00D44D03">
        <w:t xml:space="preserve">for the date </w:t>
      </w:r>
      <w:r>
        <w:t>15 June</w:t>
      </w:r>
      <w:r w:rsidRPr="00D44D03">
        <w:t xml:space="preserve"> 2018</w:t>
      </w:r>
      <w:r>
        <w:t xml:space="preserve">. </w:t>
      </w:r>
      <w:r w:rsidR="00C56BA0">
        <w:t>(it should look like this)</w:t>
      </w:r>
    </w:p>
    <w:p w14:paraId="2F72F523" w14:textId="6833047F" w:rsidR="00C56BA0" w:rsidRDefault="00C56BA0" w:rsidP="00675207"/>
    <w:p w14:paraId="0840729A" w14:textId="6B94AD6B" w:rsidR="00C56BA0" w:rsidRPr="00D44D03" w:rsidRDefault="00C56BA0" w:rsidP="00675207">
      <w:r>
        <w:rPr>
          <w:noProof/>
        </w:rPr>
        <w:drawing>
          <wp:inline distT="0" distB="0" distL="0" distR="0" wp14:anchorId="41CDDD5A" wp14:editId="46D6FA5C">
            <wp:extent cx="5071274" cy="394432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20481" t="12883" r="14103" b="10798"/>
                    <a:stretch/>
                  </pic:blipFill>
                  <pic:spPr bwMode="auto">
                    <a:xfrm>
                      <a:off x="0" y="0"/>
                      <a:ext cx="5074109" cy="3946530"/>
                    </a:xfrm>
                    <a:prstGeom prst="rect">
                      <a:avLst/>
                    </a:prstGeom>
                    <a:ln>
                      <a:noFill/>
                    </a:ln>
                    <a:extLst>
                      <a:ext uri="{53640926-AAD7-44D8-BBD7-CCE9431645EC}">
                        <a14:shadowObscured xmlns:a14="http://schemas.microsoft.com/office/drawing/2010/main"/>
                      </a:ext>
                    </a:extLst>
                  </pic:spPr>
                </pic:pic>
              </a:graphicData>
            </a:graphic>
          </wp:inline>
        </w:drawing>
      </w:r>
    </w:p>
    <w:p w14:paraId="59F59928" w14:textId="77777777" w:rsidR="00EE5526" w:rsidRDefault="00EE5526" w:rsidP="00EE5526">
      <w:pPr>
        <w:rPr>
          <w:sz w:val="28"/>
          <w:szCs w:val="28"/>
        </w:rPr>
      </w:pPr>
    </w:p>
    <w:p w14:paraId="3E016893" w14:textId="77777777" w:rsidR="00AF10AD" w:rsidRDefault="00EE5526" w:rsidP="00931FB4">
      <w:pPr>
        <w:ind w:left="720"/>
        <w:rPr>
          <w:sz w:val="28"/>
          <w:szCs w:val="28"/>
        </w:rPr>
      </w:pPr>
      <w:r w:rsidRPr="00802D16">
        <w:rPr>
          <w:b/>
        </w:rPr>
        <w:t>Analysis</w:t>
      </w:r>
      <w:r w:rsidR="009C7010">
        <w:rPr>
          <w:sz w:val="28"/>
          <w:szCs w:val="28"/>
        </w:rPr>
        <w:t>:</w:t>
      </w:r>
      <w:r w:rsidR="0072303C" w:rsidRPr="00AF10AD">
        <w:t xml:space="preserve"> </w:t>
      </w:r>
      <w:r w:rsidR="009C7010">
        <w:t>C</w:t>
      </w:r>
      <w:r w:rsidR="0072303C" w:rsidRPr="00AF10AD">
        <w:t>louds</w:t>
      </w:r>
      <w:r w:rsidR="00B81F11">
        <w:fldChar w:fldCharType="begin"/>
      </w:r>
      <w:r w:rsidR="00B81F11">
        <w:instrText xml:space="preserve"> XE "C</w:instrText>
      </w:r>
      <w:r w:rsidR="00B81F11" w:rsidRPr="00510CB8">
        <w:instrText>louds</w:instrText>
      </w:r>
      <w:r w:rsidR="00B81F11">
        <w:instrText xml:space="preserve">" </w:instrText>
      </w:r>
      <w:r w:rsidR="00B81F11">
        <w:fldChar w:fldCharType="end"/>
      </w:r>
      <w:r w:rsidR="0072303C" w:rsidRPr="00AF10AD">
        <w:t xml:space="preserve"> </w:t>
      </w:r>
      <w:r w:rsidR="00AF10AD">
        <w:t>c</w:t>
      </w:r>
      <w:r w:rsidR="0072303C" w:rsidRPr="00AF10AD">
        <w:t xml:space="preserve">over </w:t>
      </w:r>
      <w:r w:rsidR="00AF10AD">
        <w:t xml:space="preserve">the </w:t>
      </w:r>
      <w:r w:rsidR="0072303C" w:rsidRPr="00AF10AD">
        <w:t xml:space="preserve">left end of field and one </w:t>
      </w:r>
      <w:r w:rsidR="00776325">
        <w:t>small area</w:t>
      </w:r>
      <w:r w:rsidR="0072303C" w:rsidRPr="00AF10AD">
        <w:t xml:space="preserve"> in right half of field</w:t>
      </w:r>
      <w:r w:rsidR="0072303C">
        <w:rPr>
          <w:sz w:val="28"/>
          <w:szCs w:val="28"/>
        </w:rPr>
        <w:t xml:space="preserve"> </w:t>
      </w:r>
    </w:p>
    <w:p w14:paraId="5715AF76" w14:textId="77777777" w:rsidR="00AF10AD" w:rsidRDefault="00AF10AD" w:rsidP="00EE5526">
      <w:pPr>
        <w:rPr>
          <w:sz w:val="28"/>
          <w:szCs w:val="28"/>
        </w:rPr>
      </w:pPr>
    </w:p>
    <w:p w14:paraId="75F91675" w14:textId="650FE086" w:rsidR="00EE5526" w:rsidRDefault="00742772" w:rsidP="00AF10AD">
      <w:pPr>
        <w:jc w:val="center"/>
        <w:rPr>
          <w:sz w:val="28"/>
          <w:szCs w:val="28"/>
        </w:rPr>
      </w:pPr>
      <w:r w:rsidRPr="00AF10AD">
        <w:rPr>
          <w:noProof/>
          <w:sz w:val="28"/>
          <w:szCs w:val="28"/>
        </w:rPr>
        <w:drawing>
          <wp:inline distT="0" distB="0" distL="0" distR="0" wp14:anchorId="303D59AB" wp14:editId="7799DF13">
            <wp:extent cx="3619500" cy="2019300"/>
            <wp:effectExtent l="0" t="0" r="0" b="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619500" cy="2019300"/>
                    </a:xfrm>
                    <a:prstGeom prst="rect">
                      <a:avLst/>
                    </a:prstGeom>
                    <a:noFill/>
                    <a:ln>
                      <a:noFill/>
                    </a:ln>
                  </pic:spPr>
                </pic:pic>
              </a:graphicData>
            </a:graphic>
          </wp:inline>
        </w:drawing>
      </w:r>
    </w:p>
    <w:p w14:paraId="6FDF897A" w14:textId="77777777" w:rsidR="00AF10AD" w:rsidRPr="00184E2E" w:rsidRDefault="00AF10AD" w:rsidP="00EE5526">
      <w:pPr>
        <w:rPr>
          <w:sz w:val="28"/>
          <w:szCs w:val="28"/>
        </w:rPr>
      </w:pPr>
    </w:p>
    <w:p w14:paraId="6DA9FAA3" w14:textId="77777777" w:rsidR="00AF10AD" w:rsidRPr="004716EA" w:rsidRDefault="00AF10AD" w:rsidP="00EE5526">
      <w:pPr>
        <w:rPr>
          <w:color w:val="000000"/>
        </w:rPr>
      </w:pPr>
      <w:r w:rsidRPr="004716EA">
        <w:rPr>
          <w:color w:val="000000"/>
        </w:rPr>
        <w:t xml:space="preserve">After </w:t>
      </w:r>
      <w:r w:rsidR="006A10B6" w:rsidRPr="004716EA">
        <w:rPr>
          <w:color w:val="000000"/>
        </w:rPr>
        <w:t>verifying</w:t>
      </w:r>
      <w:r w:rsidRPr="004716EA">
        <w:rPr>
          <w:color w:val="000000"/>
        </w:rPr>
        <w:t xml:space="preserve"> </w:t>
      </w:r>
      <w:r w:rsidR="006A10B6" w:rsidRPr="004716EA">
        <w:rPr>
          <w:color w:val="000000"/>
        </w:rPr>
        <w:t xml:space="preserve">that </w:t>
      </w:r>
      <w:r w:rsidRPr="004716EA">
        <w:rPr>
          <w:color w:val="000000"/>
        </w:rPr>
        <w:t xml:space="preserve">the light brown areas </w:t>
      </w:r>
      <w:r w:rsidR="006A10B6" w:rsidRPr="004716EA">
        <w:rPr>
          <w:color w:val="000000"/>
        </w:rPr>
        <w:t xml:space="preserve">are </w:t>
      </w:r>
      <w:proofErr w:type="gramStart"/>
      <w:r w:rsidR="006A10B6" w:rsidRPr="004716EA">
        <w:rPr>
          <w:color w:val="000000"/>
        </w:rPr>
        <w:t>actually</w:t>
      </w:r>
      <w:r w:rsidRPr="004716EA">
        <w:rPr>
          <w:color w:val="000000"/>
        </w:rPr>
        <w:t xml:space="preserve"> cloud</w:t>
      </w:r>
      <w:r w:rsidR="00675207">
        <w:rPr>
          <w:color w:val="000000"/>
        </w:rPr>
        <w:t>s</w:t>
      </w:r>
      <w:proofErr w:type="gramEnd"/>
      <w:r w:rsidRPr="004716EA">
        <w:rPr>
          <w:color w:val="000000"/>
        </w:rPr>
        <w:t>, make a change</w:t>
      </w:r>
      <w:r w:rsidR="00776325">
        <w:rPr>
          <w:color w:val="000000"/>
        </w:rPr>
        <w:t xml:space="preserve"> to</w:t>
      </w:r>
      <w:r w:rsidRPr="004716EA">
        <w:rPr>
          <w:color w:val="000000"/>
        </w:rPr>
        <w:t xml:space="preserve"> this layer’s color ramp</w:t>
      </w:r>
    </w:p>
    <w:p w14:paraId="2D014005" w14:textId="77777777" w:rsidR="006A10B6" w:rsidRPr="004716EA" w:rsidRDefault="006A10B6" w:rsidP="00EE5526">
      <w:pPr>
        <w:rPr>
          <w:i/>
          <w:color w:val="000000"/>
        </w:rPr>
      </w:pPr>
    </w:p>
    <w:p w14:paraId="2401BC96" w14:textId="77777777" w:rsidR="002018C9" w:rsidRDefault="002018C9" w:rsidP="002018C9">
      <w:pPr>
        <w:ind w:left="720"/>
        <w:rPr>
          <w:b/>
        </w:rPr>
      </w:pPr>
      <w:r>
        <w:t xml:space="preserve">Select layer </w:t>
      </w:r>
      <w:r>
        <w:rPr>
          <w:i/>
        </w:rPr>
        <w:t>NDVI-1</w:t>
      </w:r>
      <w:r w:rsidR="0009465C">
        <w:rPr>
          <w:i/>
        </w:rPr>
        <w:t>5</w:t>
      </w:r>
      <w:r>
        <w:rPr>
          <w:i/>
        </w:rPr>
        <w:t>-Jun-2018</w:t>
      </w:r>
      <w:r>
        <w:t xml:space="preserve"> &gt; </w:t>
      </w:r>
      <w:r w:rsidRPr="00BF7046">
        <w:rPr>
          <w:b/>
        </w:rPr>
        <w:t>Properties</w:t>
      </w:r>
      <w:r>
        <w:t xml:space="preserve"> </w:t>
      </w:r>
      <w:r w:rsidRPr="007D4D1F">
        <w:rPr>
          <w:b/>
        </w:rPr>
        <w:t>&gt; Symbology</w:t>
      </w:r>
    </w:p>
    <w:p w14:paraId="71AC85E1" w14:textId="77777777" w:rsidR="002018C9" w:rsidRDefault="002018C9" w:rsidP="002018C9">
      <w:pPr>
        <w:ind w:left="720"/>
      </w:pPr>
      <w:r>
        <w:t xml:space="preserve">To change </w:t>
      </w:r>
      <w:proofErr w:type="gramStart"/>
      <w:r>
        <w:t xml:space="preserve">the color </w:t>
      </w:r>
      <w:r w:rsidRPr="00675207">
        <w:rPr>
          <w:i/>
        </w:rPr>
        <w:t>brown</w:t>
      </w:r>
      <w:proofErr w:type="gramEnd"/>
      <w:r>
        <w:t xml:space="preserve"> to </w:t>
      </w:r>
      <w:r w:rsidRPr="00675207">
        <w:rPr>
          <w:i/>
        </w:rPr>
        <w:t>white</w:t>
      </w:r>
      <w:r>
        <w:t xml:space="preserve"> (clouds)</w:t>
      </w:r>
    </w:p>
    <w:p w14:paraId="0298FC35" w14:textId="77777777" w:rsidR="002018C9" w:rsidRPr="002018C9" w:rsidRDefault="002018C9" w:rsidP="002018C9">
      <w:pPr>
        <w:ind w:left="1440"/>
      </w:pPr>
      <w:r>
        <w:t xml:space="preserve">Double click on </w:t>
      </w:r>
      <w:proofErr w:type="gramStart"/>
      <w:r>
        <w:t xml:space="preserve">the color </w:t>
      </w:r>
      <w:r>
        <w:rPr>
          <w:i/>
        </w:rPr>
        <w:t>brown</w:t>
      </w:r>
      <w:proofErr w:type="gramEnd"/>
      <w:r>
        <w:t xml:space="preserve"> in the </w:t>
      </w:r>
      <w:r>
        <w:rPr>
          <w:b/>
        </w:rPr>
        <w:t>Color</w:t>
      </w:r>
      <w:r>
        <w:t xml:space="preserve"> column</w:t>
      </w:r>
    </w:p>
    <w:p w14:paraId="42102D48" w14:textId="77777777" w:rsidR="002018C9" w:rsidRPr="002018C9" w:rsidRDefault="006A10B6" w:rsidP="002018C9">
      <w:pPr>
        <w:ind w:left="2160"/>
      </w:pPr>
      <w:r>
        <w:t>Select</w:t>
      </w:r>
      <w:r w:rsidR="002018C9">
        <w:t xml:space="preserve"> the white area in color triangle of the </w:t>
      </w:r>
      <w:r w:rsidR="002018C9">
        <w:rPr>
          <w:b/>
        </w:rPr>
        <w:t>Change color</w:t>
      </w:r>
      <w:r w:rsidR="002018C9">
        <w:t xml:space="preserve"> panel</w:t>
      </w:r>
    </w:p>
    <w:p w14:paraId="01A60D90" w14:textId="77777777" w:rsidR="002018C9" w:rsidRPr="006A10B6" w:rsidRDefault="006A10B6" w:rsidP="002018C9">
      <w:pPr>
        <w:ind w:left="1440"/>
      </w:pPr>
      <w:r>
        <w:t xml:space="preserve">In the </w:t>
      </w:r>
      <w:r>
        <w:rPr>
          <w:b/>
        </w:rPr>
        <w:t xml:space="preserve">Label </w:t>
      </w:r>
      <w:r>
        <w:t xml:space="preserve">column of the same row, delete the words </w:t>
      </w:r>
      <w:r>
        <w:rPr>
          <w:i/>
        </w:rPr>
        <w:t>Bare surface</w:t>
      </w:r>
    </w:p>
    <w:p w14:paraId="5A62EEBB" w14:textId="77777777" w:rsidR="002018C9" w:rsidRDefault="002018C9" w:rsidP="002018C9">
      <w:pPr>
        <w:ind w:left="1440"/>
      </w:pPr>
      <w:r>
        <w:t xml:space="preserve">Press </w:t>
      </w:r>
      <w:r>
        <w:rPr>
          <w:b/>
        </w:rPr>
        <w:t xml:space="preserve">Tab </w:t>
      </w:r>
      <w:r>
        <w:t>key</w:t>
      </w:r>
    </w:p>
    <w:p w14:paraId="206D563A" w14:textId="77777777" w:rsidR="00AF10AD" w:rsidRPr="006A10B6" w:rsidRDefault="002018C9" w:rsidP="006A10B6">
      <w:pPr>
        <w:ind w:left="1440"/>
        <w:rPr>
          <w:b/>
        </w:rPr>
      </w:pPr>
      <w:r w:rsidRPr="009F7EAF">
        <w:rPr>
          <w:b/>
        </w:rPr>
        <w:t>OK</w:t>
      </w:r>
    </w:p>
    <w:p w14:paraId="1D91A94B" w14:textId="77777777" w:rsidR="00EE5526" w:rsidRDefault="00EE5526" w:rsidP="00EE5526"/>
    <w:p w14:paraId="78185AE4" w14:textId="77777777" w:rsidR="00675207" w:rsidRDefault="00675207" w:rsidP="00EE5526">
      <w:r>
        <w:t>(Optional) Chapter 21 describes one method of looking for cloud outlines in Landsat images. If you are interested, try this technique on the Landsat image for 15 June 2018.</w:t>
      </w:r>
    </w:p>
    <w:p w14:paraId="5963C2F4" w14:textId="77777777" w:rsidR="00675207" w:rsidRPr="002018C9" w:rsidRDefault="00675207" w:rsidP="00EE5526"/>
    <w:p w14:paraId="633AFAA8" w14:textId="77777777" w:rsidR="00EE5526" w:rsidRDefault="00EE5526" w:rsidP="00EE5526">
      <w:pPr>
        <w:rPr>
          <w:b/>
          <w:sz w:val="28"/>
          <w:szCs w:val="28"/>
        </w:rPr>
      </w:pPr>
      <w:r>
        <w:rPr>
          <w:b/>
          <w:bCs/>
          <w:sz w:val="28"/>
          <w:szCs w:val="28"/>
        </w:rPr>
        <w:t xml:space="preserve">Step </w:t>
      </w:r>
      <w:r w:rsidR="00776325">
        <w:rPr>
          <w:b/>
          <w:bCs/>
          <w:sz w:val="28"/>
          <w:szCs w:val="28"/>
        </w:rPr>
        <w:t>4</w:t>
      </w:r>
      <w:r>
        <w:rPr>
          <w:b/>
          <w:sz w:val="28"/>
          <w:szCs w:val="28"/>
        </w:rPr>
        <w:t>: Vegetation coverage is nearly 100% of field</w:t>
      </w:r>
    </w:p>
    <w:p w14:paraId="68AEEE13" w14:textId="77777777" w:rsidR="00EE5526" w:rsidRPr="00EE5526" w:rsidRDefault="00EE5526" w:rsidP="00EE5526">
      <w:pPr>
        <w:rPr>
          <w:sz w:val="28"/>
          <w:szCs w:val="28"/>
        </w:rPr>
      </w:pPr>
    </w:p>
    <w:p w14:paraId="153F80D9" w14:textId="5D3CB40B" w:rsidR="00A903AE" w:rsidRPr="00AF10AD" w:rsidRDefault="009C7010" w:rsidP="00EE5526">
      <w:r>
        <w:t>Complete</w:t>
      </w:r>
      <w:r w:rsidRPr="00D44D03">
        <w:t xml:space="preserve"> the steps in Chapter </w:t>
      </w:r>
      <w:r>
        <w:t>7</w:t>
      </w:r>
      <w:r w:rsidRPr="00D44D03">
        <w:t xml:space="preserve">, step </w:t>
      </w:r>
      <w:r>
        <w:t>2</w:t>
      </w:r>
      <w:r w:rsidRPr="00D44D03">
        <w:t xml:space="preserve"> through Chapter </w:t>
      </w:r>
      <w:r>
        <w:t>12</w:t>
      </w:r>
      <w:r w:rsidRPr="00D44D03">
        <w:t xml:space="preserve">, step </w:t>
      </w:r>
      <w:r>
        <w:t>7</w:t>
      </w:r>
      <w:r w:rsidRPr="00D44D03">
        <w:t xml:space="preserve"> </w:t>
      </w:r>
      <w:r>
        <w:t xml:space="preserve">to analyze for NDVI </w:t>
      </w:r>
      <w:r w:rsidRPr="00D44D03">
        <w:t>for the date</w:t>
      </w:r>
      <w:r w:rsidR="00EE5526" w:rsidRPr="00AF10AD">
        <w:t xml:space="preserve"> 8 July 2018</w:t>
      </w:r>
    </w:p>
    <w:p w14:paraId="4D50471F" w14:textId="77777777" w:rsidR="07F7A65F" w:rsidRDefault="07F7A65F"/>
    <w:p w14:paraId="2E718606" w14:textId="77777777" w:rsidR="00EE5526" w:rsidRDefault="00EE5526" w:rsidP="00EE5526">
      <w:pPr>
        <w:rPr>
          <w:sz w:val="28"/>
          <w:szCs w:val="28"/>
        </w:rPr>
      </w:pPr>
    </w:p>
    <w:p w14:paraId="542F5956" w14:textId="77777777" w:rsidR="00AF10AD" w:rsidRPr="001E646E" w:rsidRDefault="00AF10AD" w:rsidP="00AF10AD">
      <w:r w:rsidRPr="001E646E">
        <w:t>Note: Optionally, the NDVI images can be efficiently clipped</w:t>
      </w:r>
      <w:r w:rsidRPr="001E646E">
        <w:fldChar w:fldCharType="begin"/>
      </w:r>
      <w:r w:rsidRPr="001E646E">
        <w:instrText xml:space="preserve"> XE "</w:instrText>
      </w:r>
      <w:r w:rsidR="008F00AA">
        <w:instrText>C</w:instrText>
      </w:r>
      <w:r w:rsidRPr="001E646E">
        <w:instrText xml:space="preserve">lip" </w:instrText>
      </w:r>
      <w:r w:rsidRPr="001E646E">
        <w:fldChar w:fldCharType="end"/>
      </w:r>
      <w:r w:rsidRPr="001E646E">
        <w:t xml:space="preserve"> and analyzed using the QGIS Model Builder saving time, effort and eliminating errors. See Chapter </w:t>
      </w:r>
      <w:r w:rsidR="006342A4">
        <w:t>19</w:t>
      </w:r>
      <w:r w:rsidRPr="001E646E">
        <w:t xml:space="preserve"> to learn to create and run NDVI analysis using Model Builder</w:t>
      </w:r>
      <w:r w:rsidRPr="001E646E">
        <w:fldChar w:fldCharType="begin"/>
      </w:r>
      <w:r w:rsidRPr="001E646E">
        <w:instrText xml:space="preserve"> XE "Model Builder" </w:instrText>
      </w:r>
      <w:r w:rsidRPr="001E646E">
        <w:fldChar w:fldCharType="end"/>
      </w:r>
      <w:r w:rsidRPr="001E646E">
        <w:t>.</w:t>
      </w:r>
    </w:p>
    <w:p w14:paraId="37832B2F" w14:textId="77777777" w:rsidR="00AF10AD" w:rsidRDefault="00AF10AD" w:rsidP="00EE5526">
      <w:pPr>
        <w:rPr>
          <w:sz w:val="28"/>
          <w:szCs w:val="28"/>
        </w:rPr>
      </w:pPr>
    </w:p>
    <w:p w14:paraId="76E2FE65" w14:textId="73874D71" w:rsidR="708F2019" w:rsidRDefault="00EE5526" w:rsidP="00931FB4">
      <w:pPr>
        <w:ind w:left="720"/>
      </w:pPr>
      <w:r w:rsidRPr="00F03BB6">
        <w:rPr>
          <w:b/>
        </w:rPr>
        <w:t>Analysis</w:t>
      </w:r>
      <w:r w:rsidR="009C7010">
        <w:rPr>
          <w:sz w:val="28"/>
          <w:szCs w:val="28"/>
        </w:rPr>
        <w:t xml:space="preserve">: </w:t>
      </w:r>
      <w:r w:rsidR="00177FD4" w:rsidRPr="00D043FD">
        <w:t>The amount of dark green vegetation has increased – about what we expected at this time in the growing season.</w:t>
      </w:r>
      <w:r w:rsidR="00D043FD">
        <w:t xml:space="preserve"> However, the area on the left side of the image shows less vigorous growth; this was the water-covered area observed in April by the drone photos.</w:t>
      </w:r>
    </w:p>
    <w:p w14:paraId="01F7CEA7" w14:textId="7FD4DCC3" w:rsidR="71CDAA88" w:rsidRDefault="71CDAA88" w:rsidP="0A403DD3">
      <w:pPr>
        <w:ind w:firstLine="720"/>
        <w:jc w:val="center"/>
      </w:pPr>
    </w:p>
    <w:p w14:paraId="4DCB7B38" w14:textId="77E87CD0" w:rsidR="708F2019" w:rsidRDefault="708F2019" w:rsidP="00900324">
      <w:pPr>
        <w:ind w:firstLine="720"/>
      </w:pPr>
      <w:r>
        <w:t>Chapter 10, Step 3 results</w:t>
      </w:r>
    </w:p>
    <w:p w14:paraId="4B080FC9" w14:textId="2B6B1171" w:rsidR="71CDAA88" w:rsidRDefault="71CDAA88" w:rsidP="0A403DD3">
      <w:pPr>
        <w:ind w:firstLine="720"/>
        <w:jc w:val="center"/>
      </w:pPr>
      <w:r>
        <w:rPr>
          <w:noProof/>
        </w:rPr>
        <w:drawing>
          <wp:inline distT="0" distB="0" distL="0" distR="0" wp14:anchorId="4D3930A8" wp14:editId="6A9BCFDB">
            <wp:extent cx="4572000" cy="1952625"/>
            <wp:effectExtent l="0" t="0" r="0" b="0"/>
            <wp:docPr id="1793640013" name="Picture 179364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4572000" cy="1952625"/>
                    </a:xfrm>
                    <a:prstGeom prst="rect">
                      <a:avLst/>
                    </a:prstGeom>
                  </pic:spPr>
                </pic:pic>
              </a:graphicData>
            </a:graphic>
          </wp:inline>
        </w:drawing>
      </w:r>
    </w:p>
    <w:p w14:paraId="64E6D1BB" w14:textId="77777777" w:rsidR="00EE5526" w:rsidRPr="00EE5526" w:rsidRDefault="00EE5526" w:rsidP="00EE5526">
      <w:pPr>
        <w:rPr>
          <w:sz w:val="28"/>
          <w:szCs w:val="28"/>
        </w:rPr>
      </w:pPr>
    </w:p>
    <w:p w14:paraId="0608F1F1" w14:textId="77777777" w:rsidR="00D3464F" w:rsidRDefault="00D3464F" w:rsidP="00D3464F">
      <w:pPr>
        <w:rPr>
          <w:b/>
          <w:sz w:val="28"/>
          <w:szCs w:val="28"/>
        </w:rPr>
      </w:pPr>
      <w:r>
        <w:rPr>
          <w:b/>
          <w:bCs/>
          <w:sz w:val="28"/>
          <w:szCs w:val="28"/>
        </w:rPr>
        <w:t xml:space="preserve">Step </w:t>
      </w:r>
      <w:r w:rsidR="00776325">
        <w:rPr>
          <w:b/>
          <w:bCs/>
          <w:sz w:val="28"/>
          <w:szCs w:val="28"/>
        </w:rPr>
        <w:t>5</w:t>
      </w:r>
      <w:r>
        <w:rPr>
          <w:b/>
          <w:sz w:val="28"/>
          <w:szCs w:val="28"/>
        </w:rPr>
        <w:t>: Corn grows tassels</w:t>
      </w:r>
    </w:p>
    <w:p w14:paraId="20365975" w14:textId="77777777" w:rsidR="00D3464F" w:rsidRPr="00EE5526" w:rsidRDefault="00D3464F" w:rsidP="00D3464F">
      <w:pPr>
        <w:rPr>
          <w:sz w:val="28"/>
          <w:szCs w:val="28"/>
        </w:rPr>
      </w:pPr>
    </w:p>
    <w:p w14:paraId="6012AC1A" w14:textId="77777777" w:rsidR="00D3464F" w:rsidRPr="0085047C" w:rsidRDefault="009C7010" w:rsidP="00D3464F">
      <w:r>
        <w:lastRenderedPageBreak/>
        <w:t>Complete</w:t>
      </w:r>
      <w:r w:rsidRPr="00D44D03">
        <w:t xml:space="preserve"> the steps in Chapter </w:t>
      </w:r>
      <w:r>
        <w:t>7</w:t>
      </w:r>
      <w:r w:rsidRPr="00D44D03">
        <w:t xml:space="preserve">, step </w:t>
      </w:r>
      <w:r>
        <w:t>2</w:t>
      </w:r>
      <w:r w:rsidRPr="00D44D03">
        <w:t xml:space="preserve"> through Chapter </w:t>
      </w:r>
      <w:r>
        <w:t>12</w:t>
      </w:r>
      <w:r w:rsidRPr="00D44D03">
        <w:t xml:space="preserve">, step </w:t>
      </w:r>
      <w:r>
        <w:t>7</w:t>
      </w:r>
      <w:r w:rsidRPr="00D44D03">
        <w:t xml:space="preserve"> </w:t>
      </w:r>
      <w:r>
        <w:t xml:space="preserve">to analyze for NDVI </w:t>
      </w:r>
      <w:r w:rsidRPr="00D44D03">
        <w:t xml:space="preserve">for the date </w:t>
      </w:r>
      <w:r w:rsidR="0072303C" w:rsidRPr="0085047C">
        <w:t>2</w:t>
      </w:r>
      <w:r w:rsidR="00713F77" w:rsidRPr="0085047C">
        <w:t>4</w:t>
      </w:r>
      <w:r w:rsidR="0072303C" w:rsidRPr="0085047C">
        <w:t xml:space="preserve"> July</w:t>
      </w:r>
      <w:r w:rsidR="00D3464F" w:rsidRPr="0085047C">
        <w:t xml:space="preserve"> 2018</w:t>
      </w:r>
    </w:p>
    <w:p w14:paraId="4761500A" w14:textId="77777777" w:rsidR="00D3464F" w:rsidRDefault="00D3464F" w:rsidP="00D3464F">
      <w:pPr>
        <w:rPr>
          <w:sz w:val="28"/>
          <w:szCs w:val="28"/>
        </w:rPr>
      </w:pPr>
    </w:p>
    <w:p w14:paraId="7B486D5D" w14:textId="339DE842" w:rsidR="007F308A" w:rsidRDefault="00742772" w:rsidP="00802D16">
      <w:pPr>
        <w:jc w:val="center"/>
        <w:rPr>
          <w:sz w:val="28"/>
          <w:szCs w:val="28"/>
        </w:rPr>
      </w:pPr>
      <w:r>
        <w:rPr>
          <w:noProof/>
          <w:sz w:val="28"/>
          <w:szCs w:val="28"/>
        </w:rPr>
        <w:drawing>
          <wp:inline distT="0" distB="0" distL="0" distR="0" wp14:anchorId="3CA5AFDE" wp14:editId="52CD936F">
            <wp:extent cx="4876800" cy="3653155"/>
            <wp:effectExtent l="0" t="0" r="0" b="0"/>
            <wp:docPr id="31" name="Picture 31" descr="DJI_0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JI_016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876800" cy="3653155"/>
                    </a:xfrm>
                    <a:prstGeom prst="rect">
                      <a:avLst/>
                    </a:prstGeom>
                    <a:noFill/>
                    <a:ln>
                      <a:noFill/>
                    </a:ln>
                  </pic:spPr>
                </pic:pic>
              </a:graphicData>
            </a:graphic>
          </wp:inline>
        </w:drawing>
      </w:r>
    </w:p>
    <w:p w14:paraId="249891E8" w14:textId="77777777" w:rsidR="007F308A" w:rsidRDefault="007F308A" w:rsidP="00D3464F">
      <w:pPr>
        <w:rPr>
          <w:sz w:val="28"/>
          <w:szCs w:val="28"/>
        </w:rPr>
      </w:pPr>
    </w:p>
    <w:p w14:paraId="0C223458" w14:textId="77777777" w:rsidR="00D3464F" w:rsidRPr="00D043FD" w:rsidRDefault="00D3464F" w:rsidP="00931FB4">
      <w:pPr>
        <w:ind w:left="720"/>
      </w:pPr>
      <w:r w:rsidRPr="00802D16">
        <w:rPr>
          <w:b/>
        </w:rPr>
        <w:t>Analysis</w:t>
      </w:r>
      <w:r w:rsidR="007C226D">
        <w:rPr>
          <w:sz w:val="28"/>
          <w:szCs w:val="28"/>
        </w:rPr>
        <w:t xml:space="preserve">: </w:t>
      </w:r>
      <w:r w:rsidR="00891DE3">
        <w:t>The u</w:t>
      </w:r>
      <w:r w:rsidR="00D043FD">
        <w:t>niform dark green indicate</w:t>
      </w:r>
      <w:r w:rsidR="00891DE3">
        <w:t>s</w:t>
      </w:r>
      <w:r w:rsidR="00D043FD">
        <w:t xml:space="preserve"> healthy vegetation cover</w:t>
      </w:r>
      <w:r w:rsidR="00891DE3">
        <w:t>s</w:t>
      </w:r>
      <w:r w:rsidR="00D043FD">
        <w:t xml:space="preserve"> most of the field. </w:t>
      </w:r>
      <w:r w:rsidR="00891DE3">
        <w:t xml:space="preserve">Ground truthing shows that the corn has begun to develop tassels. </w:t>
      </w:r>
      <w:r w:rsidR="00D043FD">
        <w:t>The lighter green areas show lingering effects of the wet areas – what else could be causing retarded growth in these two areas?</w:t>
      </w:r>
    </w:p>
    <w:p w14:paraId="0B0F4B34" w14:textId="5AEC9BFB" w:rsidR="27FBB4D8" w:rsidRDefault="27FBB4D8" w:rsidP="00900324"/>
    <w:p w14:paraId="29E65194" w14:textId="77777777" w:rsidR="00B27451" w:rsidRDefault="00B27451" w:rsidP="00B27451">
      <w:pPr>
        <w:ind w:firstLine="720"/>
      </w:pPr>
      <w:r>
        <w:t>Chapter 10, Step 3 results</w:t>
      </w:r>
    </w:p>
    <w:p w14:paraId="132D07E7" w14:textId="1D641611" w:rsidR="3868FCE5" w:rsidRDefault="3868FCE5">
      <w:pPr>
        <w:ind w:left="720"/>
      </w:pPr>
    </w:p>
    <w:p w14:paraId="23AF3B2E" w14:textId="73CA8278" w:rsidR="00B27451" w:rsidRDefault="00B27451" w:rsidP="00B27451">
      <w:pPr>
        <w:ind w:left="720"/>
        <w:jc w:val="center"/>
      </w:pPr>
      <w:r>
        <w:rPr>
          <w:noProof/>
        </w:rPr>
        <w:drawing>
          <wp:inline distT="0" distB="0" distL="0" distR="0" wp14:anchorId="4675999A" wp14:editId="2892912C">
            <wp:extent cx="4572000" cy="1828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4572000" cy="1828800"/>
                    </a:xfrm>
                    <a:prstGeom prst="rect">
                      <a:avLst/>
                    </a:prstGeom>
                  </pic:spPr>
                </pic:pic>
              </a:graphicData>
            </a:graphic>
          </wp:inline>
        </w:drawing>
      </w:r>
    </w:p>
    <w:p w14:paraId="3AFC2756" w14:textId="77777777" w:rsidR="00B27451" w:rsidRDefault="00B27451" w:rsidP="00C245CB">
      <w:pPr>
        <w:ind w:left="720"/>
      </w:pPr>
    </w:p>
    <w:p w14:paraId="61BAAC73" w14:textId="77777777" w:rsidR="00116CCA" w:rsidRDefault="00116CCA" w:rsidP="00116CCA">
      <w:pPr>
        <w:rPr>
          <w:b/>
          <w:sz w:val="28"/>
          <w:szCs w:val="28"/>
        </w:rPr>
      </w:pPr>
      <w:r>
        <w:rPr>
          <w:b/>
          <w:bCs/>
          <w:sz w:val="28"/>
          <w:szCs w:val="28"/>
        </w:rPr>
        <w:t xml:space="preserve">Step </w:t>
      </w:r>
      <w:r w:rsidR="00776325">
        <w:rPr>
          <w:b/>
          <w:bCs/>
          <w:sz w:val="28"/>
          <w:szCs w:val="28"/>
        </w:rPr>
        <w:t>6</w:t>
      </w:r>
      <w:r>
        <w:rPr>
          <w:b/>
          <w:sz w:val="28"/>
          <w:szCs w:val="28"/>
        </w:rPr>
        <w:t>: Maturing</w:t>
      </w:r>
    </w:p>
    <w:p w14:paraId="5176AD90" w14:textId="77777777" w:rsidR="00116CCA" w:rsidRPr="00EE5526" w:rsidRDefault="00116CCA" w:rsidP="00116CCA">
      <w:pPr>
        <w:rPr>
          <w:sz w:val="28"/>
          <w:szCs w:val="28"/>
        </w:rPr>
      </w:pPr>
    </w:p>
    <w:p w14:paraId="50ED5BD5" w14:textId="77777777" w:rsidR="00116CCA" w:rsidRPr="0085047C" w:rsidRDefault="009C7010" w:rsidP="00116CCA">
      <w:r>
        <w:lastRenderedPageBreak/>
        <w:t>Complete</w:t>
      </w:r>
      <w:r w:rsidRPr="00D44D03">
        <w:t xml:space="preserve"> the steps in Chapter </w:t>
      </w:r>
      <w:r>
        <w:t>7</w:t>
      </w:r>
      <w:r w:rsidRPr="00D44D03">
        <w:t xml:space="preserve">, step </w:t>
      </w:r>
      <w:r>
        <w:t>2</w:t>
      </w:r>
      <w:r w:rsidRPr="00D44D03">
        <w:t xml:space="preserve"> through Chapter </w:t>
      </w:r>
      <w:r>
        <w:t>12</w:t>
      </w:r>
      <w:r w:rsidRPr="00D44D03">
        <w:t xml:space="preserve">, step </w:t>
      </w:r>
      <w:r>
        <w:t>7</w:t>
      </w:r>
      <w:r w:rsidRPr="00D44D03">
        <w:t xml:space="preserve"> </w:t>
      </w:r>
      <w:r>
        <w:t xml:space="preserve">to analyze for NDVI </w:t>
      </w:r>
      <w:r w:rsidRPr="00D44D03">
        <w:t xml:space="preserve">for the date </w:t>
      </w:r>
      <w:r w:rsidR="00116CCA">
        <w:t>3</w:t>
      </w:r>
      <w:r w:rsidR="00116CCA" w:rsidRPr="0085047C">
        <w:t xml:space="preserve"> Sep 2018</w:t>
      </w:r>
    </w:p>
    <w:p w14:paraId="3CE8D125" w14:textId="77777777" w:rsidR="00116CCA" w:rsidRDefault="00116CCA" w:rsidP="00EE5526">
      <w:pPr>
        <w:rPr>
          <w:b/>
          <w:bCs/>
          <w:sz w:val="28"/>
          <w:szCs w:val="28"/>
        </w:rPr>
      </w:pPr>
    </w:p>
    <w:p w14:paraId="638C4071" w14:textId="0F4A4F50" w:rsidR="473A5295" w:rsidRDefault="009C7010" w:rsidP="00931FB4">
      <w:pPr>
        <w:ind w:left="720"/>
      </w:pPr>
      <w:r w:rsidRPr="00F03BB6">
        <w:rPr>
          <w:b/>
        </w:rPr>
        <w:t>Analysis</w:t>
      </w:r>
      <w:r w:rsidRPr="00931FB4">
        <w:rPr>
          <w:b/>
        </w:rPr>
        <w:t xml:space="preserve">: </w:t>
      </w:r>
      <w:r w:rsidR="00891DE3" w:rsidRPr="00E30E84">
        <w:t>Ground truthing determines that the corn has reached maximum height</w:t>
      </w:r>
      <w:r w:rsidR="00891DE3">
        <w:t xml:space="preserve"> and is maturing. Some change is indicated by the scattered areas of lighter green.</w:t>
      </w:r>
    </w:p>
    <w:p w14:paraId="6F724E61" w14:textId="63EC86FC" w:rsidR="5E6D4CA4" w:rsidRDefault="5E6D4CA4" w:rsidP="00C245CB">
      <w:pPr>
        <w:ind w:left="720" w:firstLine="720"/>
      </w:pPr>
    </w:p>
    <w:p w14:paraId="50362D8A" w14:textId="2AADDC15" w:rsidR="5991031B" w:rsidRDefault="5991031B" w:rsidP="00B27451">
      <w:pPr>
        <w:ind w:left="720"/>
      </w:pPr>
    </w:p>
    <w:p w14:paraId="5F9663D4" w14:textId="36317D56" w:rsidR="5991031B" w:rsidRDefault="5991031B" w:rsidP="00B27451">
      <w:pPr>
        <w:ind w:left="720"/>
      </w:pPr>
      <w:r>
        <w:t>Chapter 10, Step 2 results</w:t>
      </w:r>
    </w:p>
    <w:p w14:paraId="35B56C1A" w14:textId="078F239B" w:rsidR="76217011" w:rsidRDefault="76217011" w:rsidP="00B27451">
      <w:pPr>
        <w:ind w:left="720" w:firstLine="720"/>
      </w:pPr>
      <w:r>
        <w:rPr>
          <w:noProof/>
        </w:rPr>
        <w:drawing>
          <wp:inline distT="0" distB="0" distL="0" distR="0" wp14:anchorId="09C967F4" wp14:editId="66C102FE">
            <wp:extent cx="4572000" cy="1790700"/>
            <wp:effectExtent l="0" t="0" r="0" b="0"/>
            <wp:docPr id="1262731946" name="Picture 126273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572000" cy="1790700"/>
                    </a:xfrm>
                    <a:prstGeom prst="rect">
                      <a:avLst/>
                    </a:prstGeom>
                  </pic:spPr>
                </pic:pic>
              </a:graphicData>
            </a:graphic>
          </wp:inline>
        </w:drawing>
      </w:r>
    </w:p>
    <w:p w14:paraId="60B83799" w14:textId="1CFB01AC" w:rsidR="5991031B" w:rsidRDefault="5991031B" w:rsidP="00E30E84">
      <w:pPr>
        <w:ind w:left="720"/>
      </w:pPr>
    </w:p>
    <w:p w14:paraId="4F30EDA7" w14:textId="1D23AEFB" w:rsidR="5991031B" w:rsidRDefault="5991031B" w:rsidP="00E30E84">
      <w:pPr>
        <w:ind w:left="720"/>
      </w:pPr>
      <w:r>
        <w:t>Chapter 1</w:t>
      </w:r>
      <w:r w:rsidR="59BE8315" w:rsidRPr="59BE8315">
        <w:t>0, Step 3 results</w:t>
      </w:r>
    </w:p>
    <w:p w14:paraId="367D8093" w14:textId="6E5B6536" w:rsidR="10CFA05A" w:rsidRDefault="10CFA05A" w:rsidP="00B27451">
      <w:pPr>
        <w:ind w:left="720" w:firstLine="720"/>
      </w:pPr>
      <w:r>
        <w:rPr>
          <w:noProof/>
        </w:rPr>
        <w:drawing>
          <wp:inline distT="0" distB="0" distL="0" distR="0" wp14:anchorId="4FAF3219" wp14:editId="72D643EF">
            <wp:extent cx="4572000" cy="1971675"/>
            <wp:effectExtent l="0" t="0" r="0" b="0"/>
            <wp:docPr id="2011916383" name="Picture 2011916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572000" cy="1971675"/>
                    </a:xfrm>
                    <a:prstGeom prst="rect">
                      <a:avLst/>
                    </a:prstGeom>
                  </pic:spPr>
                </pic:pic>
              </a:graphicData>
            </a:graphic>
          </wp:inline>
        </w:drawing>
      </w:r>
    </w:p>
    <w:p w14:paraId="5369EA3B" w14:textId="77777777" w:rsidR="00B27451" w:rsidRPr="00F03BB6" w:rsidRDefault="00B27451" w:rsidP="00EE5526">
      <w:pPr>
        <w:rPr>
          <w:b/>
          <w:sz w:val="28"/>
          <w:szCs w:val="28"/>
        </w:rPr>
      </w:pPr>
    </w:p>
    <w:p w14:paraId="6F744861" w14:textId="77777777" w:rsidR="00EE5526" w:rsidRDefault="00EE5526" w:rsidP="00EE5526">
      <w:pPr>
        <w:rPr>
          <w:b/>
          <w:sz w:val="28"/>
          <w:szCs w:val="28"/>
        </w:rPr>
      </w:pPr>
      <w:r>
        <w:rPr>
          <w:b/>
          <w:bCs/>
          <w:sz w:val="28"/>
          <w:szCs w:val="28"/>
        </w:rPr>
        <w:t xml:space="preserve">Step </w:t>
      </w:r>
      <w:r w:rsidR="00776325">
        <w:rPr>
          <w:b/>
          <w:bCs/>
          <w:sz w:val="28"/>
          <w:szCs w:val="28"/>
        </w:rPr>
        <w:t>7</w:t>
      </w:r>
      <w:r>
        <w:rPr>
          <w:b/>
          <w:sz w:val="28"/>
          <w:szCs w:val="28"/>
        </w:rPr>
        <w:t xml:space="preserve">: </w:t>
      </w:r>
      <w:r w:rsidR="00116CCA">
        <w:rPr>
          <w:b/>
          <w:sz w:val="28"/>
          <w:szCs w:val="28"/>
        </w:rPr>
        <w:t>Drying out</w:t>
      </w:r>
    </w:p>
    <w:p w14:paraId="5B099A49" w14:textId="77777777" w:rsidR="00EE5526" w:rsidRPr="00EE5526" w:rsidRDefault="00EE5526" w:rsidP="00EE5526">
      <w:pPr>
        <w:rPr>
          <w:sz w:val="28"/>
          <w:szCs w:val="28"/>
        </w:rPr>
      </w:pPr>
    </w:p>
    <w:p w14:paraId="1A70D5D6" w14:textId="77777777" w:rsidR="00EE5526" w:rsidRPr="0085047C" w:rsidRDefault="009C7010" w:rsidP="00EE5526">
      <w:r>
        <w:t>Complete</w:t>
      </w:r>
      <w:r w:rsidRPr="00D44D03">
        <w:t xml:space="preserve"> the steps in Chapter </w:t>
      </w:r>
      <w:r>
        <w:t>7</w:t>
      </w:r>
      <w:r w:rsidRPr="00D44D03">
        <w:t xml:space="preserve">, step </w:t>
      </w:r>
      <w:r>
        <w:t>2</w:t>
      </w:r>
      <w:r w:rsidRPr="00D44D03">
        <w:t xml:space="preserve"> through Chapter </w:t>
      </w:r>
      <w:r>
        <w:t>12</w:t>
      </w:r>
      <w:r w:rsidRPr="00D44D03">
        <w:t xml:space="preserve">, step </w:t>
      </w:r>
      <w:r>
        <w:t>7</w:t>
      </w:r>
      <w:r w:rsidRPr="00D44D03">
        <w:t xml:space="preserve"> </w:t>
      </w:r>
      <w:r>
        <w:t xml:space="preserve">to analyze for NDVI </w:t>
      </w:r>
      <w:r w:rsidRPr="00D44D03">
        <w:t xml:space="preserve">for the date </w:t>
      </w:r>
      <w:r w:rsidR="00713F77" w:rsidRPr="0085047C">
        <w:t>19 Sep</w:t>
      </w:r>
      <w:r w:rsidR="00EE5526" w:rsidRPr="0085047C">
        <w:t xml:space="preserve"> 2018</w:t>
      </w:r>
    </w:p>
    <w:p w14:paraId="75C83B1F" w14:textId="77777777" w:rsidR="00EE5526" w:rsidRDefault="00EE5526" w:rsidP="00EE5526">
      <w:pPr>
        <w:rPr>
          <w:sz w:val="28"/>
          <w:szCs w:val="28"/>
        </w:rPr>
      </w:pPr>
    </w:p>
    <w:p w14:paraId="33476BE7" w14:textId="28500367" w:rsidR="1131DB3A" w:rsidRDefault="00EE5526" w:rsidP="00931FB4">
      <w:pPr>
        <w:ind w:left="720"/>
      </w:pPr>
      <w:r w:rsidRPr="00F03BB6">
        <w:rPr>
          <w:b/>
        </w:rPr>
        <w:t>Analysis</w:t>
      </w:r>
      <w:r w:rsidR="007C226D">
        <w:rPr>
          <w:sz w:val="28"/>
          <w:szCs w:val="28"/>
        </w:rPr>
        <w:t xml:space="preserve">: </w:t>
      </w:r>
      <w:r w:rsidR="00891DE3">
        <w:t>The v</w:t>
      </w:r>
      <w:r w:rsidR="007C226D" w:rsidRPr="009C7010">
        <w:t xml:space="preserve">egetation began drying out between 3 and 10 September. </w:t>
      </w:r>
      <w:r w:rsidR="00891DE3">
        <w:t>There has been little rain in the past two months.</w:t>
      </w:r>
      <w:r w:rsidR="007C572B">
        <w:t xml:space="preserve"> </w:t>
      </w:r>
      <w:r w:rsidR="009C7010" w:rsidRPr="009C7010">
        <w:t>The g</w:t>
      </w:r>
      <w:r w:rsidR="007C226D" w:rsidRPr="009C7010">
        <w:t xml:space="preserve">oal for harvesting is </w:t>
      </w:r>
      <w:r w:rsidR="00891DE3">
        <w:t xml:space="preserve">for the corn to be </w:t>
      </w:r>
      <w:r w:rsidR="007C226D" w:rsidRPr="009C7010">
        <w:t>30-35% dry weight</w:t>
      </w:r>
      <w:r w:rsidR="00891DE3">
        <w:t xml:space="preserve"> – in other words, when a sample of the corn is dried </w:t>
      </w:r>
      <w:r w:rsidR="007C572B">
        <w:t>by heating, the liquid that evaporates is 65-70% of the undried corn’s weight</w:t>
      </w:r>
      <w:r w:rsidR="007C226D" w:rsidRPr="009C7010">
        <w:t>.</w:t>
      </w:r>
    </w:p>
    <w:p w14:paraId="61CCECE6" w14:textId="4220DD9F" w:rsidR="17BCC5C0" w:rsidRDefault="17BCC5C0" w:rsidP="00E30E84"/>
    <w:p w14:paraId="259D834F" w14:textId="46202FBB" w:rsidR="17BCC5C0" w:rsidRDefault="17BCC5C0" w:rsidP="00E30E84">
      <w:pPr>
        <w:ind w:firstLine="720"/>
      </w:pPr>
      <w:r>
        <w:t>Chapter 10, Step 2 results</w:t>
      </w:r>
    </w:p>
    <w:p w14:paraId="554BCE84" w14:textId="1EB2E601" w:rsidR="25FF6E54" w:rsidRDefault="25FF6E54" w:rsidP="00E30E84">
      <w:pPr>
        <w:ind w:left="720" w:firstLine="720"/>
      </w:pPr>
      <w:r>
        <w:rPr>
          <w:noProof/>
        </w:rPr>
        <w:lastRenderedPageBreak/>
        <w:drawing>
          <wp:inline distT="0" distB="0" distL="0" distR="0" wp14:anchorId="4570F7F7" wp14:editId="6A1CB975">
            <wp:extent cx="4572000" cy="1819275"/>
            <wp:effectExtent l="0" t="0" r="0" b="0"/>
            <wp:docPr id="249923848" name="Picture 249923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4572000" cy="1819275"/>
                    </a:xfrm>
                    <a:prstGeom prst="rect">
                      <a:avLst/>
                    </a:prstGeom>
                  </pic:spPr>
                </pic:pic>
              </a:graphicData>
            </a:graphic>
          </wp:inline>
        </w:drawing>
      </w:r>
    </w:p>
    <w:p w14:paraId="2F9530C5" w14:textId="2C8563AB" w:rsidR="17BCC5C0" w:rsidRDefault="17BCC5C0" w:rsidP="00E30E84">
      <w:pPr>
        <w:ind w:firstLine="720"/>
      </w:pPr>
    </w:p>
    <w:p w14:paraId="5961D0DE" w14:textId="7894F2A3" w:rsidR="17BCC5C0" w:rsidRDefault="17BCC5C0" w:rsidP="00E30E84">
      <w:pPr>
        <w:ind w:firstLine="720"/>
      </w:pPr>
      <w:r>
        <w:t>Chapter 10, Step 3 results</w:t>
      </w:r>
    </w:p>
    <w:p w14:paraId="0DCBCBD2" w14:textId="14E84BF9" w:rsidR="79210346" w:rsidRDefault="79210346" w:rsidP="00E30E84">
      <w:pPr>
        <w:ind w:left="720" w:firstLine="720"/>
      </w:pPr>
      <w:r>
        <w:rPr>
          <w:noProof/>
        </w:rPr>
        <w:drawing>
          <wp:inline distT="0" distB="0" distL="0" distR="0" wp14:anchorId="0A5735D0" wp14:editId="4489F1CA">
            <wp:extent cx="4572000" cy="1781175"/>
            <wp:effectExtent l="0" t="0" r="0" b="0"/>
            <wp:docPr id="22186466" name="Picture 22186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572000" cy="1781175"/>
                    </a:xfrm>
                    <a:prstGeom prst="rect">
                      <a:avLst/>
                    </a:prstGeom>
                  </pic:spPr>
                </pic:pic>
              </a:graphicData>
            </a:graphic>
          </wp:inline>
        </w:drawing>
      </w:r>
    </w:p>
    <w:p w14:paraId="5EB74E69" w14:textId="77777777" w:rsidR="00EE5526" w:rsidRDefault="00EE5526" w:rsidP="00EE5526">
      <w:pPr>
        <w:rPr>
          <w:sz w:val="28"/>
          <w:szCs w:val="28"/>
        </w:rPr>
      </w:pPr>
    </w:p>
    <w:p w14:paraId="39480323" w14:textId="77777777" w:rsidR="00713F77" w:rsidRDefault="00713F77" w:rsidP="00713F77">
      <w:pPr>
        <w:rPr>
          <w:b/>
          <w:sz w:val="28"/>
          <w:szCs w:val="28"/>
        </w:rPr>
      </w:pPr>
      <w:r>
        <w:rPr>
          <w:b/>
          <w:bCs/>
          <w:sz w:val="28"/>
          <w:szCs w:val="28"/>
        </w:rPr>
        <w:t xml:space="preserve">Step </w:t>
      </w:r>
      <w:r w:rsidR="00776325">
        <w:rPr>
          <w:b/>
          <w:bCs/>
          <w:sz w:val="28"/>
          <w:szCs w:val="28"/>
        </w:rPr>
        <w:t>8</w:t>
      </w:r>
      <w:r>
        <w:rPr>
          <w:b/>
          <w:sz w:val="28"/>
          <w:szCs w:val="28"/>
        </w:rPr>
        <w:t>: Harvest</w:t>
      </w:r>
    </w:p>
    <w:p w14:paraId="1AAD2C42" w14:textId="77777777" w:rsidR="00713F77" w:rsidRPr="00EE5526" w:rsidRDefault="00713F77" w:rsidP="00713F77">
      <w:pPr>
        <w:rPr>
          <w:sz w:val="28"/>
          <w:szCs w:val="28"/>
        </w:rPr>
      </w:pPr>
    </w:p>
    <w:p w14:paraId="0087B1F4" w14:textId="77777777" w:rsidR="00713F77" w:rsidRPr="0085047C" w:rsidRDefault="009C7010" w:rsidP="00713F77">
      <w:r>
        <w:t>Complete</w:t>
      </w:r>
      <w:r w:rsidRPr="00D44D03">
        <w:t xml:space="preserve"> the steps in Chapter </w:t>
      </w:r>
      <w:r>
        <w:t>7</w:t>
      </w:r>
      <w:r w:rsidRPr="00D44D03">
        <w:t xml:space="preserve">, step </w:t>
      </w:r>
      <w:r>
        <w:t>2</w:t>
      </w:r>
      <w:r w:rsidRPr="00D44D03">
        <w:t xml:space="preserve"> through Chapter </w:t>
      </w:r>
      <w:r>
        <w:t>12</w:t>
      </w:r>
      <w:r w:rsidRPr="00D44D03">
        <w:t xml:space="preserve">, step </w:t>
      </w:r>
      <w:r>
        <w:t>7</w:t>
      </w:r>
      <w:r w:rsidRPr="00D44D03">
        <w:t xml:space="preserve"> </w:t>
      </w:r>
      <w:r>
        <w:t xml:space="preserve">to analyze for NDVI </w:t>
      </w:r>
      <w:r w:rsidRPr="00D44D03">
        <w:t xml:space="preserve">for the date </w:t>
      </w:r>
      <w:r w:rsidR="00713F77" w:rsidRPr="0085047C">
        <w:t>10 Oct 2018</w:t>
      </w:r>
    </w:p>
    <w:p w14:paraId="70C2862D" w14:textId="77777777" w:rsidR="001402A7" w:rsidRDefault="001402A7" w:rsidP="0084637E">
      <w:pPr>
        <w:rPr>
          <w:b/>
        </w:rPr>
      </w:pPr>
    </w:p>
    <w:p w14:paraId="71A25073" w14:textId="77777777" w:rsidR="009C7010" w:rsidRDefault="009C7010" w:rsidP="00931FB4">
      <w:pPr>
        <w:ind w:left="720"/>
      </w:pPr>
      <w:r w:rsidRPr="00802D16">
        <w:rPr>
          <w:b/>
        </w:rPr>
        <w:t>Analysis</w:t>
      </w:r>
      <w:r>
        <w:rPr>
          <w:sz w:val="28"/>
          <w:szCs w:val="28"/>
        </w:rPr>
        <w:t xml:space="preserve">: </w:t>
      </w:r>
      <w:r w:rsidR="007C572B" w:rsidRPr="007C572B">
        <w:t>Ground truthing verifies that the corn has now been cut and removed</w:t>
      </w:r>
      <w:r w:rsidR="00231CD8">
        <w:t xml:space="preserve"> from the field</w:t>
      </w:r>
      <w:r w:rsidR="007C572B" w:rsidRPr="007C572B">
        <w:t>. Some stalks and scattered leaves remain</w:t>
      </w:r>
      <w:r w:rsidR="00231CD8">
        <w:t xml:space="preserve"> on the ground</w:t>
      </w:r>
      <w:r w:rsidR="007C572B" w:rsidRPr="007C572B">
        <w:t>.</w:t>
      </w:r>
      <w:r w:rsidR="00231CD8">
        <w:t xml:space="preserve"> The uniform light green color is what is expected for this condition.</w:t>
      </w:r>
    </w:p>
    <w:p w14:paraId="1DFDE8B2" w14:textId="77777777" w:rsidR="00D23759" w:rsidRDefault="00D23759" w:rsidP="00931FB4">
      <w:pPr>
        <w:ind w:left="720"/>
      </w:pPr>
    </w:p>
    <w:p w14:paraId="60D73922" w14:textId="30D4A67E" w:rsidR="00D23759" w:rsidRDefault="00D23759" w:rsidP="009C7010">
      <w:r>
        <w:rPr>
          <w:noProof/>
        </w:rPr>
        <w:lastRenderedPageBreak/>
        <w:drawing>
          <wp:inline distT="0" distB="0" distL="0" distR="0" wp14:anchorId="35032429" wp14:editId="2C7BE44F">
            <wp:extent cx="5054444" cy="3993452"/>
            <wp:effectExtent l="0" t="0" r="0"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l="20576" t="12318" r="14672" b="10942"/>
                    <a:stretch/>
                  </pic:blipFill>
                  <pic:spPr bwMode="auto">
                    <a:xfrm>
                      <a:off x="0" y="0"/>
                      <a:ext cx="5058510" cy="3996664"/>
                    </a:xfrm>
                    <a:prstGeom prst="rect">
                      <a:avLst/>
                    </a:prstGeom>
                    <a:ln>
                      <a:noFill/>
                    </a:ln>
                    <a:extLst>
                      <a:ext uri="{53640926-AAD7-44D8-BBD7-CCE9431645EC}">
                        <a14:shadowObscured xmlns:a14="http://schemas.microsoft.com/office/drawing/2010/main"/>
                      </a:ext>
                    </a:extLst>
                  </pic:spPr>
                </pic:pic>
              </a:graphicData>
            </a:graphic>
          </wp:inline>
        </w:drawing>
      </w:r>
    </w:p>
    <w:p w14:paraId="69040198" w14:textId="71644E77" w:rsidR="00D23759" w:rsidRDefault="00D23759" w:rsidP="009C7010"/>
    <w:p w14:paraId="3023104F" w14:textId="05493834" w:rsidR="00D23759" w:rsidRPr="007C572B" w:rsidRDefault="00D23759" w:rsidP="009C7010">
      <w:r>
        <w:t>October 12, 2018 NDVI Result, it should look like this</w:t>
      </w:r>
    </w:p>
    <w:p w14:paraId="7AF54AED" w14:textId="77777777" w:rsidR="009C7010" w:rsidRPr="004806A0" w:rsidRDefault="009C7010" w:rsidP="0084637E">
      <w:pPr>
        <w:rPr>
          <w:b/>
        </w:rPr>
      </w:pPr>
    </w:p>
    <w:p w14:paraId="2F486FBE" w14:textId="77777777" w:rsidR="0084637E" w:rsidRDefault="0084637E" w:rsidP="0084637E">
      <w:pPr>
        <w:pStyle w:val="Heading2"/>
        <w:pageBreakBefore/>
        <w:numPr>
          <w:ilvl w:val="0"/>
          <w:numId w:val="0"/>
        </w:numPr>
        <w:ind w:left="2880" w:right="180"/>
        <w:jc w:val="right"/>
      </w:pPr>
      <w:bookmarkStart w:id="146" w:name="_Toc9345687"/>
      <w:r>
        <w:rPr>
          <w:rFonts w:ascii="Verdana" w:hAnsi="Verdana" w:cs="Verdana"/>
          <w:sz w:val="36"/>
          <w:szCs w:val="36"/>
        </w:rPr>
        <w:lastRenderedPageBreak/>
        <w:t>Chapter 13:</w:t>
      </w:r>
      <w:r>
        <w:rPr>
          <w:rFonts w:ascii="Verdana" w:hAnsi="Verdana" w:cs="Verdana"/>
          <w:sz w:val="36"/>
          <w:szCs w:val="36"/>
        </w:rPr>
        <w:br/>
        <w:t>Sampling Point Data</w:t>
      </w:r>
      <w:bookmarkEnd w:id="146"/>
    </w:p>
    <w:p w14:paraId="08F3996E" w14:textId="77777777" w:rsidR="0084637E" w:rsidRDefault="0084637E" w:rsidP="0084637E">
      <w:pPr>
        <w:jc w:val="both"/>
        <w:rPr>
          <w:rFonts w:ascii="Arial" w:hAnsi="Arial" w:cs="Arial"/>
        </w:rPr>
      </w:pPr>
    </w:p>
    <w:p w14:paraId="0451B66E" w14:textId="77777777" w:rsidR="0084637E" w:rsidRDefault="0084637E" w:rsidP="0084637E">
      <w:pPr>
        <w:pBdr>
          <w:top w:val="single" w:sz="4" w:space="1" w:color="000000"/>
          <w:left w:val="single" w:sz="4" w:space="4" w:color="000000"/>
          <w:bottom w:val="single" w:sz="4" w:space="1" w:color="000000"/>
          <w:right w:val="single" w:sz="4" w:space="4" w:color="000000"/>
        </w:pBdr>
        <w:jc w:val="both"/>
        <w:rPr>
          <w:rFonts w:ascii="Arial" w:hAnsi="Arial" w:cs="Arial"/>
        </w:rPr>
      </w:pPr>
      <w:r>
        <w:rPr>
          <w:rFonts w:ascii="Arial" w:hAnsi="Arial" w:cs="Arial"/>
        </w:rPr>
        <w:t>This chapter includes:</w:t>
      </w:r>
    </w:p>
    <w:p w14:paraId="4DD0468B" w14:textId="77777777" w:rsidR="0084637E" w:rsidRDefault="0084637E" w:rsidP="0084637E">
      <w:pPr>
        <w:numPr>
          <w:ilvl w:val="0"/>
          <w:numId w:val="3"/>
        </w:numPr>
        <w:pBdr>
          <w:top w:val="single" w:sz="4" w:space="1" w:color="000000"/>
          <w:left w:val="single" w:sz="4" w:space="4" w:color="000000"/>
          <w:bottom w:val="single" w:sz="4" w:space="1" w:color="000000"/>
          <w:right w:val="single" w:sz="4" w:space="4" w:color="000000"/>
        </w:pBdr>
        <w:jc w:val="both"/>
        <w:rPr>
          <w:rFonts w:ascii="Arial" w:hAnsi="Arial" w:cs="Arial"/>
        </w:rPr>
      </w:pPr>
      <w:r>
        <w:rPr>
          <w:rFonts w:ascii="Arial" w:hAnsi="Arial" w:cs="Arial"/>
        </w:rPr>
        <w:t>Selecting sampling points for monitoring different crop maturity stages</w:t>
      </w:r>
    </w:p>
    <w:p w14:paraId="4A2F1F42" w14:textId="77777777" w:rsidR="0084637E" w:rsidRDefault="0084637E" w:rsidP="0084637E">
      <w:pPr>
        <w:numPr>
          <w:ilvl w:val="0"/>
          <w:numId w:val="3"/>
        </w:numPr>
        <w:pBdr>
          <w:top w:val="single" w:sz="4" w:space="1" w:color="000000"/>
          <w:left w:val="single" w:sz="4" w:space="4" w:color="000000"/>
          <w:bottom w:val="single" w:sz="4" w:space="1" w:color="000000"/>
          <w:right w:val="single" w:sz="4" w:space="4" w:color="000000"/>
        </w:pBdr>
        <w:jc w:val="both"/>
        <w:rPr>
          <w:rFonts w:ascii="Arial" w:hAnsi="Arial" w:cs="Arial"/>
        </w:rPr>
      </w:pPr>
      <w:r>
        <w:rPr>
          <w:rFonts w:ascii="Arial" w:hAnsi="Arial" w:cs="Arial"/>
        </w:rPr>
        <w:t>Viewing sampled data on time scale</w:t>
      </w:r>
    </w:p>
    <w:p w14:paraId="0CCEFBE0" w14:textId="77777777" w:rsidR="0084637E" w:rsidRPr="00B77048" w:rsidRDefault="0084637E" w:rsidP="0084637E">
      <w:pPr>
        <w:jc w:val="both"/>
        <w:rPr>
          <w:rFonts w:ascii="Arial" w:hAnsi="Arial" w:cs="Arial"/>
        </w:rPr>
      </w:pPr>
    </w:p>
    <w:p w14:paraId="7BA16C21" w14:textId="77777777" w:rsidR="0084637E" w:rsidRDefault="0084637E" w:rsidP="0084637E">
      <w:pPr>
        <w:jc w:val="both"/>
      </w:pPr>
      <w:r>
        <w:t xml:space="preserve">Landsat images are made up of digital values measured for each 30x30 meter pixel. If we select some meaningful locations in our study area, we can monitor the change in pixel values at that location over time. </w:t>
      </w:r>
    </w:p>
    <w:p w14:paraId="7ABE312F" w14:textId="77777777" w:rsidR="0084637E" w:rsidRDefault="0084637E" w:rsidP="0084637E">
      <w:pPr>
        <w:jc w:val="both"/>
      </w:pPr>
    </w:p>
    <w:p w14:paraId="6D71DA5F" w14:textId="77777777" w:rsidR="0084637E" w:rsidRPr="002A1EE1" w:rsidRDefault="0084637E" w:rsidP="0084637E">
      <w:pPr>
        <w:suppressAutoHyphens w:val="0"/>
      </w:pPr>
      <w:r>
        <w:t xml:space="preserve">The pixel values we define will be helpful in setting the values for the NDVI color ramp such as was used in Chapter 10. </w:t>
      </w:r>
    </w:p>
    <w:p w14:paraId="43D369EB" w14:textId="77777777" w:rsidR="0084637E" w:rsidRDefault="0084637E" w:rsidP="0084637E">
      <w:pPr>
        <w:jc w:val="both"/>
      </w:pPr>
    </w:p>
    <w:p w14:paraId="20933C82" w14:textId="77777777" w:rsidR="0084637E" w:rsidRPr="009E750C" w:rsidRDefault="0084637E" w:rsidP="0084637E">
      <w:pPr>
        <w:pStyle w:val="WW-Default1"/>
        <w:rPr>
          <w:b/>
          <w:bCs/>
          <w:color w:val="auto"/>
          <w:sz w:val="28"/>
          <w:szCs w:val="28"/>
        </w:rPr>
      </w:pPr>
      <w:r w:rsidRPr="009E750C">
        <w:rPr>
          <w:b/>
          <w:bCs/>
          <w:color w:val="auto"/>
          <w:sz w:val="28"/>
          <w:szCs w:val="28"/>
        </w:rPr>
        <w:t xml:space="preserve">Step 1 – Define the </w:t>
      </w:r>
      <w:r>
        <w:rPr>
          <w:b/>
          <w:bCs/>
          <w:color w:val="auto"/>
          <w:sz w:val="28"/>
          <w:szCs w:val="28"/>
        </w:rPr>
        <w:t xml:space="preserve">sampling </w:t>
      </w:r>
      <w:r w:rsidRPr="009E750C">
        <w:rPr>
          <w:b/>
          <w:bCs/>
          <w:color w:val="auto"/>
          <w:sz w:val="28"/>
          <w:szCs w:val="28"/>
        </w:rPr>
        <w:t>points</w:t>
      </w:r>
    </w:p>
    <w:p w14:paraId="4B84FC6D" w14:textId="77777777" w:rsidR="0084637E" w:rsidRDefault="0084637E" w:rsidP="0084637E">
      <w:pPr>
        <w:jc w:val="both"/>
      </w:pPr>
    </w:p>
    <w:p w14:paraId="47D4BA16" w14:textId="77777777" w:rsidR="0084637E" w:rsidRDefault="0084637E" w:rsidP="0084637E">
      <w:pPr>
        <w:ind w:left="360"/>
        <w:jc w:val="both"/>
      </w:pPr>
      <w:r>
        <w:t>The locations we will monitor are:</w:t>
      </w:r>
    </w:p>
    <w:p w14:paraId="46F3CBB0" w14:textId="77777777" w:rsidR="0084637E" w:rsidRDefault="0084637E" w:rsidP="0084637E">
      <w:pPr>
        <w:numPr>
          <w:ilvl w:val="0"/>
          <w:numId w:val="48"/>
        </w:numPr>
        <w:ind w:left="1080"/>
        <w:jc w:val="both"/>
      </w:pPr>
      <w:r>
        <w:t>Three locations in the middle of crop area (presumably health vegetation)</w:t>
      </w:r>
    </w:p>
    <w:p w14:paraId="11D9F5C8" w14:textId="77777777" w:rsidR="0084637E" w:rsidRDefault="0084637E" w:rsidP="0084637E">
      <w:pPr>
        <w:numPr>
          <w:ilvl w:val="0"/>
          <w:numId w:val="48"/>
        </w:numPr>
        <w:ind w:left="1080"/>
        <w:jc w:val="both"/>
      </w:pPr>
      <w:r>
        <w:t>An area observed as “wet” in early spring</w:t>
      </w:r>
    </w:p>
    <w:p w14:paraId="71B6C123" w14:textId="77777777" w:rsidR="0084637E" w:rsidRDefault="0084637E" w:rsidP="0084637E">
      <w:pPr>
        <w:numPr>
          <w:ilvl w:val="0"/>
          <w:numId w:val="48"/>
        </w:numPr>
        <w:ind w:left="1080"/>
        <w:jc w:val="both"/>
      </w:pPr>
      <w:r>
        <w:t>Vegetation in a drainage ditch</w:t>
      </w:r>
    </w:p>
    <w:p w14:paraId="0B1C407F" w14:textId="77777777" w:rsidR="0084637E" w:rsidRPr="00930DCB" w:rsidRDefault="0084637E" w:rsidP="0084637E">
      <w:pPr>
        <w:pStyle w:val="WW-Default1"/>
        <w:rPr>
          <w:bCs/>
          <w:color w:val="auto"/>
        </w:rPr>
      </w:pPr>
    </w:p>
    <w:p w14:paraId="55E30773" w14:textId="77777777" w:rsidR="0084637E" w:rsidRPr="009D2837" w:rsidRDefault="0084637E" w:rsidP="0084637E">
      <w:pPr>
        <w:pStyle w:val="WW-Default1"/>
        <w:spacing w:before="240"/>
        <w:rPr>
          <w:b/>
          <w:bCs/>
          <w:color w:val="auto"/>
          <w:sz w:val="28"/>
          <w:szCs w:val="28"/>
        </w:rPr>
      </w:pPr>
      <w:r w:rsidRPr="00D02BA7">
        <w:rPr>
          <w:b/>
          <w:bCs/>
          <w:color w:val="auto"/>
          <w:sz w:val="28"/>
          <w:szCs w:val="28"/>
        </w:rPr>
        <w:t xml:space="preserve">Step 2 – Add the points to </w:t>
      </w:r>
      <w:r>
        <w:rPr>
          <w:b/>
          <w:bCs/>
          <w:color w:val="auto"/>
          <w:sz w:val="28"/>
          <w:szCs w:val="28"/>
        </w:rPr>
        <w:t xml:space="preserve">QGIS </w:t>
      </w:r>
      <w:r w:rsidRPr="009D2837">
        <w:rPr>
          <w:b/>
          <w:bCs/>
          <w:color w:val="auto"/>
          <w:sz w:val="28"/>
          <w:szCs w:val="28"/>
        </w:rPr>
        <w:t>map (</w:t>
      </w:r>
      <w:r>
        <w:rPr>
          <w:b/>
          <w:bCs/>
          <w:sz w:val="28"/>
          <w:szCs w:val="28"/>
        </w:rPr>
        <w:t>t</w:t>
      </w:r>
      <w:r w:rsidRPr="009D2837">
        <w:rPr>
          <w:b/>
          <w:bCs/>
          <w:sz w:val="28"/>
          <w:szCs w:val="28"/>
        </w:rPr>
        <w:t>his is a one-time action)</w:t>
      </w:r>
    </w:p>
    <w:p w14:paraId="01A1B347" w14:textId="77777777" w:rsidR="0084637E" w:rsidRDefault="0084637E" w:rsidP="0084637E">
      <w:pPr>
        <w:jc w:val="both"/>
      </w:pPr>
    </w:p>
    <w:p w14:paraId="33675EDF" w14:textId="77777777" w:rsidR="0084637E" w:rsidRDefault="0084637E" w:rsidP="0084637E">
      <w:pPr>
        <w:pStyle w:val="ListParagraph"/>
        <w:rPr>
          <w:b/>
        </w:rPr>
      </w:pPr>
      <w:r>
        <w:t xml:space="preserve">Start </w:t>
      </w:r>
      <w:r>
        <w:rPr>
          <w:b/>
        </w:rPr>
        <w:t>QGIS</w:t>
      </w:r>
    </w:p>
    <w:p w14:paraId="1FAF4DB5" w14:textId="77777777" w:rsidR="0084637E" w:rsidRDefault="0084637E" w:rsidP="0084637E">
      <w:pPr>
        <w:pStyle w:val="ListParagraph"/>
        <w:rPr>
          <w:b/>
        </w:rPr>
      </w:pPr>
    </w:p>
    <w:p w14:paraId="2344DCAE" w14:textId="77777777" w:rsidR="00266EDB" w:rsidRDefault="00266EDB" w:rsidP="00266EDB">
      <w:pPr>
        <w:ind w:left="720"/>
      </w:pPr>
      <w:r>
        <w:t xml:space="preserve">On the </w:t>
      </w:r>
      <w:r w:rsidRPr="00ED01F1">
        <w:rPr>
          <w:b/>
        </w:rPr>
        <w:t>QGIS</w:t>
      </w:r>
      <w:r>
        <w:t xml:space="preserve"> menu bar</w:t>
      </w:r>
      <w:r w:rsidDel="00023863">
        <w:t xml:space="preserve"> </w:t>
      </w:r>
    </w:p>
    <w:p w14:paraId="23D2B8B8" w14:textId="77777777" w:rsidR="0084637E" w:rsidRPr="004806A0" w:rsidRDefault="00266EDB" w:rsidP="00802D16">
      <w:pPr>
        <w:pStyle w:val="ColorfulList-Accent11"/>
        <w:ind w:left="1440"/>
        <w:rPr>
          <w:rFonts w:cs="Times New Roman"/>
        </w:rPr>
      </w:pPr>
      <w:r>
        <w:t xml:space="preserve">Select </w:t>
      </w:r>
      <w:r w:rsidR="0084637E" w:rsidRPr="004806A0">
        <w:rPr>
          <w:rFonts w:cs="Times New Roman"/>
          <w:b/>
        </w:rPr>
        <w:t>Project</w:t>
      </w:r>
      <w:r w:rsidR="0084637E" w:rsidRPr="004806A0">
        <w:rPr>
          <w:rFonts w:cs="Times New Roman"/>
        </w:rPr>
        <w:t xml:space="preserve"> &gt; </w:t>
      </w:r>
      <w:r w:rsidR="0084637E" w:rsidRPr="004806A0">
        <w:rPr>
          <w:rFonts w:cs="Times New Roman"/>
          <w:b/>
        </w:rPr>
        <w:t xml:space="preserve">Open </w:t>
      </w:r>
    </w:p>
    <w:p w14:paraId="66054132" w14:textId="77777777" w:rsidR="0084637E" w:rsidRPr="004806A0" w:rsidRDefault="0084637E" w:rsidP="0084637E">
      <w:pPr>
        <w:ind w:left="1440"/>
      </w:pPr>
      <w:r w:rsidRPr="004806A0">
        <w:t xml:space="preserve">Browse to folder </w:t>
      </w:r>
      <w:r>
        <w:rPr>
          <w:i/>
        </w:rPr>
        <w:t>Monroe</w:t>
      </w:r>
    </w:p>
    <w:p w14:paraId="72A31542" w14:textId="77777777" w:rsidR="0084637E" w:rsidRDefault="0084637E" w:rsidP="0084637E">
      <w:pPr>
        <w:ind w:left="2160"/>
      </w:pPr>
      <w:r w:rsidRPr="004806A0">
        <w:t>Select</w:t>
      </w:r>
      <w:r>
        <w:t xml:space="preserve"> the</w:t>
      </w:r>
      <w:r w:rsidRPr="004806A0">
        <w:t xml:space="preserve"> </w:t>
      </w:r>
      <w:r w:rsidRPr="004806A0">
        <w:rPr>
          <w:b/>
        </w:rPr>
        <w:t>File Name</w:t>
      </w:r>
      <w:r w:rsidRPr="004806A0">
        <w:t xml:space="preserve"> </w:t>
      </w:r>
      <w:r>
        <w:t>named</w:t>
      </w:r>
      <w:r w:rsidRPr="004806A0">
        <w:t xml:space="preserve"> </w:t>
      </w:r>
      <w:proofErr w:type="spellStart"/>
      <w:r>
        <w:rPr>
          <w:i/>
          <w:iCs/>
        </w:rPr>
        <w:t>CropMonitoring</w:t>
      </w:r>
      <w:proofErr w:type="spellEnd"/>
    </w:p>
    <w:p w14:paraId="75737152" w14:textId="77777777" w:rsidR="0084637E" w:rsidRPr="0046026E" w:rsidRDefault="0084637E" w:rsidP="0084637E">
      <w:pPr>
        <w:ind w:left="1440"/>
        <w:rPr>
          <w:b/>
        </w:rPr>
      </w:pPr>
      <w:r w:rsidRPr="004806A0">
        <w:rPr>
          <w:b/>
        </w:rPr>
        <w:t>Open</w:t>
      </w:r>
    </w:p>
    <w:p w14:paraId="68CF49CD" w14:textId="77777777" w:rsidR="0084637E" w:rsidRDefault="0084637E" w:rsidP="0084637E">
      <w:pPr>
        <w:jc w:val="both"/>
      </w:pPr>
    </w:p>
    <w:p w14:paraId="734F36C7" w14:textId="77777777" w:rsidR="0084637E" w:rsidRDefault="0084637E" w:rsidP="0084637E">
      <w:pPr>
        <w:ind w:left="720"/>
        <w:jc w:val="both"/>
      </w:pPr>
      <w:r>
        <w:t xml:space="preserve">Add the following points to your QGIS map. Note that the coordinates are in UTM format – this is a required by the QGIS Plugin we will </w:t>
      </w:r>
      <w:proofErr w:type="gramStart"/>
      <w:r>
        <w:t>use..</w:t>
      </w:r>
      <w:proofErr w:type="gramEnd"/>
      <w:r>
        <w:t xml:space="preserve"> </w:t>
      </w:r>
    </w:p>
    <w:p w14:paraId="40F5736B" w14:textId="77777777" w:rsidR="0084637E" w:rsidRDefault="0084637E" w:rsidP="0084637E">
      <w:pPr>
        <w:jc w:val="both"/>
      </w:pPr>
    </w:p>
    <w:p w14:paraId="2359A4EB" w14:textId="77777777" w:rsidR="0084637E" w:rsidRPr="00F90421" w:rsidRDefault="0084637E" w:rsidP="0084637E">
      <w:pPr>
        <w:suppressAutoHyphens w:val="0"/>
        <w:ind w:left="1440"/>
      </w:pPr>
      <w:proofErr w:type="spellStart"/>
      <w:proofErr w:type="gramStart"/>
      <w:r w:rsidRPr="00F90421">
        <w:t>ID,Type</w:t>
      </w:r>
      <w:proofErr w:type="spellEnd"/>
      <w:proofErr w:type="gramEnd"/>
      <w:r w:rsidRPr="00F90421">
        <w:t xml:space="preserve">, </w:t>
      </w:r>
      <w:proofErr w:type="spellStart"/>
      <w:r>
        <w:t>Lon,Lat</w:t>
      </w:r>
      <w:proofErr w:type="spellEnd"/>
    </w:p>
    <w:p w14:paraId="41188511" w14:textId="77777777" w:rsidR="0084637E" w:rsidRPr="00F90421" w:rsidRDefault="0084637E" w:rsidP="0084637E">
      <w:pPr>
        <w:pStyle w:val="PlainText"/>
        <w:ind w:left="1440"/>
        <w:rPr>
          <w:rFonts w:ascii="Times New Roman" w:hAnsi="Times New Roman" w:cs="Times New Roman"/>
          <w:sz w:val="24"/>
          <w:szCs w:val="24"/>
        </w:rPr>
      </w:pPr>
      <w:proofErr w:type="gramStart"/>
      <w:r w:rsidRPr="00F90421">
        <w:rPr>
          <w:rFonts w:ascii="Times New Roman" w:hAnsi="Times New Roman" w:cs="Times New Roman"/>
          <w:sz w:val="24"/>
          <w:szCs w:val="24"/>
        </w:rPr>
        <w:t>1,Crop</w:t>
      </w:r>
      <w:proofErr w:type="gramEnd"/>
      <w:r w:rsidRPr="00F90421">
        <w:rPr>
          <w:rFonts w:ascii="Times New Roman" w:hAnsi="Times New Roman" w:cs="Times New Roman"/>
          <w:sz w:val="24"/>
          <w:szCs w:val="24"/>
        </w:rPr>
        <w:t xml:space="preserve"> 1,</w:t>
      </w:r>
      <w:r>
        <w:rPr>
          <w:rFonts w:ascii="Times New Roman" w:hAnsi="Times New Roman" w:cs="Times New Roman"/>
          <w:sz w:val="24"/>
          <w:szCs w:val="24"/>
        </w:rPr>
        <w:t>-121.9893,47.8073</w:t>
      </w:r>
    </w:p>
    <w:p w14:paraId="64B5B1C5" w14:textId="77777777" w:rsidR="0084637E" w:rsidRPr="00F90421" w:rsidRDefault="0084637E" w:rsidP="0084637E">
      <w:pPr>
        <w:pStyle w:val="PlainText"/>
        <w:ind w:left="1440"/>
        <w:rPr>
          <w:rFonts w:ascii="Times New Roman" w:hAnsi="Times New Roman" w:cs="Times New Roman"/>
          <w:sz w:val="24"/>
          <w:szCs w:val="24"/>
        </w:rPr>
      </w:pPr>
      <w:proofErr w:type="gramStart"/>
      <w:r w:rsidRPr="00F90421">
        <w:rPr>
          <w:rFonts w:ascii="Times New Roman" w:hAnsi="Times New Roman" w:cs="Times New Roman"/>
          <w:sz w:val="24"/>
          <w:szCs w:val="24"/>
        </w:rPr>
        <w:t>2,Crop</w:t>
      </w:r>
      <w:proofErr w:type="gramEnd"/>
      <w:r w:rsidRPr="00F90421">
        <w:rPr>
          <w:rFonts w:ascii="Times New Roman" w:hAnsi="Times New Roman" w:cs="Times New Roman"/>
          <w:sz w:val="24"/>
          <w:szCs w:val="24"/>
        </w:rPr>
        <w:t xml:space="preserve"> 2,</w:t>
      </w:r>
      <w:r>
        <w:rPr>
          <w:rFonts w:ascii="Times New Roman" w:hAnsi="Times New Roman" w:cs="Times New Roman"/>
          <w:sz w:val="24"/>
          <w:szCs w:val="24"/>
        </w:rPr>
        <w:t>-121.9939,47.8069</w:t>
      </w:r>
    </w:p>
    <w:p w14:paraId="2971AF2E" w14:textId="77777777" w:rsidR="0084637E" w:rsidRDefault="0084637E" w:rsidP="0084637E">
      <w:pPr>
        <w:pStyle w:val="PlainText"/>
        <w:ind w:left="1440"/>
        <w:rPr>
          <w:rFonts w:ascii="Times New Roman" w:hAnsi="Times New Roman" w:cs="Times New Roman"/>
          <w:sz w:val="24"/>
          <w:szCs w:val="24"/>
        </w:rPr>
      </w:pPr>
      <w:proofErr w:type="gramStart"/>
      <w:r>
        <w:rPr>
          <w:rFonts w:ascii="Times New Roman" w:hAnsi="Times New Roman" w:cs="Times New Roman"/>
          <w:sz w:val="24"/>
          <w:szCs w:val="24"/>
        </w:rPr>
        <w:t>3,Crop</w:t>
      </w:r>
      <w:proofErr w:type="gramEnd"/>
      <w:r>
        <w:rPr>
          <w:rFonts w:ascii="Times New Roman" w:hAnsi="Times New Roman" w:cs="Times New Roman"/>
          <w:sz w:val="24"/>
          <w:szCs w:val="24"/>
        </w:rPr>
        <w:t xml:space="preserve"> 3,-121.9963,47.8070</w:t>
      </w:r>
    </w:p>
    <w:p w14:paraId="095A3EAC" w14:textId="77777777" w:rsidR="0084637E" w:rsidRPr="00F90421" w:rsidRDefault="0084637E" w:rsidP="0084637E">
      <w:pPr>
        <w:pStyle w:val="PlainText"/>
        <w:ind w:left="1440"/>
        <w:rPr>
          <w:rFonts w:ascii="Times New Roman" w:hAnsi="Times New Roman" w:cs="Times New Roman"/>
          <w:sz w:val="24"/>
          <w:szCs w:val="24"/>
        </w:rPr>
      </w:pPr>
      <w:proofErr w:type="gramStart"/>
      <w:r>
        <w:rPr>
          <w:rFonts w:ascii="Times New Roman" w:hAnsi="Times New Roman" w:cs="Times New Roman"/>
          <w:sz w:val="24"/>
          <w:szCs w:val="24"/>
        </w:rPr>
        <w:t>4</w:t>
      </w:r>
      <w:r w:rsidRPr="00F90421">
        <w:rPr>
          <w:rFonts w:ascii="Times New Roman" w:hAnsi="Times New Roman" w:cs="Times New Roman"/>
          <w:sz w:val="24"/>
          <w:szCs w:val="24"/>
        </w:rPr>
        <w:t>,Wet</w:t>
      </w:r>
      <w:proofErr w:type="gramEnd"/>
      <w:r w:rsidRPr="00F90421">
        <w:rPr>
          <w:rFonts w:ascii="Times New Roman" w:hAnsi="Times New Roman" w:cs="Times New Roman"/>
          <w:sz w:val="24"/>
          <w:szCs w:val="24"/>
        </w:rPr>
        <w:t>,</w:t>
      </w:r>
      <w:r>
        <w:rPr>
          <w:rFonts w:ascii="Times New Roman" w:hAnsi="Times New Roman" w:cs="Times New Roman"/>
          <w:sz w:val="24"/>
          <w:szCs w:val="24"/>
        </w:rPr>
        <w:t>-121.9995,47.8062</w:t>
      </w:r>
    </w:p>
    <w:p w14:paraId="6623007C" w14:textId="77777777" w:rsidR="0084637E" w:rsidRPr="00F90421" w:rsidRDefault="0084637E" w:rsidP="0084637E">
      <w:pPr>
        <w:pStyle w:val="PlainText"/>
        <w:ind w:left="1440"/>
        <w:rPr>
          <w:rFonts w:ascii="Times New Roman" w:hAnsi="Times New Roman" w:cs="Times New Roman"/>
          <w:sz w:val="24"/>
          <w:szCs w:val="24"/>
        </w:rPr>
      </w:pPr>
      <w:proofErr w:type="gramStart"/>
      <w:r>
        <w:rPr>
          <w:rFonts w:ascii="Times New Roman" w:hAnsi="Times New Roman" w:cs="Times New Roman"/>
          <w:sz w:val="24"/>
          <w:szCs w:val="24"/>
        </w:rPr>
        <w:t>5</w:t>
      </w:r>
      <w:r w:rsidRPr="00F90421">
        <w:rPr>
          <w:rFonts w:ascii="Times New Roman" w:hAnsi="Times New Roman" w:cs="Times New Roman"/>
          <w:sz w:val="24"/>
          <w:szCs w:val="24"/>
        </w:rPr>
        <w:t>,Ditch</w:t>
      </w:r>
      <w:proofErr w:type="gramEnd"/>
      <w:r w:rsidRPr="00F90421">
        <w:rPr>
          <w:rFonts w:ascii="Times New Roman" w:hAnsi="Times New Roman" w:cs="Times New Roman"/>
          <w:sz w:val="24"/>
          <w:szCs w:val="24"/>
        </w:rPr>
        <w:t>,</w:t>
      </w:r>
      <w:r>
        <w:rPr>
          <w:rFonts w:ascii="Times New Roman" w:hAnsi="Times New Roman" w:cs="Times New Roman"/>
          <w:sz w:val="24"/>
          <w:szCs w:val="24"/>
        </w:rPr>
        <w:t>-121.9912,47.8067</w:t>
      </w:r>
    </w:p>
    <w:p w14:paraId="67D67122" w14:textId="77777777" w:rsidR="0084637E" w:rsidRDefault="0084637E" w:rsidP="0084637E">
      <w:pPr>
        <w:ind w:left="720"/>
        <w:jc w:val="both"/>
      </w:pPr>
    </w:p>
    <w:p w14:paraId="28BF0842" w14:textId="77777777" w:rsidR="0084637E" w:rsidRDefault="0084637E" w:rsidP="0084637E">
      <w:pPr>
        <w:shd w:val="clear" w:color="auto" w:fill="FFFFFF"/>
        <w:suppressAutoHyphens w:val="0"/>
        <w:ind w:left="720"/>
      </w:pPr>
      <w:r>
        <w:t>Copy and paste the lines above into a text (.txt) file using Notepad</w:t>
      </w:r>
    </w:p>
    <w:p w14:paraId="43AC9CD3" w14:textId="77777777" w:rsidR="0084637E" w:rsidRPr="008554F8" w:rsidRDefault="0084637E" w:rsidP="0084637E">
      <w:pPr>
        <w:shd w:val="clear" w:color="auto" w:fill="FFFFFF"/>
        <w:suppressAutoHyphens w:val="0"/>
        <w:ind w:left="720"/>
        <w:rPr>
          <w:i/>
        </w:rPr>
      </w:pPr>
      <w:r>
        <w:t xml:space="preserve">Name the file </w:t>
      </w:r>
      <w:proofErr w:type="spellStart"/>
      <w:r>
        <w:rPr>
          <w:i/>
        </w:rPr>
        <w:t>Sample</w:t>
      </w:r>
      <w:r w:rsidRPr="008554F8">
        <w:rPr>
          <w:i/>
        </w:rPr>
        <w:t>Points</w:t>
      </w:r>
      <w:proofErr w:type="spellEnd"/>
      <w:r>
        <w:t xml:space="preserve"> and save the file in the folder </w:t>
      </w:r>
      <w:r>
        <w:rPr>
          <w:i/>
        </w:rPr>
        <w:t>Monroe.</w:t>
      </w:r>
    </w:p>
    <w:p w14:paraId="5009241E" w14:textId="77777777" w:rsidR="0084637E" w:rsidRDefault="0084637E" w:rsidP="0084637E">
      <w:pPr>
        <w:shd w:val="clear" w:color="auto" w:fill="FFFFFF"/>
        <w:suppressAutoHyphens w:val="0"/>
        <w:ind w:left="720"/>
      </w:pPr>
    </w:p>
    <w:p w14:paraId="09BB6818" w14:textId="77777777" w:rsidR="00266EDB" w:rsidRDefault="00266EDB" w:rsidP="00266EDB">
      <w:pPr>
        <w:ind w:left="720"/>
      </w:pPr>
      <w:r>
        <w:t xml:space="preserve">On the </w:t>
      </w:r>
      <w:r w:rsidRPr="00ED01F1">
        <w:rPr>
          <w:b/>
        </w:rPr>
        <w:t>QGIS</w:t>
      </w:r>
      <w:r>
        <w:t xml:space="preserve"> menu bar</w:t>
      </w:r>
      <w:r w:rsidDel="00023863">
        <w:t xml:space="preserve"> </w:t>
      </w:r>
    </w:p>
    <w:p w14:paraId="75952859" w14:textId="77777777" w:rsidR="0084637E" w:rsidRPr="00E51C88" w:rsidRDefault="00266EDB" w:rsidP="00802D16">
      <w:pPr>
        <w:shd w:val="clear" w:color="auto" w:fill="FFFFFF"/>
        <w:suppressAutoHyphens w:val="0"/>
        <w:ind w:left="1440"/>
      </w:pPr>
      <w:r>
        <w:t xml:space="preserve">Select </w:t>
      </w:r>
      <w:r w:rsidR="0084637E" w:rsidRPr="00C70C2A">
        <w:rPr>
          <w:b/>
        </w:rPr>
        <w:t>Layer</w:t>
      </w:r>
      <w:r w:rsidR="0084637E" w:rsidRPr="00C70C2A">
        <w:t xml:space="preserve"> </w:t>
      </w:r>
    </w:p>
    <w:p w14:paraId="7639D10B" w14:textId="77777777" w:rsidR="0084637E" w:rsidRPr="00C70C2A" w:rsidRDefault="0084637E" w:rsidP="00802D16">
      <w:pPr>
        <w:ind w:left="2160"/>
        <w:rPr>
          <w:b/>
        </w:rPr>
      </w:pPr>
      <w:r w:rsidRPr="00C70C2A">
        <w:t xml:space="preserve">Select </w:t>
      </w:r>
      <w:r w:rsidRPr="00C70C2A">
        <w:rPr>
          <w:b/>
        </w:rPr>
        <w:t>Add Layer</w:t>
      </w:r>
    </w:p>
    <w:p w14:paraId="231596CC" w14:textId="77777777" w:rsidR="0084637E" w:rsidRPr="00C70C2A" w:rsidRDefault="0084637E" w:rsidP="00802D16">
      <w:pPr>
        <w:pStyle w:val="ColorfulList-Accent11"/>
        <w:ind w:left="2880"/>
        <w:rPr>
          <w:rFonts w:cs="Times New Roman"/>
          <w:b/>
        </w:rPr>
      </w:pPr>
      <w:r>
        <w:rPr>
          <w:rFonts w:cs="Times New Roman"/>
        </w:rPr>
        <w:t>S</w:t>
      </w:r>
      <w:r w:rsidRPr="00C70C2A">
        <w:rPr>
          <w:rFonts w:cs="Times New Roman"/>
        </w:rPr>
        <w:t xml:space="preserve">elect </w:t>
      </w:r>
      <w:r w:rsidRPr="00C70C2A">
        <w:rPr>
          <w:rFonts w:cs="Times New Roman"/>
          <w:b/>
        </w:rPr>
        <w:t>Add Delimited Text Layer</w:t>
      </w:r>
    </w:p>
    <w:p w14:paraId="0E46D712" w14:textId="77777777" w:rsidR="0084637E" w:rsidRDefault="0084637E" w:rsidP="00802D16">
      <w:pPr>
        <w:ind w:left="3600"/>
        <w:rPr>
          <w:b/>
        </w:rPr>
      </w:pPr>
      <w:r>
        <w:t xml:space="preserve">In </w:t>
      </w:r>
      <w:r>
        <w:rPr>
          <w:b/>
        </w:rPr>
        <w:t xml:space="preserve">File Name </w:t>
      </w:r>
      <w:r w:rsidRPr="00B551A1">
        <w:t>box</w:t>
      </w:r>
      <w:r>
        <w:rPr>
          <w:b/>
        </w:rPr>
        <w:t xml:space="preserve"> </w:t>
      </w:r>
    </w:p>
    <w:p w14:paraId="4EB5818A" w14:textId="77777777" w:rsidR="0084637E" w:rsidRDefault="0084637E" w:rsidP="00802D16">
      <w:pPr>
        <w:ind w:left="4320"/>
      </w:pPr>
      <w:r>
        <w:t>B</w:t>
      </w:r>
      <w:r w:rsidRPr="00C70C2A">
        <w:t xml:space="preserve">rowse </w:t>
      </w:r>
      <w:r>
        <w:t xml:space="preserve">to </w:t>
      </w:r>
      <w:r w:rsidRPr="00C70C2A">
        <w:t xml:space="preserve">in the folder </w:t>
      </w:r>
      <w:r>
        <w:rPr>
          <w:i/>
        </w:rPr>
        <w:t>Monroe</w:t>
      </w:r>
    </w:p>
    <w:p w14:paraId="24376739" w14:textId="77777777" w:rsidR="0084637E" w:rsidRDefault="0084637E" w:rsidP="00802D16">
      <w:pPr>
        <w:ind w:left="5040"/>
        <w:rPr>
          <w:i/>
        </w:rPr>
      </w:pPr>
      <w:r>
        <w:t>Select</w:t>
      </w:r>
      <w:r w:rsidRPr="00C70C2A">
        <w:t xml:space="preserve"> file </w:t>
      </w:r>
      <w:proofErr w:type="spellStart"/>
      <w:r>
        <w:rPr>
          <w:i/>
        </w:rPr>
        <w:t>Sample</w:t>
      </w:r>
      <w:r w:rsidRPr="00C70C2A">
        <w:rPr>
          <w:i/>
        </w:rPr>
        <w:t>Points</w:t>
      </w:r>
      <w:proofErr w:type="spellEnd"/>
      <w:r w:rsidRPr="00C70C2A">
        <w:t xml:space="preserve"> </w:t>
      </w:r>
    </w:p>
    <w:p w14:paraId="7C7FB23F" w14:textId="77777777" w:rsidR="0084637E" w:rsidRDefault="0084637E" w:rsidP="00802D16">
      <w:pPr>
        <w:ind w:left="4320"/>
        <w:rPr>
          <w:b/>
        </w:rPr>
      </w:pPr>
      <w:r w:rsidRPr="00C70C2A">
        <w:rPr>
          <w:b/>
        </w:rPr>
        <w:t>Open</w:t>
      </w:r>
    </w:p>
    <w:p w14:paraId="49E61219" w14:textId="77777777" w:rsidR="0084637E" w:rsidRPr="00C70C2A" w:rsidRDefault="0084637E" w:rsidP="00802D16">
      <w:pPr>
        <w:ind w:left="4320"/>
      </w:pPr>
    </w:p>
    <w:p w14:paraId="1A5122A0" w14:textId="77777777" w:rsidR="0084637E" w:rsidRDefault="0084637E" w:rsidP="00802D16">
      <w:pPr>
        <w:ind w:left="3600"/>
      </w:pPr>
      <w:r w:rsidRPr="00C70C2A">
        <w:t xml:space="preserve">On the </w:t>
      </w:r>
      <w:r w:rsidRPr="00C70C2A">
        <w:rPr>
          <w:b/>
        </w:rPr>
        <w:t>File Format</w:t>
      </w:r>
      <w:r w:rsidRPr="00C70C2A">
        <w:t xml:space="preserve"> </w:t>
      </w:r>
      <w:r>
        <w:t>box</w:t>
      </w:r>
    </w:p>
    <w:p w14:paraId="35AA09ED" w14:textId="77777777" w:rsidR="0084637E" w:rsidRPr="00C70C2A" w:rsidRDefault="0084637E" w:rsidP="00802D16">
      <w:pPr>
        <w:ind w:left="4320"/>
      </w:pPr>
      <w:r>
        <w:t>S</w:t>
      </w:r>
      <w:r w:rsidRPr="00C70C2A">
        <w:t xml:space="preserve">elect </w:t>
      </w:r>
      <w:r w:rsidRPr="00C70C2A">
        <w:rPr>
          <w:i/>
        </w:rPr>
        <w:t>CSV</w:t>
      </w:r>
    </w:p>
    <w:p w14:paraId="574B8C9B" w14:textId="77777777" w:rsidR="0084637E" w:rsidRPr="00C70C2A" w:rsidRDefault="0084637E" w:rsidP="00802D16">
      <w:pPr>
        <w:ind w:left="3600"/>
        <w:rPr>
          <w:b/>
        </w:rPr>
      </w:pPr>
      <w:r>
        <w:t>Select</w:t>
      </w:r>
      <w:r w:rsidRPr="00C70C2A">
        <w:t xml:space="preserve"> </w:t>
      </w:r>
      <w:r w:rsidRPr="00C70C2A">
        <w:rPr>
          <w:i/>
        </w:rPr>
        <w:t>0</w:t>
      </w:r>
      <w:r w:rsidRPr="00C70C2A">
        <w:t xml:space="preserve"> in </w:t>
      </w:r>
      <w:r w:rsidRPr="00C70C2A">
        <w:rPr>
          <w:b/>
        </w:rPr>
        <w:t>Number of header lines to discard</w:t>
      </w:r>
    </w:p>
    <w:p w14:paraId="085E0967" w14:textId="77777777" w:rsidR="0084637E" w:rsidRPr="00C70C2A" w:rsidRDefault="0084637E" w:rsidP="00802D16">
      <w:pPr>
        <w:ind w:left="3600"/>
        <w:rPr>
          <w:b/>
        </w:rPr>
      </w:pPr>
      <w:r>
        <w:t>Select check mark</w:t>
      </w:r>
      <w:r w:rsidRPr="00C70C2A">
        <w:rPr>
          <w:i/>
        </w:rPr>
        <w:t xml:space="preserve"> </w:t>
      </w:r>
      <w:r w:rsidRPr="00C70C2A">
        <w:t xml:space="preserve">in box next to </w:t>
      </w:r>
      <w:r w:rsidRPr="00C70C2A">
        <w:rPr>
          <w:b/>
        </w:rPr>
        <w:t>First record has field names</w:t>
      </w:r>
    </w:p>
    <w:p w14:paraId="1A9B67E5" w14:textId="77777777" w:rsidR="0084637E" w:rsidRDefault="0084637E" w:rsidP="00802D16">
      <w:pPr>
        <w:ind w:left="3600"/>
      </w:pPr>
      <w:r w:rsidRPr="00C70C2A">
        <w:t xml:space="preserve">On the </w:t>
      </w:r>
      <w:r w:rsidRPr="00C70C2A">
        <w:rPr>
          <w:b/>
        </w:rPr>
        <w:t>Geometry Definition</w:t>
      </w:r>
      <w:r w:rsidRPr="00C70C2A">
        <w:t xml:space="preserve"> line</w:t>
      </w:r>
    </w:p>
    <w:p w14:paraId="56ED8DDD" w14:textId="77777777" w:rsidR="0084637E" w:rsidRPr="00C70C2A" w:rsidRDefault="0084637E" w:rsidP="00802D16">
      <w:pPr>
        <w:ind w:left="4320"/>
      </w:pPr>
      <w:r>
        <w:t>S</w:t>
      </w:r>
      <w:r w:rsidRPr="00C70C2A">
        <w:t xml:space="preserve">elect </w:t>
      </w:r>
      <w:r w:rsidRPr="00C70C2A">
        <w:rPr>
          <w:i/>
        </w:rPr>
        <w:t>Point Coordinates</w:t>
      </w:r>
    </w:p>
    <w:p w14:paraId="726830AC" w14:textId="77777777" w:rsidR="0084637E" w:rsidRDefault="0084637E" w:rsidP="00802D16">
      <w:pPr>
        <w:ind w:left="3600"/>
      </w:pPr>
      <w:r w:rsidRPr="00B551A1">
        <w:t>In the</w:t>
      </w:r>
      <w:r>
        <w:rPr>
          <w:b/>
        </w:rPr>
        <w:t xml:space="preserve"> Geometry CRS </w:t>
      </w:r>
      <w:r>
        <w:t>box</w:t>
      </w:r>
    </w:p>
    <w:p w14:paraId="22202B13" w14:textId="37C70DD7" w:rsidR="0084637E" w:rsidRDefault="0084637E" w:rsidP="00802D16">
      <w:pPr>
        <w:ind w:left="4320"/>
        <w:rPr>
          <w:i/>
        </w:rPr>
      </w:pPr>
      <w:r>
        <w:t xml:space="preserve">Select </w:t>
      </w:r>
      <w:r w:rsidRPr="00933B77">
        <w:rPr>
          <w:i/>
        </w:rPr>
        <w:t>Project CRS: WGS 84</w:t>
      </w:r>
    </w:p>
    <w:p w14:paraId="6A6ABE5B" w14:textId="77777777" w:rsidR="00931FB4" w:rsidRPr="006E6004" w:rsidRDefault="00931FB4" w:rsidP="00802D16">
      <w:pPr>
        <w:ind w:left="4320"/>
        <w:rPr>
          <w:i/>
        </w:rPr>
      </w:pPr>
    </w:p>
    <w:p w14:paraId="5981C60B" w14:textId="59ADE36E" w:rsidR="6E0A5ADB" w:rsidRDefault="6E0A5ADB" w:rsidP="00931FB4">
      <w:pPr>
        <w:ind w:left="1440"/>
      </w:pPr>
      <w:r>
        <w:rPr>
          <w:noProof/>
        </w:rPr>
        <w:drawing>
          <wp:inline distT="0" distB="0" distL="0" distR="0" wp14:anchorId="2F640812" wp14:editId="490208A0">
            <wp:extent cx="4432300" cy="990600"/>
            <wp:effectExtent l="0" t="0" r="6350" b="0"/>
            <wp:docPr id="1965620434" name="Picture 1965620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a:extLst>
                        <a:ext uri="{28A0092B-C50C-407E-A947-70E740481C1C}">
                          <a14:useLocalDpi xmlns:a14="http://schemas.microsoft.com/office/drawing/2010/main" val="0"/>
                        </a:ext>
                      </a:extLst>
                    </a:blip>
                    <a:srcRect t="7085" r="5803" b="13967"/>
                    <a:stretch/>
                  </pic:blipFill>
                  <pic:spPr bwMode="auto">
                    <a:xfrm>
                      <a:off x="0" y="0"/>
                      <a:ext cx="4448591" cy="994241"/>
                    </a:xfrm>
                    <a:prstGeom prst="rect">
                      <a:avLst/>
                    </a:prstGeom>
                    <a:ln>
                      <a:noFill/>
                    </a:ln>
                    <a:extLst>
                      <a:ext uri="{53640926-AAD7-44D8-BBD7-CCE9431645EC}">
                        <a14:shadowObscured xmlns:a14="http://schemas.microsoft.com/office/drawing/2010/main"/>
                      </a:ext>
                    </a:extLst>
                  </pic:spPr>
                </pic:pic>
              </a:graphicData>
            </a:graphic>
          </wp:inline>
        </w:drawing>
      </w:r>
    </w:p>
    <w:p w14:paraId="566D3CEC" w14:textId="77777777" w:rsidR="00931FB4" w:rsidRDefault="00931FB4" w:rsidP="00802D16">
      <w:pPr>
        <w:ind w:left="3600"/>
        <w:rPr>
          <w:b/>
        </w:rPr>
      </w:pPr>
    </w:p>
    <w:p w14:paraId="472143A8" w14:textId="378A79BE" w:rsidR="0084637E" w:rsidRDefault="0084637E" w:rsidP="00802D16">
      <w:pPr>
        <w:ind w:left="3600"/>
        <w:rPr>
          <w:b/>
        </w:rPr>
      </w:pPr>
      <w:r>
        <w:rPr>
          <w:b/>
        </w:rPr>
        <w:t>Add</w:t>
      </w:r>
    </w:p>
    <w:p w14:paraId="622D5002" w14:textId="77777777" w:rsidR="0084637E" w:rsidRDefault="0084637E" w:rsidP="00802D16">
      <w:pPr>
        <w:ind w:left="2880"/>
        <w:rPr>
          <w:b/>
        </w:rPr>
      </w:pPr>
      <w:r>
        <w:rPr>
          <w:b/>
        </w:rPr>
        <w:t>Close</w:t>
      </w:r>
    </w:p>
    <w:p w14:paraId="7F633D9B" w14:textId="77777777" w:rsidR="0084637E" w:rsidRDefault="0084637E" w:rsidP="00802D16">
      <w:pPr>
        <w:ind w:left="2160"/>
        <w:jc w:val="both"/>
      </w:pPr>
    </w:p>
    <w:p w14:paraId="1D3F5E32" w14:textId="77777777" w:rsidR="0084637E" w:rsidRDefault="0084637E" w:rsidP="0084637E">
      <w:pPr>
        <w:ind w:left="720"/>
        <w:jc w:val="both"/>
      </w:pPr>
      <w:r>
        <w:t>Label the points</w:t>
      </w:r>
    </w:p>
    <w:p w14:paraId="230D5372" w14:textId="77777777" w:rsidR="0084637E" w:rsidRDefault="0084637E" w:rsidP="0084637E">
      <w:pPr>
        <w:ind w:left="720"/>
        <w:jc w:val="both"/>
      </w:pPr>
    </w:p>
    <w:p w14:paraId="5147077E" w14:textId="77777777" w:rsidR="0084637E" w:rsidRDefault="0084637E" w:rsidP="0084637E">
      <w:pPr>
        <w:ind w:left="1440"/>
      </w:pPr>
      <w:r>
        <w:t>Right click the</w:t>
      </w:r>
      <w:r w:rsidR="00266EDB">
        <w:t xml:space="preserve"> layer</w:t>
      </w:r>
      <w:r>
        <w:t xml:space="preserve"> </w:t>
      </w:r>
      <w:proofErr w:type="spellStart"/>
      <w:r>
        <w:rPr>
          <w:i/>
        </w:rPr>
        <w:t>SamplePoints</w:t>
      </w:r>
      <w:proofErr w:type="spellEnd"/>
      <w:r>
        <w:rPr>
          <w:i/>
        </w:rPr>
        <w:t xml:space="preserve"> </w:t>
      </w:r>
      <w:r>
        <w:t xml:space="preserve">&gt; </w:t>
      </w:r>
      <w:r>
        <w:rPr>
          <w:b/>
        </w:rPr>
        <w:t>Properties</w:t>
      </w:r>
    </w:p>
    <w:p w14:paraId="2CF746C4" w14:textId="77777777" w:rsidR="0084637E" w:rsidRDefault="0084637E" w:rsidP="0084637E">
      <w:pPr>
        <w:tabs>
          <w:tab w:val="left" w:pos="1800"/>
        </w:tabs>
        <w:ind w:left="2160"/>
      </w:pPr>
      <w:r>
        <w:t xml:space="preserve">Select </w:t>
      </w:r>
      <w:r>
        <w:rPr>
          <w:b/>
        </w:rPr>
        <w:t>Labels</w:t>
      </w:r>
      <w:r>
        <w:t xml:space="preserve"> tab </w:t>
      </w:r>
    </w:p>
    <w:p w14:paraId="25628673" w14:textId="77777777" w:rsidR="0084637E" w:rsidRDefault="0084637E" w:rsidP="0084637E">
      <w:pPr>
        <w:tabs>
          <w:tab w:val="left" w:pos="1800"/>
        </w:tabs>
        <w:ind w:left="2520"/>
      </w:pPr>
      <w:r>
        <w:t xml:space="preserve">Select </w:t>
      </w:r>
      <w:r>
        <w:rPr>
          <w:b/>
        </w:rPr>
        <w:t>Single labels</w:t>
      </w:r>
      <w:r>
        <w:t xml:space="preserve"> in topmost box</w:t>
      </w:r>
    </w:p>
    <w:p w14:paraId="4FCCBAED" w14:textId="77777777" w:rsidR="0084637E" w:rsidRDefault="0084637E" w:rsidP="0084637E">
      <w:pPr>
        <w:tabs>
          <w:tab w:val="left" w:pos="1800"/>
        </w:tabs>
        <w:ind w:left="2520"/>
        <w:rPr>
          <w:i/>
        </w:rPr>
      </w:pPr>
      <w:r>
        <w:t xml:space="preserve">In </w:t>
      </w:r>
      <w:r>
        <w:rPr>
          <w:b/>
        </w:rPr>
        <w:t>Label with</w:t>
      </w:r>
      <w:r>
        <w:t xml:space="preserve"> box, select </w:t>
      </w:r>
      <w:r>
        <w:rPr>
          <w:i/>
        </w:rPr>
        <w:t>Type</w:t>
      </w:r>
    </w:p>
    <w:p w14:paraId="7C2BE512" w14:textId="77777777" w:rsidR="0084637E" w:rsidRDefault="0084637E" w:rsidP="0084637E">
      <w:pPr>
        <w:tabs>
          <w:tab w:val="left" w:pos="1800"/>
        </w:tabs>
        <w:ind w:left="2520"/>
      </w:pPr>
      <w:r>
        <w:t xml:space="preserve">Click on </w:t>
      </w:r>
      <w:r>
        <w:rPr>
          <w:b/>
        </w:rPr>
        <w:t xml:space="preserve">Background </w:t>
      </w:r>
      <w:r w:rsidRPr="00FA2948">
        <w:t>tab</w:t>
      </w:r>
    </w:p>
    <w:p w14:paraId="3AFFCE9D" w14:textId="77777777" w:rsidR="0084637E" w:rsidRDefault="0084637E" w:rsidP="0084637E">
      <w:pPr>
        <w:tabs>
          <w:tab w:val="left" w:pos="1800"/>
        </w:tabs>
        <w:ind w:left="2880"/>
      </w:pPr>
      <w:r>
        <w:t xml:space="preserve">Check </w:t>
      </w:r>
      <w:r>
        <w:rPr>
          <w:b/>
        </w:rPr>
        <w:t>Draw background</w:t>
      </w:r>
      <w:r>
        <w:t xml:space="preserve"> box</w:t>
      </w:r>
    </w:p>
    <w:p w14:paraId="02A6263F" w14:textId="77777777" w:rsidR="0084637E" w:rsidRDefault="0084637E" w:rsidP="0084637E">
      <w:pPr>
        <w:tabs>
          <w:tab w:val="left" w:pos="1800"/>
        </w:tabs>
        <w:ind w:left="2520"/>
      </w:pPr>
      <w:r>
        <w:t xml:space="preserve">Click on </w:t>
      </w:r>
      <w:r>
        <w:rPr>
          <w:b/>
        </w:rPr>
        <w:t>Placement</w:t>
      </w:r>
      <w:r>
        <w:t xml:space="preserve"> tab</w:t>
      </w:r>
    </w:p>
    <w:p w14:paraId="3B15DDC2" w14:textId="77777777" w:rsidR="0084637E" w:rsidRDefault="0084637E" w:rsidP="0084637E">
      <w:pPr>
        <w:tabs>
          <w:tab w:val="left" w:pos="1800"/>
        </w:tabs>
        <w:ind w:left="2880"/>
      </w:pPr>
      <w:r>
        <w:t xml:space="preserve">Select </w:t>
      </w:r>
      <w:r>
        <w:rPr>
          <w:b/>
        </w:rPr>
        <w:t xml:space="preserve">Around Point </w:t>
      </w:r>
      <w:r>
        <w:t>circle</w:t>
      </w:r>
    </w:p>
    <w:p w14:paraId="50E92F06" w14:textId="46E1DFDA" w:rsidR="0084637E" w:rsidRDefault="0084637E" w:rsidP="0084637E">
      <w:pPr>
        <w:tabs>
          <w:tab w:val="left" w:pos="1800"/>
        </w:tabs>
        <w:ind w:left="2880"/>
      </w:pPr>
      <w:r>
        <w:t xml:space="preserve">In </w:t>
      </w:r>
      <w:r w:rsidRPr="00933B77">
        <w:rPr>
          <w:b/>
        </w:rPr>
        <w:t>Distance</w:t>
      </w:r>
      <w:r>
        <w:t xml:space="preserve"> box</w:t>
      </w:r>
      <w:r w:rsidR="761968CF">
        <w:t>,</w:t>
      </w:r>
      <w:r>
        <w:t xml:space="preserve"> type </w:t>
      </w:r>
      <w:r w:rsidRPr="00933B77">
        <w:rPr>
          <w:i/>
        </w:rPr>
        <w:t>2</w:t>
      </w:r>
    </w:p>
    <w:p w14:paraId="1CBDD7F7" w14:textId="77777777" w:rsidR="0084637E" w:rsidRPr="001E5E9D" w:rsidRDefault="0084637E" w:rsidP="0084637E">
      <w:pPr>
        <w:tabs>
          <w:tab w:val="left" w:pos="1800"/>
        </w:tabs>
        <w:ind w:left="2160"/>
        <w:rPr>
          <w:b/>
        </w:rPr>
      </w:pPr>
      <w:r>
        <w:rPr>
          <w:b/>
        </w:rPr>
        <w:t>OK</w:t>
      </w:r>
    </w:p>
    <w:p w14:paraId="3A12EFF4" w14:textId="77777777" w:rsidR="0084637E" w:rsidRDefault="0084637E" w:rsidP="0084637E">
      <w:pPr>
        <w:jc w:val="both"/>
      </w:pPr>
    </w:p>
    <w:p w14:paraId="038C3996" w14:textId="77777777" w:rsidR="0084637E" w:rsidRPr="009073AC" w:rsidRDefault="0084637E" w:rsidP="0084637E">
      <w:pPr>
        <w:pStyle w:val="WW-Default1"/>
        <w:rPr>
          <w:b/>
          <w:bCs/>
          <w:color w:val="auto"/>
          <w:sz w:val="28"/>
          <w:szCs w:val="28"/>
        </w:rPr>
      </w:pPr>
      <w:r w:rsidRPr="009073AC">
        <w:rPr>
          <w:b/>
          <w:bCs/>
          <w:color w:val="auto"/>
          <w:sz w:val="28"/>
          <w:szCs w:val="28"/>
        </w:rPr>
        <w:t xml:space="preserve">Step </w:t>
      </w:r>
      <w:r>
        <w:rPr>
          <w:b/>
          <w:bCs/>
          <w:color w:val="auto"/>
          <w:sz w:val="28"/>
          <w:szCs w:val="28"/>
        </w:rPr>
        <w:t>3</w:t>
      </w:r>
      <w:r w:rsidRPr="009073AC">
        <w:rPr>
          <w:b/>
          <w:bCs/>
          <w:color w:val="auto"/>
          <w:sz w:val="28"/>
          <w:szCs w:val="28"/>
        </w:rPr>
        <w:t xml:space="preserve"> – </w:t>
      </w:r>
      <w:r>
        <w:rPr>
          <w:b/>
          <w:bCs/>
          <w:color w:val="auto"/>
          <w:sz w:val="28"/>
          <w:szCs w:val="28"/>
        </w:rPr>
        <w:t>Create</w:t>
      </w:r>
      <w:r w:rsidRPr="009073AC">
        <w:rPr>
          <w:b/>
          <w:bCs/>
          <w:color w:val="auto"/>
          <w:sz w:val="28"/>
          <w:szCs w:val="28"/>
        </w:rPr>
        <w:t xml:space="preserve"> an Excel spreadsheet</w:t>
      </w:r>
    </w:p>
    <w:p w14:paraId="3589F015" w14:textId="77777777" w:rsidR="0084637E" w:rsidRPr="00C91B5F" w:rsidRDefault="0084637E" w:rsidP="0084637E">
      <w:pPr>
        <w:pStyle w:val="WW-Default1"/>
        <w:rPr>
          <w:bCs/>
          <w:color w:val="auto"/>
        </w:rPr>
      </w:pPr>
    </w:p>
    <w:p w14:paraId="07CC1F23" w14:textId="77777777" w:rsidR="0084637E" w:rsidRDefault="0084637E" w:rsidP="0084637E">
      <w:pPr>
        <w:jc w:val="both"/>
      </w:pPr>
      <w:r>
        <w:t>Create an Excel spreadsheet with the following columns and rows (</w:t>
      </w:r>
      <w:r>
        <w:rPr>
          <w:bCs/>
        </w:rPr>
        <w:t xml:space="preserve">This is a </w:t>
      </w:r>
      <w:r w:rsidRPr="00ED375A">
        <w:rPr>
          <w:b/>
          <w:bCs/>
        </w:rPr>
        <w:t>one-time action</w:t>
      </w:r>
      <w:r>
        <w:rPr>
          <w:bCs/>
        </w:rPr>
        <w:t>)</w:t>
      </w:r>
    </w:p>
    <w:p w14:paraId="3CD33C76" w14:textId="77777777" w:rsidR="0084637E" w:rsidRDefault="0084637E" w:rsidP="0084637E">
      <w:pPr>
        <w:jc w:val="both"/>
      </w:pPr>
    </w:p>
    <w:p w14:paraId="0EC33DEE" w14:textId="77777777" w:rsidR="0084637E" w:rsidRDefault="0084637E" w:rsidP="0084637E">
      <w:pPr>
        <w:jc w:val="both"/>
      </w:pPr>
    </w:p>
    <w:p w14:paraId="732B9CBD" w14:textId="45DE66A6" w:rsidR="0084637E" w:rsidRDefault="00742772" w:rsidP="0084637E">
      <w:pPr>
        <w:jc w:val="center"/>
      </w:pPr>
      <w:r w:rsidRPr="001451C4">
        <w:rPr>
          <w:noProof/>
        </w:rPr>
        <w:drawing>
          <wp:inline distT="0" distB="0" distL="0" distR="0" wp14:anchorId="3B589AB6" wp14:editId="7C9A488E">
            <wp:extent cx="4996180" cy="1962150"/>
            <wp:effectExtent l="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996180" cy="1962150"/>
                    </a:xfrm>
                    <a:prstGeom prst="rect">
                      <a:avLst/>
                    </a:prstGeom>
                    <a:noFill/>
                    <a:ln>
                      <a:noFill/>
                    </a:ln>
                  </pic:spPr>
                </pic:pic>
              </a:graphicData>
            </a:graphic>
          </wp:inline>
        </w:drawing>
      </w:r>
    </w:p>
    <w:p w14:paraId="6B28F139" w14:textId="77777777" w:rsidR="0084637E" w:rsidRDefault="0084637E" w:rsidP="0084637E">
      <w:pPr>
        <w:jc w:val="both"/>
      </w:pPr>
    </w:p>
    <w:p w14:paraId="1CBB0D92" w14:textId="77777777" w:rsidR="0084637E" w:rsidRDefault="0084637E" w:rsidP="0084637E">
      <w:pPr>
        <w:pStyle w:val="WW-Default1"/>
        <w:ind w:left="720"/>
        <w:rPr>
          <w:bCs/>
          <w:color w:val="auto"/>
        </w:rPr>
      </w:pPr>
      <w:r>
        <w:rPr>
          <w:bCs/>
          <w:color w:val="auto"/>
        </w:rPr>
        <w:t xml:space="preserve">Save the Excel file in the folder </w:t>
      </w:r>
      <w:r w:rsidRPr="00D05F6C">
        <w:rPr>
          <w:bCs/>
          <w:i/>
          <w:color w:val="auto"/>
        </w:rPr>
        <w:t>Monroe</w:t>
      </w:r>
      <w:r>
        <w:rPr>
          <w:bCs/>
          <w:color w:val="auto"/>
        </w:rPr>
        <w:t xml:space="preserve"> with the file name </w:t>
      </w:r>
      <w:proofErr w:type="spellStart"/>
      <w:r w:rsidRPr="00C26557">
        <w:rPr>
          <w:bCs/>
          <w:i/>
          <w:color w:val="auto"/>
        </w:rPr>
        <w:t>CropData</w:t>
      </w:r>
      <w:proofErr w:type="spellEnd"/>
    </w:p>
    <w:p w14:paraId="4F04693D" w14:textId="77777777" w:rsidR="0084637E" w:rsidRPr="00C91B5F" w:rsidRDefault="0084637E" w:rsidP="0084637E">
      <w:pPr>
        <w:pStyle w:val="WW-Default1"/>
        <w:rPr>
          <w:bCs/>
          <w:color w:val="auto"/>
        </w:rPr>
      </w:pPr>
    </w:p>
    <w:p w14:paraId="774622C5" w14:textId="77777777" w:rsidR="0084637E" w:rsidRPr="009073AC" w:rsidRDefault="0084637E" w:rsidP="0084637E">
      <w:pPr>
        <w:pStyle w:val="WW-Default1"/>
        <w:rPr>
          <w:b/>
          <w:bCs/>
          <w:color w:val="auto"/>
          <w:sz w:val="28"/>
          <w:szCs w:val="28"/>
        </w:rPr>
      </w:pPr>
      <w:r w:rsidRPr="009073AC">
        <w:rPr>
          <w:b/>
          <w:bCs/>
          <w:color w:val="auto"/>
          <w:sz w:val="28"/>
          <w:szCs w:val="28"/>
        </w:rPr>
        <w:t xml:space="preserve">Step </w:t>
      </w:r>
      <w:r>
        <w:rPr>
          <w:b/>
          <w:bCs/>
          <w:color w:val="auto"/>
          <w:sz w:val="28"/>
          <w:szCs w:val="28"/>
        </w:rPr>
        <w:t>4</w:t>
      </w:r>
      <w:r w:rsidRPr="009073AC">
        <w:rPr>
          <w:b/>
          <w:bCs/>
          <w:color w:val="auto"/>
          <w:sz w:val="28"/>
          <w:szCs w:val="28"/>
        </w:rPr>
        <w:t xml:space="preserve"> – </w:t>
      </w:r>
      <w:r>
        <w:rPr>
          <w:b/>
          <w:bCs/>
          <w:color w:val="auto"/>
          <w:sz w:val="28"/>
          <w:szCs w:val="28"/>
        </w:rPr>
        <w:t>Enter</w:t>
      </w:r>
      <w:r w:rsidRPr="009073AC">
        <w:rPr>
          <w:b/>
          <w:bCs/>
          <w:color w:val="auto"/>
          <w:sz w:val="28"/>
          <w:szCs w:val="28"/>
        </w:rPr>
        <w:t xml:space="preserve"> the</w:t>
      </w:r>
      <w:r>
        <w:rPr>
          <w:b/>
          <w:bCs/>
          <w:color w:val="auto"/>
          <w:sz w:val="28"/>
          <w:szCs w:val="28"/>
        </w:rPr>
        <w:t xml:space="preserve"> sample point</w:t>
      </w:r>
      <w:r w:rsidRPr="009073AC">
        <w:rPr>
          <w:b/>
          <w:bCs/>
          <w:color w:val="auto"/>
          <w:sz w:val="28"/>
          <w:szCs w:val="28"/>
        </w:rPr>
        <w:t xml:space="preserve"> values into </w:t>
      </w:r>
      <w:r>
        <w:rPr>
          <w:b/>
          <w:bCs/>
          <w:color w:val="auto"/>
          <w:sz w:val="28"/>
          <w:szCs w:val="28"/>
        </w:rPr>
        <w:t>the</w:t>
      </w:r>
      <w:r w:rsidRPr="009073AC">
        <w:rPr>
          <w:b/>
          <w:bCs/>
          <w:color w:val="auto"/>
          <w:sz w:val="28"/>
          <w:szCs w:val="28"/>
        </w:rPr>
        <w:t xml:space="preserve"> Excel spreadsheet</w:t>
      </w:r>
    </w:p>
    <w:p w14:paraId="58B0E90F" w14:textId="77777777" w:rsidR="0084637E" w:rsidRDefault="0084637E" w:rsidP="0084637E">
      <w:pPr>
        <w:jc w:val="both"/>
      </w:pPr>
    </w:p>
    <w:p w14:paraId="15E9CA48" w14:textId="77777777" w:rsidR="0084637E" w:rsidRDefault="0084637E" w:rsidP="0084637E">
      <w:pPr>
        <w:ind w:left="720"/>
      </w:pPr>
      <w:r>
        <w:t xml:space="preserve">Select the </w:t>
      </w:r>
      <w:r w:rsidR="00266EDB">
        <w:t>layer</w:t>
      </w:r>
      <w:r w:rsidR="00266EDB">
        <w:rPr>
          <w:i/>
        </w:rPr>
        <w:t xml:space="preserve"> </w:t>
      </w:r>
      <w:r>
        <w:rPr>
          <w:i/>
        </w:rPr>
        <w:t xml:space="preserve">NDVI-Crop-14-May-2018 </w:t>
      </w:r>
    </w:p>
    <w:p w14:paraId="4501D9DD" w14:textId="77777777" w:rsidR="0084637E" w:rsidRDefault="0084637E" w:rsidP="0084637E">
      <w:pPr>
        <w:ind w:left="720"/>
      </w:pPr>
    </w:p>
    <w:p w14:paraId="730FC57B" w14:textId="7F0470FF" w:rsidR="0084637E" w:rsidRPr="00F03BB6" w:rsidRDefault="0084637E" w:rsidP="0084637E">
      <w:pPr>
        <w:ind w:left="720"/>
        <w:rPr>
          <w:i/>
        </w:rPr>
      </w:pPr>
      <w:r>
        <w:t xml:space="preserve">Check the box next to </w:t>
      </w:r>
      <w:r w:rsidR="67417D05">
        <w:t>t</w:t>
      </w:r>
      <w:r w:rsidR="39228590">
        <w:t xml:space="preserve">he </w:t>
      </w:r>
      <w:r>
        <w:t xml:space="preserve">layer </w:t>
      </w:r>
      <w:proofErr w:type="spellStart"/>
      <w:r w:rsidRPr="00F03BB6">
        <w:rPr>
          <w:i/>
        </w:rPr>
        <w:t>SamplePoints</w:t>
      </w:r>
      <w:proofErr w:type="spellEnd"/>
    </w:p>
    <w:p w14:paraId="3F17E37D" w14:textId="3243CA23" w:rsidR="0084637E" w:rsidRDefault="0084637E" w:rsidP="0084637E">
      <w:pPr>
        <w:ind w:left="720"/>
      </w:pPr>
      <w:r>
        <w:t xml:space="preserve">Click on the “information icon” </w:t>
      </w:r>
      <w:r w:rsidR="00742772">
        <w:rPr>
          <w:noProof/>
        </w:rPr>
        <w:drawing>
          <wp:inline distT="0" distB="0" distL="0" distR="0" wp14:anchorId="51340165" wp14:editId="1664C0C4">
            <wp:extent cx="266700" cy="21463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66700" cy="214630"/>
                    </a:xfrm>
                    <a:prstGeom prst="rect">
                      <a:avLst/>
                    </a:prstGeom>
                    <a:noFill/>
                    <a:ln>
                      <a:noFill/>
                    </a:ln>
                  </pic:spPr>
                </pic:pic>
              </a:graphicData>
            </a:graphic>
          </wp:inline>
        </w:drawing>
      </w:r>
    </w:p>
    <w:p w14:paraId="127F0A27" w14:textId="77777777" w:rsidR="0084637E" w:rsidRDefault="0084637E" w:rsidP="0084637E">
      <w:pPr>
        <w:ind w:left="1440"/>
      </w:pPr>
      <w:r>
        <w:t xml:space="preserve">In the lower left corner of the </w:t>
      </w:r>
      <w:r w:rsidRPr="00DA0D9B">
        <w:rPr>
          <w:b/>
        </w:rPr>
        <w:t>Identify</w:t>
      </w:r>
      <w:r>
        <w:t xml:space="preserve"> </w:t>
      </w:r>
      <w:r>
        <w:rPr>
          <w:b/>
        </w:rPr>
        <w:t xml:space="preserve">Feature </w:t>
      </w:r>
      <w:r>
        <w:t>panel</w:t>
      </w:r>
    </w:p>
    <w:p w14:paraId="2EB5488B" w14:textId="77777777" w:rsidR="0084637E" w:rsidRPr="004E4260" w:rsidRDefault="0084637E" w:rsidP="0084637E">
      <w:pPr>
        <w:ind w:left="2160"/>
      </w:pPr>
      <w:r>
        <w:t xml:space="preserve">In the </w:t>
      </w:r>
      <w:r>
        <w:rPr>
          <w:b/>
        </w:rPr>
        <w:t xml:space="preserve">View </w:t>
      </w:r>
      <w:r>
        <w:t xml:space="preserve">box, choose </w:t>
      </w:r>
      <w:r>
        <w:rPr>
          <w:i/>
        </w:rPr>
        <w:t>Tree</w:t>
      </w:r>
    </w:p>
    <w:p w14:paraId="7BACD62F" w14:textId="77777777" w:rsidR="0084637E" w:rsidRDefault="0084637E" w:rsidP="0084637E"/>
    <w:p w14:paraId="30A1B32D" w14:textId="77777777" w:rsidR="0084637E" w:rsidRDefault="0084637E" w:rsidP="0084637E">
      <w:pPr>
        <w:ind w:left="720"/>
        <w:jc w:val="both"/>
      </w:pPr>
      <w:r>
        <w:t xml:space="preserve">Move the cursor over the </w:t>
      </w:r>
      <w:r>
        <w:rPr>
          <w:i/>
        </w:rPr>
        <w:t>Crop 1</w:t>
      </w:r>
      <w:r>
        <w:t xml:space="preserve"> sample point and left click</w:t>
      </w:r>
    </w:p>
    <w:p w14:paraId="4663809E" w14:textId="77777777" w:rsidR="0084637E" w:rsidRDefault="0084637E" w:rsidP="0084637E">
      <w:pPr>
        <w:ind w:left="720"/>
        <w:jc w:val="both"/>
      </w:pPr>
      <w:r>
        <w:t xml:space="preserve">Enter the value from the field </w:t>
      </w:r>
      <w:r>
        <w:rPr>
          <w:i/>
        </w:rPr>
        <w:t>Band1</w:t>
      </w:r>
      <w:r>
        <w:t xml:space="preserve"> in row 2 of the Excel table</w:t>
      </w:r>
    </w:p>
    <w:p w14:paraId="7249FADF" w14:textId="77777777" w:rsidR="0084637E" w:rsidRDefault="0084637E" w:rsidP="0084637E">
      <w:pPr>
        <w:ind w:left="720"/>
        <w:jc w:val="both"/>
      </w:pPr>
      <w:r>
        <w:t>Repeat for each sample point</w:t>
      </w:r>
    </w:p>
    <w:p w14:paraId="1B2A362C" w14:textId="77777777" w:rsidR="0084637E" w:rsidRPr="006F5887" w:rsidRDefault="0084637E" w:rsidP="0084637E">
      <w:pPr>
        <w:jc w:val="both"/>
      </w:pPr>
    </w:p>
    <w:p w14:paraId="3D6D04E2" w14:textId="77777777" w:rsidR="0084637E" w:rsidRDefault="0084637E" w:rsidP="0084637E">
      <w:pPr>
        <w:ind w:left="720"/>
        <w:jc w:val="both"/>
      </w:pPr>
      <w:r>
        <w:t>The formula for cells in row 9 is the average of rows 2,3 and 4.</w:t>
      </w:r>
    </w:p>
    <w:p w14:paraId="1A613635" w14:textId="77777777" w:rsidR="0084637E" w:rsidRDefault="0084637E" w:rsidP="0084637E">
      <w:pPr>
        <w:jc w:val="both"/>
      </w:pPr>
    </w:p>
    <w:p w14:paraId="1E695C82" w14:textId="77777777" w:rsidR="0084637E" w:rsidRPr="009073AC" w:rsidRDefault="0084637E" w:rsidP="0084637E">
      <w:pPr>
        <w:pStyle w:val="WW-Default1"/>
        <w:rPr>
          <w:b/>
          <w:bCs/>
          <w:color w:val="auto"/>
          <w:sz w:val="28"/>
          <w:szCs w:val="28"/>
        </w:rPr>
      </w:pPr>
      <w:r w:rsidRPr="009073AC">
        <w:rPr>
          <w:b/>
          <w:bCs/>
          <w:color w:val="auto"/>
          <w:sz w:val="28"/>
          <w:szCs w:val="28"/>
        </w:rPr>
        <w:t xml:space="preserve">Step </w:t>
      </w:r>
      <w:r>
        <w:rPr>
          <w:b/>
          <w:bCs/>
          <w:color w:val="auto"/>
          <w:sz w:val="28"/>
          <w:szCs w:val="28"/>
        </w:rPr>
        <w:t>5</w:t>
      </w:r>
      <w:r w:rsidRPr="009073AC">
        <w:rPr>
          <w:b/>
          <w:bCs/>
          <w:color w:val="auto"/>
          <w:sz w:val="28"/>
          <w:szCs w:val="28"/>
        </w:rPr>
        <w:t xml:space="preserve"> – Calculate the </w:t>
      </w:r>
      <w:r>
        <w:rPr>
          <w:b/>
          <w:bCs/>
          <w:color w:val="auto"/>
          <w:sz w:val="28"/>
          <w:szCs w:val="28"/>
        </w:rPr>
        <w:t>M</w:t>
      </w:r>
      <w:r w:rsidRPr="009073AC">
        <w:rPr>
          <w:b/>
          <w:bCs/>
          <w:color w:val="auto"/>
          <w:sz w:val="28"/>
          <w:szCs w:val="28"/>
        </w:rPr>
        <w:t>ean and S</w:t>
      </w:r>
      <w:r>
        <w:rPr>
          <w:b/>
          <w:bCs/>
          <w:color w:val="auto"/>
          <w:sz w:val="28"/>
          <w:szCs w:val="28"/>
        </w:rPr>
        <w:t>tandard Deviation</w:t>
      </w:r>
      <w:r w:rsidRPr="009073AC">
        <w:rPr>
          <w:b/>
          <w:bCs/>
          <w:color w:val="auto"/>
          <w:sz w:val="28"/>
          <w:szCs w:val="28"/>
        </w:rPr>
        <w:t xml:space="preserve"> for the Crop Area</w:t>
      </w:r>
    </w:p>
    <w:p w14:paraId="4B0EA51E" w14:textId="77777777" w:rsidR="0084637E" w:rsidRDefault="0084637E" w:rsidP="0084637E">
      <w:pPr>
        <w:jc w:val="both"/>
        <w:rPr>
          <w:color w:val="FF0000"/>
        </w:rPr>
      </w:pPr>
    </w:p>
    <w:p w14:paraId="0BE14B17" w14:textId="77777777" w:rsidR="0084637E" w:rsidRDefault="0084637E" w:rsidP="0084637E">
      <w:pPr>
        <w:ind w:left="720"/>
        <w:jc w:val="both"/>
      </w:pPr>
      <w:r>
        <w:t>Right click on</w:t>
      </w:r>
      <w:r w:rsidR="00266EDB">
        <w:t xml:space="preserve"> layer</w:t>
      </w:r>
      <w:r w:rsidRPr="00961929">
        <w:t xml:space="preserve"> </w:t>
      </w:r>
      <w:r>
        <w:rPr>
          <w:i/>
        </w:rPr>
        <w:t xml:space="preserve">NDVI-Crop-14-May-2018 </w:t>
      </w:r>
    </w:p>
    <w:p w14:paraId="5D0A6701" w14:textId="77777777" w:rsidR="0084637E" w:rsidRDefault="0084637E" w:rsidP="0084637E">
      <w:pPr>
        <w:ind w:left="1440"/>
        <w:jc w:val="both"/>
        <w:rPr>
          <w:b/>
        </w:rPr>
      </w:pPr>
      <w:r w:rsidRPr="00961929">
        <w:t>Select</w:t>
      </w:r>
      <w:r>
        <w:rPr>
          <w:b/>
        </w:rPr>
        <w:t xml:space="preserve"> Properties &gt; Information</w:t>
      </w:r>
    </w:p>
    <w:p w14:paraId="731E6D4C" w14:textId="1A4C2C3C" w:rsidR="0084637E" w:rsidRPr="0073706A" w:rsidRDefault="0084637E" w:rsidP="0084637E">
      <w:pPr>
        <w:ind w:left="2160"/>
        <w:jc w:val="both"/>
        <w:rPr>
          <w:b/>
        </w:rPr>
      </w:pPr>
      <w:r>
        <w:t xml:space="preserve">Copy the value of </w:t>
      </w:r>
      <w:r w:rsidRPr="0073706A">
        <w:rPr>
          <w:b/>
        </w:rPr>
        <w:t>STATISTICS_MEAN</w:t>
      </w:r>
    </w:p>
    <w:p w14:paraId="7153F7F0" w14:textId="7749CA57" w:rsidR="0084637E" w:rsidRPr="00BD020D" w:rsidRDefault="0084637E" w:rsidP="0084637E">
      <w:pPr>
        <w:ind w:left="2160"/>
        <w:jc w:val="both"/>
        <w:rPr>
          <w:b/>
        </w:rPr>
      </w:pPr>
      <w:r>
        <w:t xml:space="preserve">Copy the value of </w:t>
      </w:r>
      <w:r>
        <w:rPr>
          <w:b/>
        </w:rPr>
        <w:t xml:space="preserve">STATISTICS_STDDEV </w:t>
      </w:r>
    </w:p>
    <w:p w14:paraId="3D5BB1CA" w14:textId="77777777" w:rsidR="0084637E" w:rsidRPr="00961929" w:rsidRDefault="0084637E" w:rsidP="0084637E">
      <w:pPr>
        <w:ind w:left="1440"/>
        <w:jc w:val="both"/>
      </w:pPr>
      <w:r w:rsidRPr="00961929">
        <w:rPr>
          <w:b/>
        </w:rPr>
        <w:t>OK</w:t>
      </w:r>
    </w:p>
    <w:p w14:paraId="01C0791D" w14:textId="77777777" w:rsidR="0084637E" w:rsidRDefault="0084637E" w:rsidP="0084637E">
      <w:pPr>
        <w:jc w:val="both"/>
      </w:pPr>
    </w:p>
    <w:p w14:paraId="4FF30222" w14:textId="77777777" w:rsidR="0084637E" w:rsidRDefault="0084637E" w:rsidP="0084637E">
      <w:pPr>
        <w:ind w:left="720"/>
        <w:jc w:val="both"/>
      </w:pPr>
      <w:r>
        <w:t xml:space="preserve">Enter the </w:t>
      </w:r>
      <w:r w:rsidRPr="00B7313D">
        <w:rPr>
          <w:i/>
        </w:rPr>
        <w:t>mean</w:t>
      </w:r>
      <w:r>
        <w:t xml:space="preserve"> and the </w:t>
      </w:r>
      <w:r w:rsidRPr="00B7313D">
        <w:rPr>
          <w:i/>
        </w:rPr>
        <w:t>standard deviation</w:t>
      </w:r>
      <w:r>
        <w:t xml:space="preserve"> in the Excel table rows 7 and 8</w:t>
      </w:r>
    </w:p>
    <w:p w14:paraId="38A5BFD3" w14:textId="77777777" w:rsidR="0084637E" w:rsidRDefault="0084637E" w:rsidP="0084637E">
      <w:pPr>
        <w:jc w:val="both"/>
      </w:pPr>
    </w:p>
    <w:p w14:paraId="49BCDA98" w14:textId="77777777" w:rsidR="0084637E" w:rsidRPr="009073AC" w:rsidRDefault="0084637E" w:rsidP="0084637E">
      <w:pPr>
        <w:pStyle w:val="WW-Default1"/>
        <w:rPr>
          <w:b/>
          <w:bCs/>
          <w:color w:val="auto"/>
          <w:sz w:val="28"/>
          <w:szCs w:val="28"/>
        </w:rPr>
      </w:pPr>
      <w:r w:rsidRPr="009073AC">
        <w:rPr>
          <w:b/>
          <w:bCs/>
          <w:color w:val="auto"/>
          <w:sz w:val="28"/>
          <w:szCs w:val="28"/>
        </w:rPr>
        <w:t>Step 6 – Graph the values for data visualization</w:t>
      </w:r>
    </w:p>
    <w:p w14:paraId="6D1AC3FF" w14:textId="77777777" w:rsidR="0084637E" w:rsidRDefault="0084637E" w:rsidP="0084637E">
      <w:pPr>
        <w:jc w:val="both"/>
      </w:pPr>
    </w:p>
    <w:p w14:paraId="36DDF21E" w14:textId="77777777" w:rsidR="0084637E" w:rsidRDefault="000B32A0" w:rsidP="0084637E">
      <w:pPr>
        <w:ind w:left="720"/>
        <w:jc w:val="both"/>
      </w:pPr>
      <w:r>
        <w:t>After</w:t>
      </w:r>
      <w:r w:rsidR="0084637E">
        <w:t xml:space="preserve"> process</w:t>
      </w:r>
      <w:r>
        <w:t>ing</w:t>
      </w:r>
      <w:r w:rsidR="0084637E">
        <w:t xml:space="preserve"> the seven Landsat images in the case study, enter the data for each image following the pattern in Step 5. In Excel create a graph of the data in rows 7 and 9. When </w:t>
      </w:r>
      <w:r w:rsidR="0084637E">
        <w:lastRenderedPageBreak/>
        <w:t>the case study is completed in Chapter 1</w:t>
      </w:r>
      <w:r>
        <w:t>2</w:t>
      </w:r>
      <w:r w:rsidR="0084637E">
        <w:t xml:space="preserve">, your graph should look </w:t>
      </w:r>
      <w:proofErr w:type="gramStart"/>
      <w:r w:rsidR="0084637E">
        <w:t>similar to</w:t>
      </w:r>
      <w:proofErr w:type="gramEnd"/>
      <w:r w:rsidR="0084637E">
        <w:t xml:space="preserve"> the following chart:</w:t>
      </w:r>
    </w:p>
    <w:p w14:paraId="7B9E32B3" w14:textId="4B10DAD2" w:rsidR="0084637E" w:rsidRDefault="00742772" w:rsidP="0084637E">
      <w:pPr>
        <w:jc w:val="both"/>
      </w:pPr>
      <w:r w:rsidRPr="001451C4">
        <w:rPr>
          <w:noProof/>
        </w:rPr>
        <w:drawing>
          <wp:inline distT="0" distB="0" distL="0" distR="0" wp14:anchorId="53267242" wp14:editId="6405BC2C">
            <wp:extent cx="5958205" cy="3872230"/>
            <wp:effectExtent l="0" t="0" r="0" b="0"/>
            <wp:docPr id="34" name="Object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7F0BFA01" w14:textId="77777777" w:rsidR="00D059D0" w:rsidRDefault="00D059D0" w:rsidP="00D059D0">
      <w:pPr>
        <w:pStyle w:val="Heading2"/>
        <w:pageBreakBefore/>
        <w:jc w:val="right"/>
        <w:rPr>
          <w:rFonts w:ascii="Verdana" w:hAnsi="Verdana" w:cs="Verdana"/>
          <w:sz w:val="36"/>
          <w:szCs w:val="36"/>
        </w:rPr>
      </w:pPr>
      <w:bookmarkStart w:id="147" w:name="_Toc9345688"/>
      <w:r>
        <w:rPr>
          <w:rFonts w:ascii="Verdana" w:hAnsi="Verdana" w:cs="Verdana"/>
          <w:sz w:val="36"/>
          <w:szCs w:val="36"/>
        </w:rPr>
        <w:lastRenderedPageBreak/>
        <w:t>Chapter 1</w:t>
      </w:r>
      <w:r w:rsidR="00007E08">
        <w:rPr>
          <w:rFonts w:ascii="Verdana" w:hAnsi="Verdana" w:cs="Verdana"/>
          <w:sz w:val="36"/>
          <w:szCs w:val="36"/>
        </w:rPr>
        <w:t>4</w:t>
      </w:r>
      <w:r>
        <w:rPr>
          <w:rFonts w:ascii="Verdana" w:hAnsi="Verdana" w:cs="Verdana"/>
          <w:sz w:val="36"/>
          <w:szCs w:val="36"/>
        </w:rPr>
        <w:t>:</w:t>
      </w:r>
      <w:r>
        <w:rPr>
          <w:rFonts w:ascii="Verdana" w:hAnsi="Verdana" w:cs="Verdana"/>
          <w:sz w:val="36"/>
          <w:szCs w:val="36"/>
        </w:rPr>
        <w:br/>
        <w:t>Final Analysis and Conclusions</w:t>
      </w:r>
      <w:bookmarkEnd w:id="147"/>
    </w:p>
    <w:p w14:paraId="0982F7AC" w14:textId="77777777" w:rsidR="00D059D0" w:rsidRDefault="00D059D0" w:rsidP="00D059D0"/>
    <w:p w14:paraId="006425FB" w14:textId="77777777" w:rsidR="00D059D0" w:rsidRDefault="00D059D0" w:rsidP="00D059D0"/>
    <w:p w14:paraId="1D11ACE8" w14:textId="1A70B60F" w:rsidR="00D059D0" w:rsidRDefault="00742772" w:rsidP="00D059D0">
      <w:r w:rsidRPr="001451C4">
        <w:rPr>
          <w:noProof/>
        </w:rPr>
        <w:drawing>
          <wp:inline distT="0" distB="0" distL="0" distR="0" wp14:anchorId="04FA1D68" wp14:editId="20EC0B0D">
            <wp:extent cx="5943600" cy="3867150"/>
            <wp:effectExtent l="0" t="0" r="0" b="0"/>
            <wp:docPr id="35" name="Object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4A2305E4" w14:textId="77777777" w:rsidR="00776325" w:rsidRPr="0088313D" w:rsidRDefault="00776325" w:rsidP="00776325">
      <w:pPr>
        <w:pStyle w:val="WW-Default1"/>
        <w:rPr>
          <w:bCs/>
        </w:rPr>
      </w:pPr>
    </w:p>
    <w:p w14:paraId="3CA5DA3D" w14:textId="77777777" w:rsidR="00776325" w:rsidRPr="00012E8C" w:rsidRDefault="00776325" w:rsidP="00776325">
      <w:pPr>
        <w:pStyle w:val="WW-Default1"/>
        <w:rPr>
          <w:bCs/>
          <w:color w:val="auto"/>
        </w:rPr>
      </w:pPr>
      <w:r>
        <w:rPr>
          <w:bCs/>
          <w:color w:val="auto"/>
        </w:rPr>
        <w:t xml:space="preserve">The graph is about what we expected – no surprises. After the peak about Jul 23 the corn leaves begin to dry (no rain) and the graph </w:t>
      </w:r>
      <w:r w:rsidR="00B64B6E">
        <w:rPr>
          <w:bCs/>
          <w:color w:val="auto"/>
        </w:rPr>
        <w:t xml:space="preserve">lines </w:t>
      </w:r>
      <w:r>
        <w:rPr>
          <w:bCs/>
          <w:color w:val="auto"/>
        </w:rPr>
        <w:t xml:space="preserve">decreases slightly. </w:t>
      </w:r>
      <w:r w:rsidRPr="00012E8C">
        <w:rPr>
          <w:bCs/>
          <w:color w:val="auto"/>
        </w:rPr>
        <w:t>If data were plotted for every</w:t>
      </w:r>
      <w:r>
        <w:rPr>
          <w:bCs/>
          <w:color w:val="auto"/>
        </w:rPr>
        <w:t xml:space="preserve"> Landsat</w:t>
      </w:r>
      <w:r w:rsidRPr="00012E8C">
        <w:rPr>
          <w:bCs/>
          <w:color w:val="auto"/>
        </w:rPr>
        <w:t xml:space="preserve"> satellite pass (</w:t>
      </w:r>
      <w:proofErr w:type="gramStart"/>
      <w:r w:rsidRPr="00012E8C">
        <w:rPr>
          <w:bCs/>
          <w:color w:val="auto"/>
        </w:rPr>
        <w:t>8 day</w:t>
      </w:r>
      <w:proofErr w:type="gramEnd"/>
      <w:r w:rsidRPr="00012E8C">
        <w:rPr>
          <w:bCs/>
          <w:color w:val="auto"/>
        </w:rPr>
        <w:t xml:space="preserve"> interval</w:t>
      </w:r>
      <w:r>
        <w:rPr>
          <w:bCs/>
          <w:color w:val="auto"/>
        </w:rPr>
        <w:t>s</w:t>
      </w:r>
      <w:r w:rsidRPr="00012E8C">
        <w:rPr>
          <w:bCs/>
          <w:color w:val="auto"/>
        </w:rPr>
        <w:t xml:space="preserve">) the graph </w:t>
      </w:r>
      <w:r>
        <w:rPr>
          <w:bCs/>
          <w:color w:val="auto"/>
        </w:rPr>
        <w:t xml:space="preserve">lines </w:t>
      </w:r>
      <w:r w:rsidRPr="00012E8C">
        <w:rPr>
          <w:bCs/>
          <w:color w:val="auto"/>
        </w:rPr>
        <w:t xml:space="preserve">would be </w:t>
      </w:r>
      <w:r>
        <w:rPr>
          <w:bCs/>
          <w:color w:val="auto"/>
        </w:rPr>
        <w:t>smoother</w:t>
      </w:r>
      <w:r w:rsidRPr="00012E8C">
        <w:rPr>
          <w:bCs/>
          <w:color w:val="auto"/>
        </w:rPr>
        <w:t>.</w:t>
      </w:r>
    </w:p>
    <w:p w14:paraId="41B22AE7" w14:textId="77777777" w:rsidR="00D059D0" w:rsidRDefault="00D059D0" w:rsidP="00D059D0"/>
    <w:p w14:paraId="6B24CA77" w14:textId="77777777" w:rsidR="001402A7" w:rsidRDefault="001402A7" w:rsidP="001402A7"/>
    <w:p w14:paraId="7D781C4E" w14:textId="77777777" w:rsidR="00A02329" w:rsidRDefault="00A02329" w:rsidP="00B771C5">
      <w:pPr>
        <w:pStyle w:val="Heading2"/>
        <w:pageBreakBefore/>
        <w:jc w:val="right"/>
      </w:pPr>
      <w:bookmarkStart w:id="148" w:name="_Toc369960542"/>
      <w:bookmarkStart w:id="149" w:name="_Toc9345689"/>
      <w:bookmarkStart w:id="150" w:name="_Toc369960540"/>
      <w:r>
        <w:rPr>
          <w:rFonts w:ascii="Verdana" w:hAnsi="Verdana" w:cs="Verdana"/>
          <w:sz w:val="36"/>
          <w:szCs w:val="36"/>
        </w:rPr>
        <w:lastRenderedPageBreak/>
        <w:t>Chapter</w:t>
      </w:r>
      <w:r w:rsidR="00403C70">
        <w:rPr>
          <w:rFonts w:ascii="Verdana" w:hAnsi="Verdana" w:cs="Verdana"/>
          <w:sz w:val="36"/>
          <w:szCs w:val="36"/>
        </w:rPr>
        <w:t xml:space="preserve"> </w:t>
      </w:r>
      <w:r>
        <w:rPr>
          <w:rFonts w:ascii="Verdana" w:hAnsi="Verdana" w:cs="Verdana"/>
          <w:sz w:val="36"/>
          <w:szCs w:val="36"/>
        </w:rPr>
        <w:t>1</w:t>
      </w:r>
      <w:r w:rsidR="00007E08">
        <w:rPr>
          <w:rFonts w:ascii="Verdana" w:hAnsi="Verdana" w:cs="Verdana"/>
          <w:sz w:val="36"/>
          <w:szCs w:val="36"/>
        </w:rPr>
        <w:t>6</w:t>
      </w:r>
      <w:r>
        <w:rPr>
          <w:rFonts w:ascii="Verdana" w:hAnsi="Verdana" w:cs="Verdana"/>
          <w:sz w:val="36"/>
          <w:szCs w:val="36"/>
        </w:rPr>
        <w:t>:</w:t>
      </w:r>
      <w:r>
        <w:rPr>
          <w:rFonts w:ascii="Verdana" w:hAnsi="Verdana" w:cs="Verdana"/>
          <w:sz w:val="36"/>
          <w:szCs w:val="36"/>
        </w:rPr>
        <w:br/>
      </w:r>
      <w:bookmarkEnd w:id="148"/>
      <w:r>
        <w:rPr>
          <w:rFonts w:ascii="Verdana" w:hAnsi="Verdana" w:cs="Verdana"/>
          <w:sz w:val="36"/>
          <w:szCs w:val="36"/>
        </w:rPr>
        <w:t>Printing</w:t>
      </w:r>
      <w:r w:rsidR="00403C70">
        <w:rPr>
          <w:rFonts w:ascii="Verdana" w:hAnsi="Verdana" w:cs="Verdana"/>
          <w:sz w:val="36"/>
          <w:szCs w:val="36"/>
        </w:rPr>
        <w:t xml:space="preserve"> </w:t>
      </w:r>
      <w:r>
        <w:rPr>
          <w:rFonts w:ascii="Verdana" w:hAnsi="Verdana" w:cs="Verdana"/>
          <w:sz w:val="36"/>
          <w:szCs w:val="36"/>
        </w:rPr>
        <w:t>Maps</w:t>
      </w:r>
      <w:r w:rsidR="00403C70">
        <w:rPr>
          <w:rFonts w:ascii="Verdana" w:hAnsi="Verdana" w:cs="Verdana"/>
          <w:sz w:val="36"/>
          <w:szCs w:val="36"/>
        </w:rPr>
        <w:t xml:space="preserve"> </w:t>
      </w:r>
      <w:r>
        <w:rPr>
          <w:rFonts w:ascii="Verdana" w:hAnsi="Verdana" w:cs="Verdana"/>
          <w:sz w:val="36"/>
          <w:szCs w:val="36"/>
        </w:rPr>
        <w:t>and</w:t>
      </w:r>
      <w:r w:rsidR="00403C70">
        <w:rPr>
          <w:rFonts w:ascii="Verdana" w:hAnsi="Verdana" w:cs="Verdana"/>
          <w:sz w:val="36"/>
          <w:szCs w:val="36"/>
        </w:rPr>
        <w:t xml:space="preserve"> </w:t>
      </w:r>
      <w:r>
        <w:rPr>
          <w:rFonts w:ascii="Verdana" w:hAnsi="Verdana" w:cs="Verdana"/>
          <w:sz w:val="36"/>
          <w:szCs w:val="36"/>
        </w:rPr>
        <w:t>Images</w:t>
      </w:r>
      <w:bookmarkEnd w:id="149"/>
    </w:p>
    <w:p w14:paraId="03E2DDE4" w14:textId="77777777" w:rsidR="00A02329" w:rsidRDefault="00A02329" w:rsidP="00A02329">
      <w:pPr>
        <w:jc w:val="both"/>
        <w:rPr>
          <w:rFonts w:ascii="Arial" w:hAnsi="Arial" w:cs="Arial"/>
        </w:rPr>
      </w:pPr>
    </w:p>
    <w:p w14:paraId="3167298E" w14:textId="77777777" w:rsidR="00A02329" w:rsidRDefault="00A02329" w:rsidP="00A02329">
      <w:pPr>
        <w:pBdr>
          <w:top w:val="single" w:sz="4" w:space="1" w:color="000000"/>
          <w:left w:val="single" w:sz="4" w:space="4" w:color="000000"/>
          <w:bottom w:val="single" w:sz="4" w:space="1" w:color="000000"/>
          <w:right w:val="single" w:sz="4" w:space="4" w:color="000000"/>
        </w:pBdr>
        <w:jc w:val="both"/>
        <w:rPr>
          <w:rFonts w:ascii="Arial" w:hAnsi="Arial" w:cs="Arial"/>
        </w:rPr>
      </w:pPr>
      <w:r>
        <w:rPr>
          <w:rFonts w:ascii="Arial" w:hAnsi="Arial" w:cs="Arial"/>
        </w:rPr>
        <w:t>This</w:t>
      </w:r>
      <w:r w:rsidR="00403C70">
        <w:rPr>
          <w:rFonts w:ascii="Arial" w:hAnsi="Arial" w:cs="Arial"/>
        </w:rPr>
        <w:t xml:space="preserve"> </w:t>
      </w:r>
      <w:r>
        <w:rPr>
          <w:rFonts w:ascii="Arial" w:hAnsi="Arial" w:cs="Arial"/>
        </w:rPr>
        <w:t>chapter</w:t>
      </w:r>
      <w:r w:rsidR="00403C70">
        <w:rPr>
          <w:rFonts w:ascii="Arial" w:hAnsi="Arial" w:cs="Arial"/>
        </w:rPr>
        <w:t xml:space="preserve"> </w:t>
      </w:r>
      <w:r>
        <w:rPr>
          <w:rFonts w:ascii="Arial" w:hAnsi="Arial" w:cs="Arial"/>
        </w:rPr>
        <w:t>includes:</w:t>
      </w:r>
    </w:p>
    <w:p w14:paraId="5DB1E920" w14:textId="77777777" w:rsidR="00A02329" w:rsidRDefault="00A02329" w:rsidP="00A02329">
      <w:pPr>
        <w:numPr>
          <w:ilvl w:val="0"/>
          <w:numId w:val="3"/>
        </w:numPr>
        <w:pBdr>
          <w:top w:val="single" w:sz="4" w:space="1" w:color="000000"/>
          <w:left w:val="single" w:sz="4" w:space="4" w:color="000000"/>
          <w:bottom w:val="single" w:sz="4" w:space="1" w:color="000000"/>
          <w:right w:val="single" w:sz="4" w:space="4" w:color="000000"/>
        </w:pBdr>
        <w:jc w:val="both"/>
        <w:rPr>
          <w:rFonts w:ascii="Arial" w:hAnsi="Arial" w:cs="Arial"/>
        </w:rPr>
      </w:pPr>
      <w:r w:rsidRPr="005C63ED">
        <w:rPr>
          <w:rFonts w:ascii="Arial" w:hAnsi="Arial" w:cs="Arial"/>
        </w:rPr>
        <w:t>Learning</w:t>
      </w:r>
      <w:r w:rsidR="00403C70">
        <w:rPr>
          <w:rFonts w:ascii="Arial" w:hAnsi="Arial" w:cs="Arial"/>
        </w:rPr>
        <w:t xml:space="preserve"> </w:t>
      </w:r>
      <w:r w:rsidRPr="005C63ED">
        <w:rPr>
          <w:rFonts w:ascii="Arial" w:hAnsi="Arial" w:cs="Arial"/>
        </w:rPr>
        <w:t>how</w:t>
      </w:r>
      <w:r w:rsidR="00403C70">
        <w:rPr>
          <w:rFonts w:ascii="Arial" w:hAnsi="Arial" w:cs="Arial"/>
        </w:rPr>
        <w:t xml:space="preserve"> </w:t>
      </w:r>
      <w:r w:rsidRPr="005C63ED">
        <w:rPr>
          <w:rFonts w:ascii="Arial" w:hAnsi="Arial" w:cs="Arial"/>
        </w:rPr>
        <w:t>to</w:t>
      </w:r>
      <w:r w:rsidR="00403C70">
        <w:rPr>
          <w:rFonts w:ascii="Arial" w:hAnsi="Arial" w:cs="Arial"/>
        </w:rPr>
        <w:t xml:space="preserve"> </w:t>
      </w:r>
      <w:r w:rsidRPr="005C63ED">
        <w:rPr>
          <w:rFonts w:ascii="Arial" w:hAnsi="Arial" w:cs="Arial"/>
        </w:rPr>
        <w:t>prepare</w:t>
      </w:r>
      <w:r w:rsidR="00403C70">
        <w:rPr>
          <w:rFonts w:ascii="Arial" w:hAnsi="Arial" w:cs="Arial"/>
        </w:rPr>
        <w:t xml:space="preserve"> </w:t>
      </w:r>
      <w:r w:rsidRPr="005C63ED">
        <w:rPr>
          <w:rFonts w:ascii="Arial" w:hAnsi="Arial" w:cs="Arial"/>
        </w:rPr>
        <w:t>maps</w:t>
      </w:r>
      <w:r w:rsidR="00403C70">
        <w:rPr>
          <w:rFonts w:ascii="Arial" w:hAnsi="Arial" w:cs="Arial"/>
        </w:rPr>
        <w:t xml:space="preserve"> </w:t>
      </w:r>
      <w:r>
        <w:rPr>
          <w:rFonts w:ascii="Arial" w:hAnsi="Arial" w:cs="Arial"/>
        </w:rPr>
        <w:t>for</w:t>
      </w:r>
      <w:r w:rsidR="00403C70">
        <w:rPr>
          <w:rFonts w:ascii="Arial" w:hAnsi="Arial" w:cs="Arial"/>
        </w:rPr>
        <w:t xml:space="preserve"> </w:t>
      </w:r>
      <w:r>
        <w:rPr>
          <w:rFonts w:ascii="Arial" w:hAnsi="Arial" w:cs="Arial"/>
        </w:rPr>
        <w:t>distribution</w:t>
      </w:r>
    </w:p>
    <w:p w14:paraId="0D4967D7" w14:textId="77777777" w:rsidR="00A02329" w:rsidRDefault="00A02329" w:rsidP="00A02329">
      <w:pPr>
        <w:numPr>
          <w:ilvl w:val="0"/>
          <w:numId w:val="3"/>
        </w:numPr>
        <w:pBdr>
          <w:top w:val="single" w:sz="4" w:space="1" w:color="000000"/>
          <w:left w:val="single" w:sz="4" w:space="4" w:color="000000"/>
          <w:bottom w:val="single" w:sz="4" w:space="1" w:color="000000"/>
          <w:right w:val="single" w:sz="4" w:space="4" w:color="000000"/>
        </w:pBdr>
        <w:jc w:val="both"/>
        <w:rPr>
          <w:rFonts w:ascii="Arial" w:hAnsi="Arial" w:cs="Arial"/>
        </w:rPr>
      </w:pPr>
      <w:r>
        <w:rPr>
          <w:rFonts w:ascii="Arial" w:hAnsi="Arial" w:cs="Arial"/>
        </w:rPr>
        <w:t>Creating</w:t>
      </w:r>
      <w:r w:rsidR="00403C70">
        <w:rPr>
          <w:rFonts w:ascii="Arial" w:hAnsi="Arial" w:cs="Arial"/>
        </w:rPr>
        <w:t xml:space="preserve"> </w:t>
      </w:r>
      <w:r>
        <w:rPr>
          <w:rFonts w:ascii="Arial" w:hAnsi="Arial" w:cs="Arial"/>
        </w:rPr>
        <w:t>template</w:t>
      </w:r>
      <w:r w:rsidR="00403C70">
        <w:rPr>
          <w:rFonts w:ascii="Arial" w:hAnsi="Arial" w:cs="Arial"/>
        </w:rPr>
        <w:t xml:space="preserve"> </w:t>
      </w:r>
      <w:r>
        <w:rPr>
          <w:rFonts w:ascii="Arial" w:hAnsi="Arial" w:cs="Arial"/>
        </w:rPr>
        <w:t>for</w:t>
      </w:r>
      <w:r w:rsidR="00403C70">
        <w:rPr>
          <w:rFonts w:ascii="Arial" w:hAnsi="Arial" w:cs="Arial"/>
        </w:rPr>
        <w:t xml:space="preserve"> </w:t>
      </w:r>
      <w:r>
        <w:rPr>
          <w:rFonts w:ascii="Arial" w:hAnsi="Arial" w:cs="Arial"/>
        </w:rPr>
        <w:t>the</w:t>
      </w:r>
      <w:r w:rsidR="00403C70">
        <w:rPr>
          <w:rFonts w:ascii="Arial" w:hAnsi="Arial" w:cs="Arial"/>
        </w:rPr>
        <w:t xml:space="preserve"> </w:t>
      </w:r>
      <w:r>
        <w:rPr>
          <w:rFonts w:ascii="Arial" w:hAnsi="Arial" w:cs="Arial"/>
        </w:rPr>
        <w:t>map</w:t>
      </w:r>
    </w:p>
    <w:p w14:paraId="54215635" w14:textId="77777777" w:rsidR="00A02329" w:rsidRDefault="00A02329" w:rsidP="00A02329">
      <w:pPr>
        <w:numPr>
          <w:ilvl w:val="0"/>
          <w:numId w:val="3"/>
        </w:numPr>
        <w:pBdr>
          <w:top w:val="single" w:sz="4" w:space="1" w:color="000000"/>
          <w:left w:val="single" w:sz="4" w:space="4" w:color="000000"/>
          <w:bottom w:val="single" w:sz="4" w:space="1" w:color="000000"/>
          <w:right w:val="single" w:sz="4" w:space="4" w:color="000000"/>
        </w:pBdr>
        <w:jc w:val="both"/>
        <w:rPr>
          <w:rFonts w:ascii="Arial" w:hAnsi="Arial" w:cs="Arial"/>
        </w:rPr>
      </w:pPr>
      <w:r>
        <w:rPr>
          <w:rFonts w:ascii="Arial" w:hAnsi="Arial" w:cs="Arial"/>
        </w:rPr>
        <w:t>Adding</w:t>
      </w:r>
      <w:r w:rsidR="00403C70">
        <w:rPr>
          <w:rFonts w:ascii="Arial" w:hAnsi="Arial" w:cs="Arial"/>
        </w:rPr>
        <w:t xml:space="preserve"> </w:t>
      </w:r>
      <w:r>
        <w:rPr>
          <w:rFonts w:ascii="Arial" w:hAnsi="Arial" w:cs="Arial"/>
        </w:rPr>
        <w:t>titles,</w:t>
      </w:r>
      <w:r w:rsidR="00403C70">
        <w:rPr>
          <w:rFonts w:ascii="Arial" w:hAnsi="Arial" w:cs="Arial"/>
        </w:rPr>
        <w:t xml:space="preserve"> </w:t>
      </w:r>
      <w:r>
        <w:rPr>
          <w:rFonts w:ascii="Arial" w:hAnsi="Arial" w:cs="Arial"/>
        </w:rPr>
        <w:t>legends</w:t>
      </w:r>
      <w:r w:rsidR="00403C70">
        <w:rPr>
          <w:rFonts w:ascii="Arial" w:hAnsi="Arial" w:cs="Arial"/>
        </w:rPr>
        <w:t xml:space="preserve"> </w:t>
      </w:r>
      <w:r>
        <w:rPr>
          <w:rFonts w:ascii="Arial" w:hAnsi="Arial" w:cs="Arial"/>
        </w:rPr>
        <w:t>and</w:t>
      </w:r>
      <w:r w:rsidR="00403C70">
        <w:rPr>
          <w:rFonts w:ascii="Arial" w:hAnsi="Arial" w:cs="Arial"/>
        </w:rPr>
        <w:t xml:space="preserve"> </w:t>
      </w:r>
      <w:r>
        <w:rPr>
          <w:rFonts w:ascii="Arial" w:hAnsi="Arial" w:cs="Arial"/>
        </w:rPr>
        <w:t>text</w:t>
      </w:r>
      <w:r w:rsidR="00403C70">
        <w:rPr>
          <w:rFonts w:ascii="Arial" w:hAnsi="Arial" w:cs="Arial"/>
        </w:rPr>
        <w:t xml:space="preserve"> </w:t>
      </w:r>
      <w:r>
        <w:rPr>
          <w:rFonts w:ascii="Arial" w:hAnsi="Arial" w:cs="Arial"/>
        </w:rPr>
        <w:t>boxes</w:t>
      </w:r>
      <w:r w:rsidR="00403C70">
        <w:rPr>
          <w:rFonts w:ascii="Arial" w:hAnsi="Arial" w:cs="Arial"/>
        </w:rPr>
        <w:t xml:space="preserve"> </w:t>
      </w:r>
      <w:r>
        <w:rPr>
          <w:rFonts w:ascii="Arial" w:hAnsi="Arial" w:cs="Arial"/>
        </w:rPr>
        <w:t>to</w:t>
      </w:r>
      <w:r w:rsidR="00403C70">
        <w:rPr>
          <w:rFonts w:ascii="Arial" w:hAnsi="Arial" w:cs="Arial"/>
        </w:rPr>
        <w:t xml:space="preserve"> </w:t>
      </w:r>
      <w:r>
        <w:rPr>
          <w:rFonts w:ascii="Arial" w:hAnsi="Arial" w:cs="Arial"/>
        </w:rPr>
        <w:t>the</w:t>
      </w:r>
      <w:r w:rsidR="00403C70">
        <w:rPr>
          <w:rFonts w:ascii="Arial" w:hAnsi="Arial" w:cs="Arial"/>
        </w:rPr>
        <w:t xml:space="preserve"> </w:t>
      </w:r>
      <w:r>
        <w:rPr>
          <w:rFonts w:ascii="Arial" w:hAnsi="Arial" w:cs="Arial"/>
        </w:rPr>
        <w:t>map</w:t>
      </w:r>
    </w:p>
    <w:p w14:paraId="1DF50473" w14:textId="77777777" w:rsidR="00A02329" w:rsidRDefault="00A02329" w:rsidP="00A02329">
      <w:pPr>
        <w:jc w:val="both"/>
        <w:rPr>
          <w:rFonts w:ascii="Arial" w:hAnsi="Arial" w:cs="Arial"/>
        </w:rPr>
      </w:pPr>
    </w:p>
    <w:p w14:paraId="5BB87768" w14:textId="77777777" w:rsidR="00A02329" w:rsidRPr="004806A0" w:rsidRDefault="00A02329" w:rsidP="00A02329">
      <w:r w:rsidRPr="004806A0">
        <w:t>These</w:t>
      </w:r>
      <w:r w:rsidR="00403C70">
        <w:t xml:space="preserve"> </w:t>
      </w:r>
      <w:r w:rsidRPr="004806A0">
        <w:t>instructions</w:t>
      </w:r>
      <w:r w:rsidR="00403C70">
        <w:t xml:space="preserve"> </w:t>
      </w:r>
      <w:r w:rsidRPr="004806A0">
        <w:t>will</w:t>
      </w:r>
      <w:r w:rsidR="00403C70">
        <w:t xml:space="preserve"> </w:t>
      </w:r>
      <w:r w:rsidRPr="004806A0">
        <w:t>help</w:t>
      </w:r>
      <w:r w:rsidR="00403C70">
        <w:t xml:space="preserve"> </w:t>
      </w:r>
      <w:r w:rsidRPr="004806A0">
        <w:t>you</w:t>
      </w:r>
      <w:r w:rsidR="00403C70">
        <w:t xml:space="preserve"> </w:t>
      </w:r>
      <w:r w:rsidRPr="004806A0">
        <w:t>create</w:t>
      </w:r>
      <w:r w:rsidR="00403C70">
        <w:t xml:space="preserve"> </w:t>
      </w:r>
      <w:r w:rsidRPr="004806A0">
        <w:t>a</w:t>
      </w:r>
      <w:r w:rsidR="00403C70">
        <w:t xml:space="preserve"> </w:t>
      </w:r>
      <w:r w:rsidRPr="004806A0">
        <w:t>template</w:t>
      </w:r>
      <w:r w:rsidR="00403C70">
        <w:t xml:space="preserve"> </w:t>
      </w:r>
      <w:r w:rsidRPr="004806A0">
        <w:t>that</w:t>
      </w:r>
      <w:r w:rsidR="00403C70">
        <w:t xml:space="preserve"> </w:t>
      </w:r>
      <w:r w:rsidRPr="004806A0">
        <w:t>will</w:t>
      </w:r>
      <w:r w:rsidR="00403C70">
        <w:t xml:space="preserve"> </w:t>
      </w:r>
      <w:r w:rsidRPr="004806A0">
        <w:t>make</w:t>
      </w:r>
      <w:r w:rsidR="00403C70">
        <w:t xml:space="preserve"> </w:t>
      </w:r>
      <w:r w:rsidRPr="004806A0">
        <w:t>it</w:t>
      </w:r>
      <w:r w:rsidR="00403C70">
        <w:t xml:space="preserve"> </w:t>
      </w:r>
      <w:r w:rsidRPr="004806A0">
        <w:t>much</w:t>
      </w:r>
      <w:r w:rsidR="00403C70">
        <w:t xml:space="preserve"> </w:t>
      </w:r>
      <w:r w:rsidRPr="004806A0">
        <w:t>easier</w:t>
      </w:r>
      <w:r w:rsidR="00403C70">
        <w:t xml:space="preserve"> </w:t>
      </w:r>
      <w:r w:rsidRPr="004806A0">
        <w:t>to</w:t>
      </w:r>
      <w:r w:rsidR="00403C70">
        <w:t xml:space="preserve"> </w:t>
      </w:r>
      <w:r w:rsidRPr="004806A0">
        <w:t>recreate</w:t>
      </w:r>
      <w:r w:rsidR="00403C70">
        <w:t xml:space="preserve"> </w:t>
      </w:r>
      <w:r w:rsidRPr="004806A0">
        <w:t>a</w:t>
      </w:r>
      <w:r w:rsidR="00403C70">
        <w:t xml:space="preserve"> </w:t>
      </w:r>
      <w:r w:rsidRPr="004806A0">
        <w:t>map</w:t>
      </w:r>
      <w:r w:rsidR="00403C70">
        <w:t xml:space="preserve"> </w:t>
      </w:r>
      <w:r w:rsidRPr="004806A0">
        <w:t>with</w:t>
      </w:r>
      <w:r w:rsidR="00403C70">
        <w:t xml:space="preserve"> </w:t>
      </w:r>
      <w:r w:rsidRPr="004806A0">
        <w:t>the</w:t>
      </w:r>
      <w:r w:rsidR="00403C70">
        <w:t xml:space="preserve"> </w:t>
      </w:r>
      <w:r w:rsidRPr="004806A0">
        <w:t>same</w:t>
      </w:r>
      <w:r w:rsidR="00403C70">
        <w:t xml:space="preserve"> </w:t>
      </w:r>
      <w:r w:rsidRPr="004806A0">
        <w:t>legend</w:t>
      </w:r>
      <w:r w:rsidR="00403C70">
        <w:t xml:space="preserve"> </w:t>
      </w:r>
      <w:r w:rsidRPr="004806A0">
        <w:t>and</w:t>
      </w:r>
      <w:r w:rsidR="00403C70">
        <w:t xml:space="preserve"> </w:t>
      </w:r>
      <w:r w:rsidRPr="004806A0">
        <w:t>symbology.</w:t>
      </w:r>
      <w:r w:rsidR="00403C70">
        <w:t xml:space="preserve"> </w:t>
      </w:r>
      <w:r w:rsidRPr="004806A0">
        <w:t>This</w:t>
      </w:r>
      <w:r w:rsidR="00403C70">
        <w:t xml:space="preserve"> </w:t>
      </w:r>
      <w:r w:rsidRPr="004806A0">
        <w:t>will</w:t>
      </w:r>
      <w:r w:rsidR="00403C70">
        <w:t xml:space="preserve"> </w:t>
      </w:r>
      <w:r w:rsidRPr="004806A0">
        <w:t>save</w:t>
      </w:r>
      <w:r w:rsidR="00403C70">
        <w:t xml:space="preserve"> </w:t>
      </w:r>
      <w:r w:rsidRPr="004806A0">
        <w:t>you</w:t>
      </w:r>
      <w:r w:rsidR="00403C70">
        <w:t xml:space="preserve"> </w:t>
      </w:r>
      <w:r w:rsidRPr="004806A0">
        <w:t>a</w:t>
      </w:r>
      <w:r w:rsidR="00403C70">
        <w:t xml:space="preserve"> </w:t>
      </w:r>
      <w:r w:rsidRPr="004806A0">
        <w:t>lot</w:t>
      </w:r>
      <w:r w:rsidR="00403C70">
        <w:t xml:space="preserve"> </w:t>
      </w:r>
      <w:r w:rsidRPr="004806A0">
        <w:t>of</w:t>
      </w:r>
      <w:r w:rsidR="00403C70">
        <w:t xml:space="preserve"> </w:t>
      </w:r>
      <w:r w:rsidRPr="004806A0">
        <w:t>time;</w:t>
      </w:r>
      <w:r w:rsidR="00403C70">
        <w:t xml:space="preserve"> </w:t>
      </w:r>
      <w:r w:rsidRPr="004806A0">
        <w:t>you</w:t>
      </w:r>
      <w:r w:rsidR="00403C70">
        <w:t xml:space="preserve"> </w:t>
      </w:r>
      <w:r w:rsidRPr="004806A0">
        <w:t>will</w:t>
      </w:r>
      <w:r w:rsidR="00403C70">
        <w:t xml:space="preserve"> </w:t>
      </w:r>
      <w:r w:rsidRPr="004806A0">
        <w:t>not</w:t>
      </w:r>
      <w:r w:rsidR="00403C70">
        <w:t xml:space="preserve"> </w:t>
      </w:r>
      <w:r w:rsidRPr="004806A0">
        <w:t>have</w:t>
      </w:r>
      <w:r w:rsidR="00403C70">
        <w:t xml:space="preserve"> </w:t>
      </w:r>
      <w:r w:rsidRPr="004806A0">
        <w:t>to</w:t>
      </w:r>
      <w:r w:rsidR="00403C70">
        <w:t xml:space="preserve"> </w:t>
      </w:r>
      <w:r w:rsidRPr="004806A0">
        <w:t>recreate</w:t>
      </w:r>
      <w:r w:rsidR="00403C70">
        <w:t xml:space="preserve"> </w:t>
      </w:r>
      <w:r w:rsidRPr="004806A0">
        <w:t>the</w:t>
      </w:r>
      <w:r w:rsidR="00403C70">
        <w:t xml:space="preserve"> </w:t>
      </w:r>
      <w:r w:rsidRPr="004806A0">
        <w:t>legend</w:t>
      </w:r>
      <w:r w:rsidR="00403C70">
        <w:t xml:space="preserve"> </w:t>
      </w:r>
      <w:r w:rsidRPr="004806A0">
        <w:t>and</w:t>
      </w:r>
      <w:r w:rsidR="00403C70">
        <w:t xml:space="preserve"> </w:t>
      </w:r>
      <w:r w:rsidRPr="004806A0">
        <w:t>symbology</w:t>
      </w:r>
      <w:r w:rsidR="00403C70">
        <w:t xml:space="preserve"> </w:t>
      </w:r>
      <w:r w:rsidR="00776325">
        <w:t>every time</w:t>
      </w:r>
      <w:r w:rsidR="00403C70">
        <w:t xml:space="preserve"> </w:t>
      </w:r>
      <w:r w:rsidRPr="004806A0">
        <w:t>for</w:t>
      </w:r>
      <w:r w:rsidR="00403C70">
        <w:t xml:space="preserve"> </w:t>
      </w:r>
      <w:r w:rsidRPr="004806A0">
        <w:t>each</w:t>
      </w:r>
      <w:r w:rsidR="00403C70">
        <w:t xml:space="preserve"> </w:t>
      </w:r>
      <w:r w:rsidRPr="004806A0">
        <w:t>map.</w:t>
      </w:r>
    </w:p>
    <w:p w14:paraId="4EC9C37F" w14:textId="77777777" w:rsidR="00A02329" w:rsidRPr="004806A0" w:rsidRDefault="00A02329" w:rsidP="00A02329">
      <w:pPr>
        <w:rPr>
          <w:b/>
          <w:sz w:val="28"/>
          <w:szCs w:val="28"/>
        </w:rPr>
      </w:pPr>
    </w:p>
    <w:p w14:paraId="2D5DBC80" w14:textId="77777777" w:rsidR="00A02329" w:rsidRPr="0005499A" w:rsidRDefault="00A02329" w:rsidP="00A02329">
      <w:pPr>
        <w:rPr>
          <w:b/>
          <w:bCs/>
          <w:sz w:val="28"/>
          <w:szCs w:val="28"/>
        </w:rPr>
      </w:pPr>
      <w:r w:rsidRPr="0005499A">
        <w:rPr>
          <w:b/>
          <w:bCs/>
          <w:sz w:val="28"/>
          <w:szCs w:val="28"/>
        </w:rPr>
        <w:t>Step</w:t>
      </w:r>
      <w:r w:rsidR="00403C70">
        <w:rPr>
          <w:b/>
          <w:bCs/>
          <w:sz w:val="28"/>
          <w:szCs w:val="28"/>
        </w:rPr>
        <w:t xml:space="preserve"> </w:t>
      </w:r>
      <w:r w:rsidRPr="0005499A">
        <w:rPr>
          <w:b/>
          <w:bCs/>
          <w:sz w:val="28"/>
          <w:szCs w:val="28"/>
        </w:rPr>
        <w:t>1:</w:t>
      </w:r>
      <w:r w:rsidR="00403C70">
        <w:rPr>
          <w:b/>
          <w:bCs/>
          <w:sz w:val="28"/>
          <w:szCs w:val="28"/>
        </w:rPr>
        <w:t xml:space="preserve"> </w:t>
      </w:r>
      <w:r w:rsidRPr="0005499A">
        <w:rPr>
          <w:b/>
          <w:bCs/>
          <w:sz w:val="28"/>
          <w:szCs w:val="28"/>
        </w:rPr>
        <w:t>Start</w:t>
      </w:r>
      <w:r w:rsidR="00403C70">
        <w:rPr>
          <w:b/>
          <w:bCs/>
          <w:sz w:val="28"/>
          <w:szCs w:val="28"/>
        </w:rPr>
        <w:t xml:space="preserve"> </w:t>
      </w:r>
      <w:r w:rsidRPr="0005499A">
        <w:rPr>
          <w:b/>
          <w:bCs/>
          <w:sz w:val="28"/>
          <w:szCs w:val="28"/>
        </w:rPr>
        <w:t>QGIS</w:t>
      </w:r>
    </w:p>
    <w:p w14:paraId="00153A6B" w14:textId="77777777" w:rsidR="00A02329" w:rsidRPr="004806A0" w:rsidRDefault="00A02329" w:rsidP="00A02329">
      <w:pPr>
        <w:rPr>
          <w:b/>
          <w:sz w:val="28"/>
          <w:szCs w:val="28"/>
        </w:rPr>
      </w:pPr>
    </w:p>
    <w:p w14:paraId="496ECC06" w14:textId="77777777" w:rsidR="00A02329" w:rsidRPr="004806A0" w:rsidRDefault="00A02329" w:rsidP="00A02329">
      <w:pPr>
        <w:ind w:left="720"/>
      </w:pPr>
      <w:r w:rsidRPr="004806A0">
        <w:t>Start</w:t>
      </w:r>
      <w:r w:rsidR="00403C70">
        <w:t xml:space="preserve"> </w:t>
      </w:r>
      <w:r w:rsidRPr="004806A0">
        <w:rPr>
          <w:b/>
        </w:rPr>
        <w:t>QGIS</w:t>
      </w:r>
    </w:p>
    <w:p w14:paraId="3A95E204" w14:textId="77777777" w:rsidR="00A02329" w:rsidRPr="004806A0" w:rsidRDefault="00A02329" w:rsidP="00A02329">
      <w:pPr>
        <w:pStyle w:val="ColorfulList-Accent11"/>
        <w:rPr>
          <w:rFonts w:cs="Times New Roman"/>
        </w:rPr>
      </w:pPr>
    </w:p>
    <w:p w14:paraId="230C80C8" w14:textId="77777777" w:rsidR="00266EDB" w:rsidRDefault="00266EDB" w:rsidP="00266EDB">
      <w:pPr>
        <w:ind w:left="720"/>
      </w:pPr>
      <w:r>
        <w:t xml:space="preserve">On the </w:t>
      </w:r>
      <w:r w:rsidRPr="00ED01F1">
        <w:rPr>
          <w:b/>
        </w:rPr>
        <w:t>QGIS</w:t>
      </w:r>
      <w:r>
        <w:t xml:space="preserve"> menu bar</w:t>
      </w:r>
      <w:r w:rsidDel="00023863">
        <w:t xml:space="preserve"> </w:t>
      </w:r>
    </w:p>
    <w:p w14:paraId="31B53D84" w14:textId="77777777" w:rsidR="00A02329" w:rsidRPr="004806A0" w:rsidRDefault="00266EDB" w:rsidP="00802D16">
      <w:pPr>
        <w:pStyle w:val="ColorfulList-Accent11"/>
        <w:ind w:left="1440"/>
        <w:rPr>
          <w:rFonts w:cs="Times New Roman"/>
        </w:rPr>
      </w:pPr>
      <w:r>
        <w:t xml:space="preserve">Select </w:t>
      </w:r>
      <w:r w:rsidR="00A02329" w:rsidRPr="004806A0">
        <w:rPr>
          <w:rFonts w:cs="Times New Roman"/>
          <w:b/>
        </w:rPr>
        <w:t>Project</w:t>
      </w:r>
      <w:r w:rsidR="00403C70">
        <w:rPr>
          <w:rFonts w:cs="Times New Roman"/>
        </w:rPr>
        <w:t xml:space="preserve"> </w:t>
      </w:r>
      <w:r w:rsidR="00A02329" w:rsidRPr="004806A0">
        <w:rPr>
          <w:rFonts w:cs="Times New Roman"/>
        </w:rPr>
        <w:t>&gt;</w:t>
      </w:r>
      <w:r w:rsidR="00403C70">
        <w:rPr>
          <w:rFonts w:cs="Times New Roman"/>
        </w:rPr>
        <w:t xml:space="preserve"> </w:t>
      </w:r>
      <w:r w:rsidR="00A02329" w:rsidRPr="004806A0">
        <w:rPr>
          <w:rFonts w:cs="Times New Roman"/>
          <w:b/>
        </w:rPr>
        <w:t>Open</w:t>
      </w:r>
      <w:r w:rsidR="00403C70">
        <w:rPr>
          <w:rFonts w:cs="Times New Roman"/>
          <w:b/>
        </w:rPr>
        <w:t xml:space="preserve"> </w:t>
      </w:r>
      <w:r w:rsidR="00A02329" w:rsidRPr="004806A0">
        <w:rPr>
          <w:rFonts w:cs="Times New Roman"/>
          <w:b/>
        </w:rPr>
        <w:t>Recent</w:t>
      </w:r>
    </w:p>
    <w:p w14:paraId="1105C806" w14:textId="77777777" w:rsidR="00A02329" w:rsidRPr="004806A0" w:rsidRDefault="00A02329" w:rsidP="00A02329">
      <w:pPr>
        <w:ind w:left="1440"/>
      </w:pPr>
      <w:r w:rsidRPr="004806A0">
        <w:t>Browse</w:t>
      </w:r>
      <w:r w:rsidR="00403C70">
        <w:t xml:space="preserve"> </w:t>
      </w:r>
      <w:r w:rsidRPr="004806A0">
        <w:t>to</w:t>
      </w:r>
      <w:r w:rsidR="00403C70">
        <w:t xml:space="preserve"> </w:t>
      </w:r>
      <w:r w:rsidRPr="004806A0">
        <w:t>folder</w:t>
      </w:r>
      <w:r w:rsidR="00403C70">
        <w:t xml:space="preserve"> </w:t>
      </w:r>
      <w:r w:rsidR="00DC76A7">
        <w:rPr>
          <w:i/>
        </w:rPr>
        <w:t>Monroe</w:t>
      </w:r>
    </w:p>
    <w:p w14:paraId="25D74434" w14:textId="77777777" w:rsidR="009F4E9E" w:rsidRDefault="00A02329" w:rsidP="007C1085">
      <w:pPr>
        <w:ind w:left="2160"/>
      </w:pPr>
      <w:r w:rsidRPr="004806A0">
        <w:t>Select</w:t>
      </w:r>
      <w:r w:rsidR="00403C70">
        <w:t xml:space="preserve"> </w:t>
      </w:r>
      <w:r w:rsidRPr="004806A0">
        <w:rPr>
          <w:b/>
        </w:rPr>
        <w:t>File</w:t>
      </w:r>
      <w:r w:rsidR="00403C70">
        <w:rPr>
          <w:b/>
        </w:rPr>
        <w:t xml:space="preserve"> </w:t>
      </w:r>
      <w:r w:rsidRPr="004806A0">
        <w:rPr>
          <w:b/>
        </w:rPr>
        <w:t>Name</w:t>
      </w:r>
      <w:r w:rsidR="009F4E9E">
        <w:rPr>
          <w:b/>
        </w:rPr>
        <w:t xml:space="preserve"> =</w:t>
      </w:r>
      <w:r w:rsidR="00403C70">
        <w:t xml:space="preserve"> </w:t>
      </w:r>
      <w:proofErr w:type="spellStart"/>
      <w:r w:rsidR="009F4E9E">
        <w:rPr>
          <w:i/>
          <w:iCs/>
        </w:rPr>
        <w:t>CropMonitoring</w:t>
      </w:r>
      <w:proofErr w:type="spellEnd"/>
      <w:r w:rsidR="009F4E9E" w:rsidRPr="004806A0">
        <w:t xml:space="preserve"> </w:t>
      </w:r>
    </w:p>
    <w:p w14:paraId="4E60574E" w14:textId="77777777" w:rsidR="00A02329" w:rsidRPr="004806A0" w:rsidRDefault="00A02329" w:rsidP="00A02329">
      <w:pPr>
        <w:ind w:left="1440"/>
        <w:rPr>
          <w:b/>
        </w:rPr>
      </w:pPr>
      <w:r w:rsidRPr="004806A0">
        <w:rPr>
          <w:b/>
        </w:rPr>
        <w:t>Open</w:t>
      </w:r>
    </w:p>
    <w:p w14:paraId="61023210" w14:textId="77777777" w:rsidR="00A02329" w:rsidRPr="004806A0" w:rsidRDefault="00A02329" w:rsidP="00A02329">
      <w:pPr>
        <w:jc w:val="both"/>
      </w:pPr>
    </w:p>
    <w:p w14:paraId="2C476AC7" w14:textId="77777777" w:rsidR="00A02329" w:rsidRPr="0005499A" w:rsidRDefault="00A02329" w:rsidP="00A02329">
      <w:pPr>
        <w:rPr>
          <w:b/>
          <w:bCs/>
          <w:sz w:val="28"/>
          <w:szCs w:val="28"/>
        </w:rPr>
      </w:pPr>
      <w:r w:rsidRPr="0005499A">
        <w:rPr>
          <w:b/>
          <w:bCs/>
          <w:sz w:val="28"/>
          <w:szCs w:val="28"/>
        </w:rPr>
        <w:t>Step</w:t>
      </w:r>
      <w:r w:rsidR="00403C70">
        <w:rPr>
          <w:b/>
          <w:bCs/>
          <w:sz w:val="28"/>
          <w:szCs w:val="28"/>
        </w:rPr>
        <w:t xml:space="preserve"> </w:t>
      </w:r>
      <w:r w:rsidRPr="0005499A">
        <w:rPr>
          <w:b/>
          <w:bCs/>
          <w:sz w:val="28"/>
          <w:szCs w:val="28"/>
        </w:rPr>
        <w:t>2:</w:t>
      </w:r>
      <w:r w:rsidR="00403C70">
        <w:rPr>
          <w:b/>
          <w:bCs/>
          <w:sz w:val="28"/>
          <w:szCs w:val="28"/>
        </w:rPr>
        <w:t xml:space="preserve"> </w:t>
      </w:r>
      <w:r w:rsidRPr="0005499A">
        <w:rPr>
          <w:b/>
          <w:bCs/>
          <w:sz w:val="28"/>
          <w:szCs w:val="28"/>
        </w:rPr>
        <w:t>Create</w:t>
      </w:r>
      <w:r w:rsidR="00403C70">
        <w:rPr>
          <w:b/>
          <w:bCs/>
          <w:sz w:val="28"/>
          <w:szCs w:val="28"/>
        </w:rPr>
        <w:t xml:space="preserve"> </w:t>
      </w:r>
      <w:r w:rsidRPr="0005499A">
        <w:rPr>
          <w:b/>
          <w:bCs/>
          <w:sz w:val="28"/>
          <w:szCs w:val="28"/>
        </w:rPr>
        <w:t>a</w:t>
      </w:r>
      <w:r w:rsidR="00403C70">
        <w:rPr>
          <w:b/>
          <w:bCs/>
          <w:sz w:val="28"/>
          <w:szCs w:val="28"/>
        </w:rPr>
        <w:t xml:space="preserve"> </w:t>
      </w:r>
      <w:r w:rsidRPr="0005499A">
        <w:rPr>
          <w:b/>
          <w:bCs/>
          <w:sz w:val="28"/>
          <w:szCs w:val="28"/>
        </w:rPr>
        <w:t>new</w:t>
      </w:r>
      <w:r w:rsidR="00403C70">
        <w:rPr>
          <w:b/>
          <w:bCs/>
          <w:sz w:val="28"/>
          <w:szCs w:val="28"/>
        </w:rPr>
        <w:t xml:space="preserve"> </w:t>
      </w:r>
      <w:r w:rsidRPr="0005499A">
        <w:rPr>
          <w:b/>
          <w:bCs/>
          <w:sz w:val="28"/>
          <w:szCs w:val="28"/>
        </w:rPr>
        <w:t>template</w:t>
      </w:r>
      <w:r w:rsidR="00403C70">
        <w:rPr>
          <w:b/>
          <w:bCs/>
          <w:sz w:val="28"/>
          <w:szCs w:val="28"/>
        </w:rPr>
        <w:t xml:space="preserve"> </w:t>
      </w:r>
      <w:r w:rsidRPr="0005499A">
        <w:rPr>
          <w:b/>
          <w:bCs/>
          <w:sz w:val="28"/>
          <w:szCs w:val="28"/>
        </w:rPr>
        <w:t>for</w:t>
      </w:r>
      <w:r w:rsidR="00403C70">
        <w:rPr>
          <w:b/>
          <w:bCs/>
          <w:sz w:val="28"/>
          <w:szCs w:val="28"/>
        </w:rPr>
        <w:t xml:space="preserve"> </w:t>
      </w:r>
      <w:r w:rsidRPr="0005499A">
        <w:rPr>
          <w:b/>
          <w:bCs/>
          <w:sz w:val="28"/>
          <w:szCs w:val="28"/>
        </w:rPr>
        <w:t>printing</w:t>
      </w:r>
      <w:r w:rsidR="00403C70">
        <w:rPr>
          <w:b/>
          <w:bCs/>
          <w:sz w:val="28"/>
          <w:szCs w:val="28"/>
        </w:rPr>
        <w:t xml:space="preserve"> </w:t>
      </w:r>
      <w:r w:rsidRPr="0005499A">
        <w:rPr>
          <w:b/>
          <w:bCs/>
          <w:sz w:val="28"/>
          <w:szCs w:val="28"/>
        </w:rPr>
        <w:t>the</w:t>
      </w:r>
      <w:r w:rsidR="00403C70">
        <w:rPr>
          <w:b/>
          <w:bCs/>
          <w:sz w:val="28"/>
          <w:szCs w:val="28"/>
        </w:rPr>
        <w:t xml:space="preserve"> </w:t>
      </w:r>
      <w:r w:rsidRPr="0005499A">
        <w:rPr>
          <w:b/>
          <w:bCs/>
          <w:sz w:val="28"/>
          <w:szCs w:val="28"/>
        </w:rPr>
        <w:t>map</w:t>
      </w:r>
    </w:p>
    <w:p w14:paraId="4AD81B66" w14:textId="77777777" w:rsidR="00A02329" w:rsidRPr="004806A0" w:rsidRDefault="00A02329" w:rsidP="00A02329"/>
    <w:p w14:paraId="5FA0005A" w14:textId="77777777" w:rsidR="00DA1BC8" w:rsidRDefault="00A02329" w:rsidP="00A02329">
      <w:pPr>
        <w:ind w:left="720"/>
      </w:pPr>
      <w:r w:rsidRPr="004806A0">
        <w:t>Select</w:t>
      </w:r>
      <w:r w:rsidR="00403C70">
        <w:t xml:space="preserve"> </w:t>
      </w:r>
      <w:r w:rsidRPr="004806A0">
        <w:t>the</w:t>
      </w:r>
      <w:r w:rsidR="00403C70">
        <w:t xml:space="preserve"> </w:t>
      </w:r>
      <w:r w:rsidRPr="004806A0">
        <w:t>map</w:t>
      </w:r>
      <w:r w:rsidR="00403C70">
        <w:t xml:space="preserve"> </w:t>
      </w:r>
      <w:r w:rsidRPr="004806A0">
        <w:t>layers</w:t>
      </w:r>
      <w:r w:rsidR="00403C70">
        <w:t xml:space="preserve"> </w:t>
      </w:r>
      <w:r w:rsidRPr="004806A0">
        <w:t>you</w:t>
      </w:r>
      <w:r w:rsidR="00403C70">
        <w:t xml:space="preserve"> </w:t>
      </w:r>
      <w:r w:rsidRPr="004806A0">
        <w:t>want</w:t>
      </w:r>
      <w:r w:rsidR="00403C70">
        <w:t xml:space="preserve"> </w:t>
      </w:r>
      <w:r w:rsidRPr="004806A0">
        <w:t>to</w:t>
      </w:r>
      <w:r w:rsidR="00403C70">
        <w:t xml:space="preserve"> </w:t>
      </w:r>
      <w:r w:rsidRPr="004806A0">
        <w:t>appear</w:t>
      </w:r>
      <w:r w:rsidR="00403C70">
        <w:t xml:space="preserve"> </w:t>
      </w:r>
      <w:r w:rsidRPr="004806A0">
        <w:t>on</w:t>
      </w:r>
      <w:r w:rsidR="00403C70">
        <w:t xml:space="preserve"> </w:t>
      </w:r>
      <w:r w:rsidRPr="004806A0">
        <w:t>the</w:t>
      </w:r>
      <w:r w:rsidR="00403C70">
        <w:t xml:space="preserve"> </w:t>
      </w:r>
      <w:r w:rsidRPr="004806A0">
        <w:t>printed</w:t>
      </w:r>
      <w:r w:rsidR="00403C70">
        <w:t xml:space="preserve"> </w:t>
      </w:r>
      <w:r w:rsidRPr="004806A0">
        <w:t>map.</w:t>
      </w:r>
      <w:r w:rsidR="00403C70">
        <w:t xml:space="preserve"> </w:t>
      </w:r>
    </w:p>
    <w:p w14:paraId="183A76E8" w14:textId="77777777" w:rsidR="00DA1BC8" w:rsidRDefault="00DA1BC8" w:rsidP="00A02329">
      <w:pPr>
        <w:ind w:left="720"/>
      </w:pPr>
    </w:p>
    <w:p w14:paraId="15F05F93" w14:textId="77777777" w:rsidR="00A02329" w:rsidRPr="004806A0" w:rsidRDefault="00A02329" w:rsidP="00A02329">
      <w:pPr>
        <w:ind w:left="720"/>
      </w:pPr>
      <w:r w:rsidRPr="004806A0">
        <w:t>In</w:t>
      </w:r>
      <w:r w:rsidR="00403C70">
        <w:t xml:space="preserve"> </w:t>
      </w:r>
      <w:r w:rsidRPr="004806A0">
        <w:t>the</w:t>
      </w:r>
      <w:r w:rsidR="00403C70">
        <w:t xml:space="preserve"> </w:t>
      </w:r>
      <w:r w:rsidR="00DA1BC8" w:rsidRPr="00DA1BC8">
        <w:rPr>
          <w:b/>
        </w:rPr>
        <w:t>Layers</w:t>
      </w:r>
      <w:r w:rsidR="00403C70">
        <w:rPr>
          <w:b/>
        </w:rPr>
        <w:t xml:space="preserve"> </w:t>
      </w:r>
      <w:r w:rsidR="00DA1BC8" w:rsidRPr="00DA1BC8">
        <w:rPr>
          <w:b/>
        </w:rPr>
        <w:t>Panel</w:t>
      </w:r>
      <w:r w:rsidR="00403C70">
        <w:t xml:space="preserve"> </w:t>
      </w:r>
      <w:r w:rsidRPr="004806A0">
        <w:t>on</w:t>
      </w:r>
      <w:r w:rsidR="00403C70">
        <w:t xml:space="preserve"> </w:t>
      </w:r>
      <w:r w:rsidRPr="004806A0">
        <w:t>the</w:t>
      </w:r>
      <w:r w:rsidR="00403C70">
        <w:t xml:space="preserve"> </w:t>
      </w:r>
      <w:r w:rsidRPr="004806A0">
        <w:t>left</w:t>
      </w:r>
      <w:r w:rsidR="00403C70">
        <w:t xml:space="preserve"> </w:t>
      </w:r>
      <w:r w:rsidRPr="004806A0">
        <w:t>of</w:t>
      </w:r>
      <w:r w:rsidR="00403C70">
        <w:t xml:space="preserve"> </w:t>
      </w:r>
      <w:r w:rsidRPr="004806A0">
        <w:t>the</w:t>
      </w:r>
      <w:r w:rsidR="00403C70">
        <w:t xml:space="preserve"> </w:t>
      </w:r>
      <w:r w:rsidRPr="004806A0">
        <w:t>screen,</w:t>
      </w:r>
      <w:r w:rsidR="00403C70">
        <w:t xml:space="preserve"> </w:t>
      </w:r>
      <w:r w:rsidRPr="004806A0">
        <w:t>uncheck</w:t>
      </w:r>
      <w:r w:rsidR="00403C70">
        <w:t xml:space="preserve"> </w:t>
      </w:r>
      <w:r w:rsidRPr="004806A0">
        <w:t>layers</w:t>
      </w:r>
      <w:r w:rsidR="00403C70">
        <w:t xml:space="preserve"> </w:t>
      </w:r>
      <w:r w:rsidRPr="004806A0">
        <w:t>you</w:t>
      </w:r>
      <w:r w:rsidR="00403C70">
        <w:t xml:space="preserve"> </w:t>
      </w:r>
      <w:r w:rsidRPr="004806A0">
        <w:t>don’t</w:t>
      </w:r>
      <w:r w:rsidR="00403C70">
        <w:t xml:space="preserve"> </w:t>
      </w:r>
      <w:r w:rsidRPr="004806A0">
        <w:t>want</w:t>
      </w:r>
      <w:r w:rsidR="00403C70">
        <w:t xml:space="preserve"> </w:t>
      </w:r>
      <w:r w:rsidRPr="004806A0">
        <w:t>to</w:t>
      </w:r>
      <w:r w:rsidR="00403C70">
        <w:t xml:space="preserve"> </w:t>
      </w:r>
      <w:r w:rsidRPr="004806A0">
        <w:t>print.</w:t>
      </w:r>
      <w:r w:rsidR="00403C70">
        <w:t xml:space="preserve"> </w:t>
      </w:r>
    </w:p>
    <w:p w14:paraId="418F5435" w14:textId="77777777" w:rsidR="00A02329" w:rsidRDefault="00A02329" w:rsidP="00A02329">
      <w:pPr>
        <w:ind w:left="720"/>
      </w:pPr>
    </w:p>
    <w:p w14:paraId="329E4BDF" w14:textId="77777777" w:rsidR="001E5A18" w:rsidRPr="00DA1BC8" w:rsidRDefault="001E5A18" w:rsidP="00A02329">
      <w:pPr>
        <w:ind w:left="720"/>
        <w:rPr>
          <w:b/>
        </w:rPr>
      </w:pPr>
      <w:r>
        <w:t>Select</w:t>
      </w:r>
      <w:r w:rsidR="00403C70">
        <w:t xml:space="preserve"> </w:t>
      </w:r>
      <w:r w:rsidR="00135928">
        <w:t>any</w:t>
      </w:r>
      <w:r w:rsidR="00403C70">
        <w:t xml:space="preserve"> </w:t>
      </w:r>
      <w:r>
        <w:t>layer</w:t>
      </w:r>
      <w:r w:rsidR="00403C70">
        <w:t xml:space="preserve"> </w:t>
      </w:r>
      <w:r w:rsidR="00135928">
        <w:t xml:space="preserve">whose </w:t>
      </w:r>
      <w:r>
        <w:t>name</w:t>
      </w:r>
      <w:r w:rsidR="00135928">
        <w:t xml:space="preserve"> begins with</w:t>
      </w:r>
      <w:r w:rsidR="00403C70">
        <w:t xml:space="preserve"> </w:t>
      </w:r>
      <w:r>
        <w:rPr>
          <w:i/>
        </w:rPr>
        <w:t>NDVI-</w:t>
      </w:r>
      <w:r w:rsidR="00C47B12">
        <w:rPr>
          <w:i/>
        </w:rPr>
        <w:t>Crop</w:t>
      </w:r>
      <w:r w:rsidR="00403C70">
        <w:rPr>
          <w:i/>
        </w:rPr>
        <w:t xml:space="preserve"> </w:t>
      </w:r>
    </w:p>
    <w:p w14:paraId="7DD182F3" w14:textId="77777777" w:rsidR="001E5A18" w:rsidRPr="004806A0" w:rsidRDefault="001E5A18" w:rsidP="00A02329">
      <w:pPr>
        <w:ind w:left="720"/>
      </w:pPr>
    </w:p>
    <w:p w14:paraId="6999956B" w14:textId="77777777" w:rsidR="00A02329" w:rsidRPr="004806A0" w:rsidRDefault="00A02329" w:rsidP="00A02329">
      <w:pPr>
        <w:ind w:left="720"/>
      </w:pPr>
      <w:r w:rsidRPr="004806A0">
        <w:t>Position</w:t>
      </w:r>
      <w:r w:rsidR="00403C70">
        <w:t xml:space="preserve"> </w:t>
      </w:r>
      <w:r w:rsidRPr="004806A0">
        <w:t>the</w:t>
      </w:r>
      <w:r w:rsidR="00403C70">
        <w:t xml:space="preserve"> </w:t>
      </w:r>
      <w:r w:rsidRPr="004806A0">
        <w:t>map</w:t>
      </w:r>
      <w:r w:rsidR="00403C70">
        <w:t xml:space="preserve"> </w:t>
      </w:r>
      <w:r w:rsidRPr="004806A0">
        <w:t>in</w:t>
      </w:r>
      <w:r w:rsidR="00403C70">
        <w:t xml:space="preserve"> </w:t>
      </w:r>
      <w:r w:rsidRPr="004806A0">
        <w:t>the</w:t>
      </w:r>
      <w:r w:rsidR="00403C70">
        <w:t xml:space="preserve"> </w:t>
      </w:r>
      <w:r w:rsidRPr="004806A0">
        <w:t>screen</w:t>
      </w:r>
      <w:r w:rsidR="00403C70">
        <w:t xml:space="preserve"> </w:t>
      </w:r>
      <w:r w:rsidRPr="004806A0">
        <w:t>as</w:t>
      </w:r>
      <w:r w:rsidR="00403C70">
        <w:t xml:space="preserve"> </w:t>
      </w:r>
      <w:r w:rsidRPr="004806A0">
        <w:t>you</w:t>
      </w:r>
      <w:r w:rsidR="00403C70">
        <w:t xml:space="preserve"> </w:t>
      </w:r>
      <w:r w:rsidRPr="004806A0">
        <w:t>want</w:t>
      </w:r>
      <w:r w:rsidR="00403C70">
        <w:t xml:space="preserve"> </w:t>
      </w:r>
      <w:r w:rsidRPr="004806A0">
        <w:t>it</w:t>
      </w:r>
      <w:r w:rsidR="00403C70">
        <w:t xml:space="preserve"> </w:t>
      </w:r>
      <w:r w:rsidRPr="004806A0">
        <w:t>to</w:t>
      </w:r>
      <w:r w:rsidR="00403C70">
        <w:t xml:space="preserve"> </w:t>
      </w:r>
      <w:r w:rsidRPr="004806A0">
        <w:t>appear</w:t>
      </w:r>
      <w:r w:rsidR="00403C70">
        <w:t xml:space="preserve"> </w:t>
      </w:r>
      <w:r w:rsidRPr="004806A0">
        <w:t>when</w:t>
      </w:r>
      <w:r w:rsidR="00403C70">
        <w:t xml:space="preserve"> </w:t>
      </w:r>
      <w:r w:rsidRPr="004806A0">
        <w:t>printed.</w:t>
      </w:r>
      <w:r w:rsidR="00403C70">
        <w:t xml:space="preserve"> </w:t>
      </w:r>
    </w:p>
    <w:p w14:paraId="44060E80" w14:textId="3F718087" w:rsidR="00A02329" w:rsidRPr="004806A0" w:rsidRDefault="00A02329" w:rsidP="00A02329">
      <w:pPr>
        <w:ind w:left="1440"/>
      </w:pPr>
      <w:r w:rsidRPr="004806A0">
        <w:t>(optional)</w:t>
      </w:r>
      <w:r w:rsidR="00403C70">
        <w:t xml:space="preserve"> </w:t>
      </w:r>
      <w:r w:rsidRPr="004806A0">
        <w:t>Select</w:t>
      </w:r>
      <w:r w:rsidR="00403C70">
        <w:t xml:space="preserve"> </w:t>
      </w:r>
      <w:r w:rsidRPr="004806A0">
        <w:t>the</w:t>
      </w:r>
      <w:r w:rsidR="00403C70">
        <w:t xml:space="preserve"> </w:t>
      </w:r>
      <w:r w:rsidRPr="00245AD9">
        <w:rPr>
          <w:b/>
          <w:bCs/>
        </w:rPr>
        <w:t>Zoom</w:t>
      </w:r>
      <w:r w:rsidR="00403C70" w:rsidRPr="00254C9D">
        <w:rPr>
          <w:b/>
          <w:bCs/>
        </w:rPr>
        <w:t xml:space="preserve"> </w:t>
      </w:r>
      <w:r w:rsidRPr="004C714A">
        <w:rPr>
          <w:b/>
          <w:bCs/>
        </w:rPr>
        <w:t>In</w:t>
      </w:r>
      <w:r w:rsidR="00403C70">
        <w:t xml:space="preserve"> </w:t>
      </w:r>
      <w:r w:rsidRPr="004806A0">
        <w:t>icon</w:t>
      </w:r>
      <w:r w:rsidR="00403C70">
        <w:t xml:space="preserve"> </w:t>
      </w:r>
      <w:r>
        <w:rPr>
          <w:noProof/>
        </w:rPr>
        <w:drawing>
          <wp:inline distT="0" distB="0" distL="0" distR="0" wp14:anchorId="61600539" wp14:editId="3F7F809A">
            <wp:extent cx="280670" cy="247650"/>
            <wp:effectExtent l="0" t="0" r="0" b="0"/>
            <wp:docPr id="1731347803" name="Picture 1731347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extLst>
                        <a:ext uri="{28A0092B-C50C-407E-A947-70E740481C1C}">
                          <a14:useLocalDpi xmlns:a14="http://schemas.microsoft.com/office/drawing/2010/main" val="0"/>
                        </a:ext>
                      </a:extLst>
                    </a:blip>
                    <a:stretch>
                      <a:fillRect/>
                    </a:stretch>
                  </pic:blipFill>
                  <pic:spPr>
                    <a:xfrm>
                      <a:off x="0" y="0"/>
                      <a:ext cx="280670" cy="247650"/>
                    </a:xfrm>
                    <a:prstGeom prst="rect">
                      <a:avLst/>
                    </a:prstGeom>
                  </pic:spPr>
                </pic:pic>
              </a:graphicData>
            </a:graphic>
          </wp:inline>
        </w:drawing>
      </w:r>
      <w:r w:rsidR="00C211AA">
        <w:t xml:space="preserve"> </w:t>
      </w:r>
      <w:r w:rsidRPr="004806A0">
        <w:t>and,</w:t>
      </w:r>
      <w:r w:rsidR="00403C70">
        <w:t xml:space="preserve"> </w:t>
      </w:r>
      <w:r w:rsidRPr="004806A0">
        <w:t>while</w:t>
      </w:r>
      <w:r w:rsidR="00403C70">
        <w:t xml:space="preserve"> </w:t>
      </w:r>
      <w:r w:rsidRPr="004806A0">
        <w:t>holding</w:t>
      </w:r>
      <w:r w:rsidR="00403C70">
        <w:t xml:space="preserve"> </w:t>
      </w:r>
      <w:r w:rsidRPr="004806A0">
        <w:t>down</w:t>
      </w:r>
      <w:r w:rsidR="00403C70">
        <w:t xml:space="preserve"> </w:t>
      </w:r>
      <w:r w:rsidRPr="004806A0">
        <w:t>the</w:t>
      </w:r>
      <w:r w:rsidR="00403C70">
        <w:t xml:space="preserve"> </w:t>
      </w:r>
      <w:r w:rsidRPr="004806A0">
        <w:t>left</w:t>
      </w:r>
      <w:r w:rsidR="00403C70">
        <w:t xml:space="preserve"> </w:t>
      </w:r>
      <w:r w:rsidRPr="004806A0">
        <w:t>click</w:t>
      </w:r>
      <w:r w:rsidR="00403C70">
        <w:t xml:space="preserve"> </w:t>
      </w:r>
      <w:r w:rsidRPr="004806A0">
        <w:t>button,</w:t>
      </w:r>
      <w:r w:rsidR="00403C70">
        <w:t xml:space="preserve"> </w:t>
      </w:r>
      <w:r w:rsidRPr="004806A0">
        <w:t>draw</w:t>
      </w:r>
      <w:r w:rsidR="00403C70">
        <w:t xml:space="preserve"> </w:t>
      </w:r>
      <w:r w:rsidRPr="004806A0">
        <w:t>a</w:t>
      </w:r>
      <w:r w:rsidR="00403C70">
        <w:t xml:space="preserve"> </w:t>
      </w:r>
      <w:r w:rsidRPr="004806A0">
        <w:t>rectangle</w:t>
      </w:r>
      <w:r w:rsidR="00403C70">
        <w:t xml:space="preserve"> </w:t>
      </w:r>
      <w:r w:rsidRPr="004806A0">
        <w:t>around</w:t>
      </w:r>
      <w:r w:rsidR="00403C70">
        <w:t xml:space="preserve"> </w:t>
      </w:r>
      <w:r w:rsidRPr="004806A0">
        <w:t>the</w:t>
      </w:r>
      <w:r w:rsidR="00403C70">
        <w:t xml:space="preserve"> </w:t>
      </w:r>
      <w:r w:rsidRPr="004806A0">
        <w:t>area</w:t>
      </w:r>
      <w:r w:rsidR="00403C70">
        <w:t xml:space="preserve"> </w:t>
      </w:r>
      <w:r w:rsidRPr="004806A0">
        <w:t>that</w:t>
      </w:r>
      <w:r w:rsidR="00403C70">
        <w:t xml:space="preserve"> </w:t>
      </w:r>
      <w:r w:rsidRPr="004806A0">
        <w:t>you</w:t>
      </w:r>
      <w:r w:rsidR="00403C70">
        <w:t xml:space="preserve"> </w:t>
      </w:r>
      <w:r w:rsidRPr="004806A0">
        <w:t>want</w:t>
      </w:r>
      <w:r w:rsidR="00403C70">
        <w:t xml:space="preserve"> </w:t>
      </w:r>
      <w:r w:rsidRPr="004806A0">
        <w:t>to</w:t>
      </w:r>
      <w:r w:rsidR="00403C70">
        <w:t xml:space="preserve"> </w:t>
      </w:r>
      <w:r w:rsidRPr="004806A0">
        <w:t>appear</w:t>
      </w:r>
      <w:r w:rsidR="00403C70">
        <w:t xml:space="preserve"> </w:t>
      </w:r>
      <w:r w:rsidRPr="004806A0">
        <w:t>when</w:t>
      </w:r>
      <w:r w:rsidR="00403C70">
        <w:t xml:space="preserve"> </w:t>
      </w:r>
      <w:r w:rsidRPr="004806A0">
        <w:t>the</w:t>
      </w:r>
      <w:r w:rsidR="00403C70">
        <w:t xml:space="preserve"> </w:t>
      </w:r>
      <w:r w:rsidRPr="004806A0">
        <w:t>map</w:t>
      </w:r>
      <w:r w:rsidR="00403C70">
        <w:t xml:space="preserve"> </w:t>
      </w:r>
      <w:r w:rsidRPr="004806A0">
        <w:t>is</w:t>
      </w:r>
      <w:r w:rsidR="00403C70">
        <w:t xml:space="preserve"> </w:t>
      </w:r>
      <w:r w:rsidRPr="004806A0">
        <w:t>printed.</w:t>
      </w:r>
    </w:p>
    <w:p w14:paraId="37671C2B" w14:textId="77777777" w:rsidR="00A02329" w:rsidRPr="004806A0" w:rsidRDefault="00A02329" w:rsidP="00A02329">
      <w:pPr>
        <w:ind w:left="720"/>
      </w:pPr>
    </w:p>
    <w:p w14:paraId="09B06508" w14:textId="77777777" w:rsidR="00266EDB" w:rsidRDefault="00266EDB" w:rsidP="00266EDB">
      <w:pPr>
        <w:ind w:left="720"/>
      </w:pPr>
      <w:r>
        <w:t xml:space="preserve">On the </w:t>
      </w:r>
      <w:r w:rsidRPr="00ED01F1">
        <w:rPr>
          <w:b/>
        </w:rPr>
        <w:t>QGIS</w:t>
      </w:r>
      <w:r>
        <w:t xml:space="preserve"> menu bar</w:t>
      </w:r>
      <w:r w:rsidDel="00023863">
        <w:t xml:space="preserve"> </w:t>
      </w:r>
    </w:p>
    <w:p w14:paraId="4F209B5A" w14:textId="005C8886" w:rsidR="00A02329" w:rsidRPr="007C4CA6" w:rsidRDefault="00266EDB" w:rsidP="00802D16">
      <w:pPr>
        <w:ind w:left="1440"/>
        <w:rPr>
          <w:b/>
        </w:rPr>
      </w:pPr>
      <w:r>
        <w:t xml:space="preserve">Select </w:t>
      </w:r>
      <w:r w:rsidR="00A02329" w:rsidRPr="006E6004">
        <w:rPr>
          <w:b/>
        </w:rPr>
        <w:t>Project</w:t>
      </w:r>
      <w:r w:rsidR="00403C70">
        <w:t xml:space="preserve"> </w:t>
      </w:r>
      <w:r w:rsidR="00A02329" w:rsidRPr="004806A0">
        <w:t>&gt;</w:t>
      </w:r>
      <w:r w:rsidR="00403C70">
        <w:t xml:space="preserve"> </w:t>
      </w:r>
      <w:r w:rsidR="00A02329" w:rsidRPr="006E6004">
        <w:rPr>
          <w:b/>
        </w:rPr>
        <w:t>New</w:t>
      </w:r>
      <w:r w:rsidR="00403C70" w:rsidRPr="006858F9">
        <w:rPr>
          <w:b/>
        </w:rPr>
        <w:t xml:space="preserve"> </w:t>
      </w:r>
      <w:r w:rsidR="00A02329" w:rsidRPr="02DC6DF3">
        <w:rPr>
          <w:b/>
        </w:rPr>
        <w:t>Print</w:t>
      </w:r>
      <w:r w:rsidR="00403C70" w:rsidRPr="02DC6DF3">
        <w:rPr>
          <w:b/>
        </w:rPr>
        <w:t xml:space="preserve"> </w:t>
      </w:r>
      <w:r w:rsidR="0044224A" w:rsidRPr="02DC6DF3">
        <w:rPr>
          <w:b/>
        </w:rPr>
        <w:t>Layout</w:t>
      </w:r>
    </w:p>
    <w:p w14:paraId="30F4B56C" w14:textId="2F2E9D41" w:rsidR="00266EDB" w:rsidRDefault="00A02329" w:rsidP="00A02329">
      <w:pPr>
        <w:ind w:left="1440"/>
      </w:pPr>
      <w:r w:rsidRPr="004806A0">
        <w:t>Type</w:t>
      </w:r>
      <w:r w:rsidR="00403C70">
        <w:t xml:space="preserve"> </w:t>
      </w:r>
      <w:r w:rsidRPr="00933B77">
        <w:rPr>
          <w:i/>
        </w:rPr>
        <w:t>NDVI-</w:t>
      </w:r>
      <w:r w:rsidR="00C47B12" w:rsidRPr="004157B2">
        <w:rPr>
          <w:i/>
        </w:rPr>
        <w:t>Crop</w:t>
      </w:r>
      <w:r w:rsidR="00403C70">
        <w:t xml:space="preserve"> </w:t>
      </w:r>
      <w:r w:rsidRPr="004806A0">
        <w:t>in</w:t>
      </w:r>
      <w:r w:rsidR="00403C70">
        <w:t xml:space="preserve"> </w:t>
      </w:r>
      <w:r w:rsidRPr="004806A0">
        <w:t>the</w:t>
      </w:r>
      <w:r w:rsidR="00403C70">
        <w:t xml:space="preserve"> </w:t>
      </w:r>
      <w:r w:rsidR="005D55D5" w:rsidRPr="00933B77">
        <w:rPr>
          <w:b/>
        </w:rPr>
        <w:t xml:space="preserve">Create print </w:t>
      </w:r>
      <w:r w:rsidR="005D55D5" w:rsidRPr="004157B2">
        <w:rPr>
          <w:b/>
        </w:rPr>
        <w:t>lay</w:t>
      </w:r>
      <w:r w:rsidR="780440E2" w:rsidRPr="008E75EB">
        <w:rPr>
          <w:b/>
        </w:rPr>
        <w:t>out</w:t>
      </w:r>
      <w:r w:rsidR="00403C70" w:rsidRPr="780440E2">
        <w:rPr>
          <w:b/>
        </w:rPr>
        <w:t xml:space="preserve"> </w:t>
      </w:r>
      <w:r w:rsidRPr="780440E2">
        <w:rPr>
          <w:b/>
        </w:rPr>
        <w:t>Title</w:t>
      </w:r>
      <w:r w:rsidR="00403C70">
        <w:t xml:space="preserve"> </w:t>
      </w:r>
      <w:r w:rsidRPr="004806A0">
        <w:t>box</w:t>
      </w:r>
    </w:p>
    <w:p w14:paraId="36E0AF06" w14:textId="77777777" w:rsidR="00A02329" w:rsidRPr="004806A0" w:rsidRDefault="00A02329" w:rsidP="00A02329">
      <w:pPr>
        <w:ind w:left="1440"/>
        <w:rPr>
          <w:b/>
        </w:rPr>
      </w:pPr>
      <w:r w:rsidRPr="004806A0">
        <w:rPr>
          <w:b/>
        </w:rPr>
        <w:t>OK</w:t>
      </w:r>
    </w:p>
    <w:p w14:paraId="64A75B42" w14:textId="77777777" w:rsidR="00A02329" w:rsidRPr="004806A0" w:rsidRDefault="00A02329" w:rsidP="00A02329">
      <w:pPr>
        <w:pStyle w:val="ColorfulList-Accent11"/>
        <w:rPr>
          <w:rFonts w:cs="Times New Roman"/>
        </w:rPr>
      </w:pPr>
    </w:p>
    <w:p w14:paraId="0364EA44" w14:textId="258DE07E" w:rsidR="00A02329" w:rsidRPr="004806A0" w:rsidRDefault="00A02329" w:rsidP="00A02329">
      <w:pPr>
        <w:pStyle w:val="ColorfulList-Accent11"/>
        <w:rPr>
          <w:rFonts w:cs="Times New Roman"/>
        </w:rPr>
      </w:pPr>
      <w:r w:rsidRPr="004806A0">
        <w:rPr>
          <w:rFonts w:cs="Times New Roman"/>
        </w:rPr>
        <w:t>On</w:t>
      </w:r>
      <w:r w:rsidR="00403C70">
        <w:rPr>
          <w:rFonts w:cs="Times New Roman"/>
        </w:rPr>
        <w:t xml:space="preserve"> </w:t>
      </w:r>
      <w:r w:rsidRPr="004806A0">
        <w:rPr>
          <w:rFonts w:cs="Times New Roman"/>
        </w:rPr>
        <w:t>the</w:t>
      </w:r>
      <w:r w:rsidR="00403C70">
        <w:rPr>
          <w:rFonts w:cs="Times New Roman"/>
        </w:rPr>
        <w:t xml:space="preserve"> </w:t>
      </w:r>
      <w:r w:rsidR="00266EDB">
        <w:rPr>
          <w:rFonts w:cs="Times New Roman"/>
        </w:rPr>
        <w:t xml:space="preserve">side </w:t>
      </w:r>
      <w:r w:rsidRPr="004806A0">
        <w:rPr>
          <w:rFonts w:cs="Times New Roman"/>
        </w:rPr>
        <w:t>menu</w:t>
      </w:r>
      <w:r w:rsidR="00403C70">
        <w:rPr>
          <w:rFonts w:cs="Times New Roman"/>
        </w:rPr>
        <w:t xml:space="preserve"> </w:t>
      </w:r>
      <w:r w:rsidRPr="004806A0">
        <w:rPr>
          <w:rFonts w:cs="Times New Roman"/>
        </w:rPr>
        <w:t>bar</w:t>
      </w:r>
      <w:r w:rsidR="00403C70">
        <w:rPr>
          <w:rFonts w:cs="Times New Roman"/>
        </w:rPr>
        <w:t xml:space="preserve"> </w:t>
      </w:r>
      <w:r w:rsidRPr="004806A0">
        <w:rPr>
          <w:rFonts w:cs="Times New Roman"/>
        </w:rPr>
        <w:t>select</w:t>
      </w:r>
      <w:r w:rsidR="00403C70">
        <w:rPr>
          <w:rFonts w:cs="Times New Roman"/>
        </w:rPr>
        <w:t xml:space="preserve"> </w:t>
      </w:r>
      <w:r w:rsidRPr="004806A0">
        <w:rPr>
          <w:rFonts w:cs="Times New Roman"/>
        </w:rPr>
        <w:t>the</w:t>
      </w:r>
      <w:r w:rsidR="00403C70">
        <w:rPr>
          <w:rFonts w:cs="Times New Roman"/>
        </w:rPr>
        <w:t xml:space="preserve"> </w:t>
      </w:r>
      <w:r w:rsidRPr="00245AD9">
        <w:rPr>
          <w:rFonts w:cs="Times New Roman"/>
          <w:b/>
          <w:bCs/>
        </w:rPr>
        <w:t>Add</w:t>
      </w:r>
      <w:r w:rsidR="6A8F9F61" w:rsidRPr="00245AD9">
        <w:rPr>
          <w:rFonts w:cs="Times New Roman"/>
          <w:b/>
          <w:bCs/>
        </w:rPr>
        <w:t xml:space="preserve">s a new </w:t>
      </w:r>
      <w:r w:rsidR="6585BA93" w:rsidRPr="00245AD9">
        <w:rPr>
          <w:rFonts w:cs="Times New Roman"/>
          <w:b/>
          <w:bCs/>
        </w:rPr>
        <w:t>M</w:t>
      </w:r>
      <w:r w:rsidR="6A8F9F61" w:rsidRPr="00245AD9">
        <w:rPr>
          <w:rFonts w:cs="Times New Roman"/>
          <w:b/>
          <w:bCs/>
        </w:rPr>
        <w:t>ap to the layout</w:t>
      </w:r>
      <w:r w:rsidR="00403C70">
        <w:rPr>
          <w:rFonts w:cs="Times New Roman"/>
        </w:rPr>
        <w:t xml:space="preserve"> </w:t>
      </w:r>
      <w:r w:rsidRPr="004806A0">
        <w:rPr>
          <w:rFonts w:cs="Times New Roman"/>
        </w:rPr>
        <w:t>icon</w:t>
      </w:r>
      <w:r w:rsidR="00403C70">
        <w:rPr>
          <w:rFonts w:cs="Times New Roman"/>
        </w:rPr>
        <w:t xml:space="preserve"> </w:t>
      </w:r>
      <w:r w:rsidR="00742772" w:rsidRPr="004806A0">
        <w:rPr>
          <w:rFonts w:cs="Times New Roman"/>
          <w:noProof/>
        </w:rPr>
        <w:drawing>
          <wp:inline distT="0" distB="0" distL="0" distR="0" wp14:anchorId="57569E2B" wp14:editId="406764FD">
            <wp:extent cx="228600" cy="228600"/>
            <wp:effectExtent l="0" t="0" r="0" b="0"/>
            <wp:docPr id="37" name="Picture 37" descr="http://www.qgis.org/en/_images/mActionAdd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qgis.org/en/_images/mActionAddMap.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03C70">
        <w:rPr>
          <w:rFonts w:cs="Times New Roman"/>
        </w:rPr>
        <w:t xml:space="preserve"> </w:t>
      </w:r>
    </w:p>
    <w:p w14:paraId="517BECC6" w14:textId="77777777" w:rsidR="00A02329" w:rsidRPr="004806A0" w:rsidRDefault="00A02329" w:rsidP="00A02329">
      <w:pPr>
        <w:pStyle w:val="ColorfulList-Accent11"/>
        <w:ind w:left="1440"/>
        <w:rPr>
          <w:rFonts w:cs="Times New Roman"/>
        </w:rPr>
      </w:pPr>
      <w:r w:rsidRPr="004806A0">
        <w:rPr>
          <w:rFonts w:cs="Times New Roman"/>
        </w:rPr>
        <w:t>Hold</w:t>
      </w:r>
      <w:r w:rsidR="00403C70">
        <w:rPr>
          <w:rFonts w:cs="Times New Roman"/>
        </w:rPr>
        <w:t xml:space="preserve"> </w:t>
      </w:r>
      <w:r w:rsidRPr="004806A0">
        <w:rPr>
          <w:rFonts w:cs="Times New Roman"/>
        </w:rPr>
        <w:t>down</w:t>
      </w:r>
      <w:r w:rsidR="00403C70">
        <w:rPr>
          <w:rFonts w:cs="Times New Roman"/>
        </w:rPr>
        <w:t xml:space="preserve"> </w:t>
      </w:r>
      <w:r w:rsidRPr="004806A0">
        <w:rPr>
          <w:rFonts w:cs="Times New Roman"/>
        </w:rPr>
        <w:t>the</w:t>
      </w:r>
      <w:r w:rsidR="00403C70">
        <w:rPr>
          <w:rFonts w:cs="Times New Roman"/>
        </w:rPr>
        <w:t xml:space="preserve"> </w:t>
      </w:r>
      <w:r w:rsidRPr="004806A0">
        <w:rPr>
          <w:rFonts w:cs="Times New Roman"/>
        </w:rPr>
        <w:t>left</w:t>
      </w:r>
      <w:r w:rsidR="00403C70">
        <w:rPr>
          <w:rFonts w:cs="Times New Roman"/>
        </w:rPr>
        <w:t xml:space="preserve"> </w:t>
      </w:r>
      <w:r w:rsidRPr="004806A0">
        <w:rPr>
          <w:rFonts w:cs="Times New Roman"/>
        </w:rPr>
        <w:t>click</w:t>
      </w:r>
      <w:r w:rsidR="00403C70">
        <w:rPr>
          <w:rFonts w:cs="Times New Roman"/>
        </w:rPr>
        <w:t xml:space="preserve"> </w:t>
      </w:r>
      <w:r w:rsidRPr="004806A0">
        <w:rPr>
          <w:rFonts w:cs="Times New Roman"/>
        </w:rPr>
        <w:t>button,</w:t>
      </w:r>
      <w:r w:rsidR="00403C70">
        <w:rPr>
          <w:rFonts w:cs="Times New Roman"/>
        </w:rPr>
        <w:t xml:space="preserve"> </w:t>
      </w:r>
      <w:r w:rsidRPr="004806A0">
        <w:rPr>
          <w:rFonts w:cs="Times New Roman"/>
        </w:rPr>
        <w:t>draw</w:t>
      </w:r>
      <w:r w:rsidR="00403C70">
        <w:rPr>
          <w:rFonts w:cs="Times New Roman"/>
        </w:rPr>
        <w:t xml:space="preserve"> </w:t>
      </w:r>
      <w:r w:rsidRPr="004806A0">
        <w:rPr>
          <w:rFonts w:cs="Times New Roman"/>
        </w:rPr>
        <w:t>a</w:t>
      </w:r>
      <w:r w:rsidR="00403C70">
        <w:rPr>
          <w:rFonts w:cs="Times New Roman"/>
        </w:rPr>
        <w:t xml:space="preserve"> </w:t>
      </w:r>
      <w:r w:rsidRPr="004806A0">
        <w:rPr>
          <w:rFonts w:cs="Times New Roman"/>
        </w:rPr>
        <w:t>rectangle</w:t>
      </w:r>
      <w:r w:rsidR="00403C70">
        <w:rPr>
          <w:rFonts w:cs="Times New Roman"/>
        </w:rPr>
        <w:t xml:space="preserve"> </w:t>
      </w:r>
      <w:r w:rsidRPr="004806A0">
        <w:rPr>
          <w:rFonts w:cs="Times New Roman"/>
        </w:rPr>
        <w:t>around</w:t>
      </w:r>
      <w:r w:rsidR="00403C70">
        <w:rPr>
          <w:rFonts w:cs="Times New Roman"/>
        </w:rPr>
        <w:t xml:space="preserve"> </w:t>
      </w:r>
      <w:r w:rsidRPr="004806A0">
        <w:rPr>
          <w:rFonts w:cs="Times New Roman"/>
        </w:rPr>
        <w:t>the</w:t>
      </w:r>
      <w:r w:rsidR="00403C70">
        <w:rPr>
          <w:rFonts w:cs="Times New Roman"/>
        </w:rPr>
        <w:t xml:space="preserve"> </w:t>
      </w:r>
      <w:r w:rsidRPr="004806A0">
        <w:rPr>
          <w:rFonts w:cs="Times New Roman"/>
        </w:rPr>
        <w:t>area</w:t>
      </w:r>
      <w:r w:rsidR="00403C70">
        <w:rPr>
          <w:rFonts w:cs="Times New Roman"/>
        </w:rPr>
        <w:t xml:space="preserve"> </w:t>
      </w:r>
      <w:r w:rsidRPr="004806A0">
        <w:rPr>
          <w:rFonts w:cs="Times New Roman"/>
        </w:rPr>
        <w:t>where</w:t>
      </w:r>
      <w:r w:rsidR="00403C70">
        <w:rPr>
          <w:rFonts w:cs="Times New Roman"/>
        </w:rPr>
        <w:t xml:space="preserve"> </w:t>
      </w:r>
      <w:r w:rsidRPr="004806A0">
        <w:rPr>
          <w:rFonts w:cs="Times New Roman"/>
        </w:rPr>
        <w:t>you</w:t>
      </w:r>
      <w:r w:rsidR="00403C70">
        <w:rPr>
          <w:rFonts w:cs="Times New Roman"/>
        </w:rPr>
        <w:t xml:space="preserve"> </w:t>
      </w:r>
      <w:r w:rsidRPr="004806A0">
        <w:rPr>
          <w:rFonts w:cs="Times New Roman"/>
        </w:rPr>
        <w:t>want</w:t>
      </w:r>
      <w:r w:rsidR="00403C70">
        <w:rPr>
          <w:rFonts w:cs="Times New Roman"/>
        </w:rPr>
        <w:t xml:space="preserve"> </w:t>
      </w:r>
      <w:r w:rsidRPr="004806A0">
        <w:rPr>
          <w:rFonts w:cs="Times New Roman"/>
        </w:rPr>
        <w:t>to</w:t>
      </w:r>
      <w:r w:rsidR="00403C70">
        <w:rPr>
          <w:rFonts w:cs="Times New Roman"/>
        </w:rPr>
        <w:t xml:space="preserve"> </w:t>
      </w:r>
      <w:r w:rsidRPr="004806A0">
        <w:rPr>
          <w:rFonts w:cs="Times New Roman"/>
        </w:rPr>
        <w:t>the</w:t>
      </w:r>
      <w:r w:rsidR="00403C70">
        <w:rPr>
          <w:rFonts w:cs="Times New Roman"/>
        </w:rPr>
        <w:t xml:space="preserve"> </w:t>
      </w:r>
      <w:r w:rsidRPr="004806A0">
        <w:rPr>
          <w:rFonts w:cs="Times New Roman"/>
        </w:rPr>
        <w:t>map</w:t>
      </w:r>
      <w:r w:rsidR="00403C70">
        <w:rPr>
          <w:rFonts w:cs="Times New Roman"/>
        </w:rPr>
        <w:t xml:space="preserve"> </w:t>
      </w:r>
      <w:r w:rsidRPr="004806A0">
        <w:rPr>
          <w:rFonts w:cs="Times New Roman"/>
        </w:rPr>
        <w:t>to</w:t>
      </w:r>
      <w:r w:rsidR="00403C70">
        <w:rPr>
          <w:rFonts w:cs="Times New Roman"/>
        </w:rPr>
        <w:t xml:space="preserve"> </w:t>
      </w:r>
      <w:r w:rsidRPr="004806A0">
        <w:rPr>
          <w:rFonts w:cs="Times New Roman"/>
        </w:rPr>
        <w:t>appear</w:t>
      </w:r>
    </w:p>
    <w:p w14:paraId="1A373901" w14:textId="77777777" w:rsidR="00A02329" w:rsidRPr="004806A0" w:rsidRDefault="00A02329" w:rsidP="00A02329">
      <w:pPr>
        <w:ind w:left="1440"/>
      </w:pPr>
      <w:r w:rsidRPr="004806A0">
        <w:lastRenderedPageBreak/>
        <w:t>If</w:t>
      </w:r>
      <w:r w:rsidR="00403C70">
        <w:t xml:space="preserve"> </w:t>
      </w:r>
      <w:r w:rsidRPr="004806A0">
        <w:t>the</w:t>
      </w:r>
      <w:r w:rsidR="00403C70">
        <w:t xml:space="preserve"> </w:t>
      </w:r>
      <w:r w:rsidRPr="004806A0">
        <w:t>map</w:t>
      </w:r>
      <w:r w:rsidR="00403C70">
        <w:t xml:space="preserve"> </w:t>
      </w:r>
      <w:r w:rsidRPr="004806A0">
        <w:t>does</w:t>
      </w:r>
      <w:r w:rsidR="00403C70">
        <w:t xml:space="preserve"> </w:t>
      </w:r>
      <w:r w:rsidRPr="004806A0">
        <w:t>not</w:t>
      </w:r>
      <w:r w:rsidR="00403C70">
        <w:t xml:space="preserve"> </w:t>
      </w:r>
      <w:r w:rsidRPr="004806A0">
        <w:t>appear</w:t>
      </w:r>
      <w:r w:rsidR="00403C70">
        <w:t xml:space="preserve"> </w:t>
      </w:r>
      <w:r w:rsidRPr="004806A0">
        <w:t>the</w:t>
      </w:r>
      <w:r w:rsidR="00403C70">
        <w:t xml:space="preserve"> </w:t>
      </w:r>
      <w:r w:rsidRPr="004806A0">
        <w:t>way</w:t>
      </w:r>
      <w:r w:rsidR="00403C70">
        <w:t xml:space="preserve"> </w:t>
      </w:r>
      <w:r w:rsidRPr="004806A0">
        <w:t>you</w:t>
      </w:r>
      <w:r w:rsidR="00403C70">
        <w:t xml:space="preserve"> </w:t>
      </w:r>
      <w:r w:rsidRPr="004806A0">
        <w:t>want,</w:t>
      </w:r>
      <w:r w:rsidR="00403C70">
        <w:t xml:space="preserve"> </w:t>
      </w:r>
    </w:p>
    <w:p w14:paraId="5392A35E" w14:textId="77777777" w:rsidR="00A02329" w:rsidRPr="004806A0" w:rsidRDefault="00A02329" w:rsidP="00A02329">
      <w:pPr>
        <w:ind w:left="2160"/>
      </w:pPr>
      <w:r w:rsidRPr="004806A0">
        <w:t>Go</w:t>
      </w:r>
      <w:r w:rsidR="00403C70">
        <w:t xml:space="preserve"> </w:t>
      </w:r>
      <w:r w:rsidRPr="004806A0">
        <w:t>back</w:t>
      </w:r>
      <w:r w:rsidR="00403C70">
        <w:t xml:space="preserve"> </w:t>
      </w:r>
      <w:r w:rsidRPr="004806A0">
        <w:t>to</w:t>
      </w:r>
      <w:r w:rsidR="00403C70">
        <w:t xml:space="preserve"> </w:t>
      </w:r>
      <w:r w:rsidRPr="004806A0">
        <w:t>the</w:t>
      </w:r>
      <w:r w:rsidR="00403C70">
        <w:t xml:space="preserve"> </w:t>
      </w:r>
      <w:r w:rsidRPr="004806A0">
        <w:t>main</w:t>
      </w:r>
      <w:r w:rsidR="00403C70">
        <w:t xml:space="preserve"> </w:t>
      </w:r>
      <w:r w:rsidRPr="004806A0">
        <w:t>map</w:t>
      </w:r>
      <w:r w:rsidR="00403C70">
        <w:t xml:space="preserve"> </w:t>
      </w:r>
      <w:r w:rsidRPr="004806A0">
        <w:t>to</w:t>
      </w:r>
      <w:r w:rsidR="00403C70">
        <w:t xml:space="preserve"> </w:t>
      </w:r>
      <w:r w:rsidRPr="004806A0">
        <w:t>adjust</w:t>
      </w:r>
      <w:r w:rsidR="00403C70">
        <w:t xml:space="preserve"> </w:t>
      </w:r>
      <w:r w:rsidRPr="004806A0">
        <w:t>the</w:t>
      </w:r>
      <w:r w:rsidR="00403C70">
        <w:t xml:space="preserve"> </w:t>
      </w:r>
      <w:r w:rsidRPr="004806A0">
        <w:t>view</w:t>
      </w:r>
      <w:r w:rsidR="00403C70">
        <w:t xml:space="preserve"> </w:t>
      </w:r>
    </w:p>
    <w:p w14:paraId="322D57C5" w14:textId="0BEC7DDD" w:rsidR="00A02329" w:rsidRDefault="00A02329">
      <w:pPr>
        <w:ind w:left="2160"/>
        <w:rPr>
          <w:b/>
        </w:rPr>
      </w:pPr>
      <w:r w:rsidRPr="004806A0">
        <w:t>Return</w:t>
      </w:r>
      <w:r w:rsidR="00403C70">
        <w:t xml:space="preserve"> </w:t>
      </w:r>
      <w:r w:rsidRPr="004806A0">
        <w:t>to</w:t>
      </w:r>
      <w:r w:rsidR="00403C70">
        <w:t xml:space="preserve"> </w:t>
      </w:r>
      <w:r w:rsidR="00E23D01">
        <w:rPr>
          <w:b/>
        </w:rPr>
        <w:t>Layout Manager</w:t>
      </w:r>
    </w:p>
    <w:p w14:paraId="0AA5379E" w14:textId="77777777" w:rsidR="00E23D01" w:rsidRPr="00E23D01" w:rsidRDefault="00E23D01">
      <w:pPr>
        <w:ind w:left="2160"/>
        <w:rPr>
          <w:b/>
          <w:bCs/>
        </w:rPr>
      </w:pPr>
    </w:p>
    <w:p w14:paraId="7A994977" w14:textId="2A9AD7AA" w:rsidR="31B2B014" w:rsidRPr="00E23D01" w:rsidRDefault="31B2B014" w:rsidP="00E23D01">
      <w:pPr>
        <w:ind w:left="1440"/>
        <w:rPr>
          <w:b/>
          <w:bCs/>
        </w:rPr>
      </w:pPr>
      <w:r>
        <w:t>If the map is not in the po</w:t>
      </w:r>
      <w:r w:rsidR="2288BDFA">
        <w:t>sition you want</w:t>
      </w:r>
    </w:p>
    <w:p w14:paraId="6DCFB241" w14:textId="414B9D5E" w:rsidR="05F5D43E" w:rsidRPr="00E23D01" w:rsidRDefault="05F5D43E" w:rsidP="00E23D01">
      <w:pPr>
        <w:ind w:left="2160" w:firstLine="720"/>
        <w:rPr>
          <w:b/>
        </w:rPr>
      </w:pPr>
      <w:r>
        <w:t>Click</w:t>
      </w:r>
      <w:r w:rsidR="2288BDFA" w:rsidRPr="00E23D01">
        <w:rPr>
          <w:b/>
          <w:bCs/>
        </w:rPr>
        <w:t xml:space="preserve"> Move item content</w:t>
      </w:r>
      <w:r w:rsidR="2288BDFA">
        <w:t xml:space="preserve"> </w:t>
      </w:r>
      <w:r w:rsidR="00E23D01">
        <w:rPr>
          <w:noProof/>
        </w:rPr>
        <w:drawing>
          <wp:inline distT="0" distB="0" distL="0" distR="0" wp14:anchorId="3560994D" wp14:editId="39F13C08">
            <wp:extent cx="235857" cy="206375"/>
            <wp:effectExtent l="0" t="0" r="0" b="317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36734" cy="207142"/>
                    </a:xfrm>
                    <a:prstGeom prst="rect">
                      <a:avLst/>
                    </a:prstGeom>
                  </pic:spPr>
                </pic:pic>
              </a:graphicData>
            </a:graphic>
          </wp:inline>
        </w:drawing>
      </w:r>
      <w:r w:rsidR="00E23D01">
        <w:rPr>
          <w:b/>
        </w:rPr>
        <w:t>icon</w:t>
      </w:r>
    </w:p>
    <w:p w14:paraId="7100CC07" w14:textId="0703DB9D" w:rsidR="282C009C" w:rsidRDefault="282C009C" w:rsidP="00E23D01">
      <w:pPr>
        <w:ind w:left="2160" w:firstLine="720"/>
      </w:pPr>
      <w:r>
        <w:t>Left click on the map and drag to reposition</w:t>
      </w:r>
    </w:p>
    <w:p w14:paraId="7421C4B9" w14:textId="77777777" w:rsidR="00A02329" w:rsidRPr="004806A0" w:rsidRDefault="00A02329" w:rsidP="00A02329">
      <w:pPr>
        <w:ind w:left="720"/>
      </w:pPr>
    </w:p>
    <w:p w14:paraId="4E84D55B" w14:textId="77777777" w:rsidR="00A02329" w:rsidRPr="004806A0" w:rsidRDefault="00A02329" w:rsidP="00A02329">
      <w:pPr>
        <w:ind w:left="720"/>
      </w:pPr>
      <w:r w:rsidRPr="004806A0">
        <w:t>If</w:t>
      </w:r>
      <w:r w:rsidR="00403C70">
        <w:t xml:space="preserve"> </w:t>
      </w:r>
      <w:r w:rsidRPr="004806A0">
        <w:t>the</w:t>
      </w:r>
      <w:r w:rsidR="00403C70">
        <w:t xml:space="preserve"> </w:t>
      </w:r>
      <w:r w:rsidRPr="004806A0">
        <w:t>map</w:t>
      </w:r>
      <w:r w:rsidR="00403C70">
        <w:t xml:space="preserve"> </w:t>
      </w:r>
      <w:r w:rsidRPr="004806A0">
        <w:t>does</w:t>
      </w:r>
      <w:r w:rsidR="00403C70">
        <w:t xml:space="preserve"> </w:t>
      </w:r>
      <w:r w:rsidRPr="004806A0">
        <w:t>not</w:t>
      </w:r>
      <w:r w:rsidR="00403C70">
        <w:t xml:space="preserve"> </w:t>
      </w:r>
      <w:r w:rsidRPr="004806A0">
        <w:t>render</w:t>
      </w:r>
      <w:r w:rsidR="00403C70">
        <w:t xml:space="preserve"> </w:t>
      </w:r>
      <w:r w:rsidRPr="004806A0">
        <w:t>clearly</w:t>
      </w:r>
      <w:r w:rsidR="00403C70">
        <w:t xml:space="preserve"> </w:t>
      </w:r>
      <w:r w:rsidRPr="004806A0">
        <w:t>or</w:t>
      </w:r>
      <w:r w:rsidR="00403C70">
        <w:t xml:space="preserve"> </w:t>
      </w:r>
      <w:r w:rsidRPr="004806A0">
        <w:t>sharply</w:t>
      </w:r>
    </w:p>
    <w:p w14:paraId="58F9F07B" w14:textId="55AE723D" w:rsidR="00A02329" w:rsidRPr="004806A0" w:rsidRDefault="00A02329" w:rsidP="00A02329">
      <w:pPr>
        <w:ind w:left="1440"/>
      </w:pPr>
      <w:r w:rsidRPr="004806A0">
        <w:t>Click</w:t>
      </w:r>
      <w:r w:rsidR="00403C70">
        <w:t xml:space="preserve"> </w:t>
      </w:r>
      <w:r w:rsidRPr="004806A0">
        <w:t>on</w:t>
      </w:r>
      <w:r w:rsidR="00403C70">
        <w:t xml:space="preserve"> </w:t>
      </w:r>
      <w:r w:rsidRPr="004806A0">
        <w:t>the</w:t>
      </w:r>
      <w:r w:rsidR="00403C70">
        <w:t xml:space="preserve"> </w:t>
      </w:r>
      <w:r w:rsidRPr="00E23D01">
        <w:rPr>
          <w:b/>
        </w:rPr>
        <w:t>Refresh</w:t>
      </w:r>
      <w:r w:rsidR="00403C70" w:rsidRPr="00E23D01">
        <w:rPr>
          <w:b/>
        </w:rPr>
        <w:t xml:space="preserve"> </w:t>
      </w:r>
      <w:r w:rsidR="02DC6DF3" w:rsidRPr="00E23D01">
        <w:rPr>
          <w:b/>
          <w:bCs/>
        </w:rPr>
        <w:t>view</w:t>
      </w:r>
      <w:r w:rsidR="02DC6DF3">
        <w:t xml:space="preserve"> </w:t>
      </w:r>
      <w:r w:rsidRPr="004806A0">
        <w:t>icon</w:t>
      </w:r>
      <w:r w:rsidR="00403C70">
        <w:t xml:space="preserve"> </w:t>
      </w:r>
      <w:r w:rsidR="00742772" w:rsidRPr="004806A0">
        <w:rPr>
          <w:noProof/>
        </w:rPr>
        <w:drawing>
          <wp:inline distT="0" distB="0" distL="0" distR="0" wp14:anchorId="30FEBE80" wp14:editId="16C83A53">
            <wp:extent cx="228600" cy="228600"/>
            <wp:effectExtent l="0" t="0" r="0" b="0"/>
            <wp:docPr id="38" name="Picture 38" descr="http://www.qgis.org/en/_images/mActionDr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qgis.org/en/_images/mActionDraw.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078B7228" w14:textId="77777777" w:rsidR="00A02329" w:rsidRDefault="00A02329" w:rsidP="00A02329">
      <w:pPr>
        <w:ind w:left="720"/>
        <w:rPr>
          <w:rFonts w:ascii="Arial" w:hAnsi="Arial" w:cs="Arial"/>
        </w:rPr>
      </w:pPr>
    </w:p>
    <w:p w14:paraId="0BA72959" w14:textId="77777777" w:rsidR="00A02329" w:rsidRPr="004806A0" w:rsidRDefault="00A02329" w:rsidP="00A02329">
      <w:pPr>
        <w:ind w:left="720"/>
      </w:pPr>
      <w:r w:rsidRPr="004806A0">
        <w:t>To</w:t>
      </w:r>
      <w:r w:rsidR="00403C70">
        <w:t xml:space="preserve"> </w:t>
      </w:r>
      <w:r w:rsidRPr="004806A0">
        <w:t>keep</w:t>
      </w:r>
      <w:r w:rsidR="00403C70">
        <w:t xml:space="preserve"> </w:t>
      </w:r>
      <w:r w:rsidRPr="004806A0">
        <w:t>the</w:t>
      </w:r>
      <w:r w:rsidR="00403C70">
        <w:t xml:space="preserve"> </w:t>
      </w:r>
      <w:r w:rsidRPr="004806A0">
        <w:t>map</w:t>
      </w:r>
      <w:r w:rsidR="00403C70">
        <w:t xml:space="preserve"> </w:t>
      </w:r>
      <w:r w:rsidRPr="004806A0">
        <w:t>from</w:t>
      </w:r>
      <w:r w:rsidR="00403C70">
        <w:t xml:space="preserve"> </w:t>
      </w:r>
      <w:r w:rsidRPr="004806A0">
        <w:t>being</w:t>
      </w:r>
      <w:r w:rsidR="00403C70">
        <w:t xml:space="preserve"> </w:t>
      </w:r>
      <w:r w:rsidRPr="004806A0">
        <w:t>accidentally</w:t>
      </w:r>
      <w:r w:rsidR="00403C70">
        <w:t xml:space="preserve"> </w:t>
      </w:r>
      <w:r w:rsidRPr="004806A0">
        <w:t>moved,</w:t>
      </w:r>
      <w:r w:rsidR="00403C70">
        <w:t xml:space="preserve"> </w:t>
      </w:r>
      <w:r w:rsidRPr="004806A0">
        <w:t>lock</w:t>
      </w:r>
      <w:r w:rsidR="00403C70">
        <w:t xml:space="preserve"> </w:t>
      </w:r>
      <w:r w:rsidRPr="004806A0">
        <w:t>its</w:t>
      </w:r>
      <w:r w:rsidR="00403C70">
        <w:t xml:space="preserve"> </w:t>
      </w:r>
      <w:r w:rsidRPr="004806A0">
        <w:t>position</w:t>
      </w:r>
    </w:p>
    <w:p w14:paraId="26E9F361" w14:textId="77777777" w:rsidR="00A02329" w:rsidRPr="004806A0" w:rsidRDefault="00A02329" w:rsidP="00A02329">
      <w:pPr>
        <w:ind w:left="1440"/>
      </w:pPr>
      <w:r w:rsidRPr="004806A0">
        <w:t>Click</w:t>
      </w:r>
      <w:r w:rsidR="00403C70">
        <w:t xml:space="preserve"> </w:t>
      </w:r>
      <w:r w:rsidRPr="004806A0">
        <w:t>anywhere</w:t>
      </w:r>
      <w:r w:rsidR="00403C70">
        <w:t xml:space="preserve"> </w:t>
      </w:r>
      <w:r w:rsidRPr="004806A0">
        <w:t>inside</w:t>
      </w:r>
      <w:r w:rsidR="00403C70">
        <w:t xml:space="preserve"> </w:t>
      </w:r>
      <w:r w:rsidRPr="004806A0">
        <w:t>the</w:t>
      </w:r>
      <w:r w:rsidR="00403C70">
        <w:t xml:space="preserve"> </w:t>
      </w:r>
      <w:r w:rsidRPr="004806A0">
        <w:t>map</w:t>
      </w:r>
    </w:p>
    <w:p w14:paraId="782AA4FB" w14:textId="77777777" w:rsidR="00C47B12" w:rsidRDefault="00C47B12" w:rsidP="00A02329">
      <w:pPr>
        <w:ind w:left="2160"/>
      </w:pPr>
      <w:r>
        <w:t>Right click inside the map</w:t>
      </w:r>
    </w:p>
    <w:p w14:paraId="17081BBC" w14:textId="77777777" w:rsidR="00C47B12" w:rsidRDefault="00C47B12" w:rsidP="00A02329">
      <w:pPr>
        <w:ind w:left="2160"/>
        <w:rPr>
          <w:b/>
        </w:rPr>
      </w:pPr>
      <w:r>
        <w:t xml:space="preserve">Select </w:t>
      </w:r>
      <w:r>
        <w:rPr>
          <w:b/>
        </w:rPr>
        <w:t>Item Properties</w:t>
      </w:r>
    </w:p>
    <w:p w14:paraId="2D1CBA2A" w14:textId="133221E3" w:rsidR="00A02329" w:rsidRPr="00C47B12" w:rsidRDefault="00C47B12" w:rsidP="00A02329">
      <w:pPr>
        <w:ind w:left="2160"/>
      </w:pPr>
      <w:r>
        <w:t xml:space="preserve">In the </w:t>
      </w:r>
      <w:r w:rsidRPr="00933B77">
        <w:rPr>
          <w:b/>
        </w:rPr>
        <w:t>Layers</w:t>
      </w:r>
      <w:r>
        <w:t xml:space="preserve"> section, check </w:t>
      </w:r>
      <w:r w:rsidR="5090A295">
        <w:t xml:space="preserve">mark </w:t>
      </w:r>
      <w:r w:rsidRPr="00933B77">
        <w:rPr>
          <w:b/>
        </w:rPr>
        <w:t>Lock Layers</w:t>
      </w:r>
    </w:p>
    <w:p w14:paraId="421E9FF2" w14:textId="77777777" w:rsidR="00A02329" w:rsidRPr="004806A0" w:rsidRDefault="00A02329" w:rsidP="00A02329">
      <w:pPr>
        <w:ind w:left="720"/>
      </w:pPr>
    </w:p>
    <w:p w14:paraId="2BEAD3B8" w14:textId="77777777" w:rsidR="00A02329" w:rsidRPr="004806A0" w:rsidRDefault="00A02329" w:rsidP="00A02329">
      <w:pPr>
        <w:ind w:left="720"/>
      </w:pPr>
      <w:r w:rsidRPr="004806A0">
        <w:t>Select</w:t>
      </w:r>
      <w:r w:rsidR="00403C70">
        <w:t xml:space="preserve"> </w:t>
      </w:r>
      <w:r w:rsidRPr="004806A0">
        <w:t>menu</w:t>
      </w:r>
      <w:r w:rsidR="00403C70">
        <w:t xml:space="preserve"> </w:t>
      </w:r>
      <w:r w:rsidRPr="004806A0">
        <w:t>option</w:t>
      </w:r>
      <w:r w:rsidR="00403C70">
        <w:t xml:space="preserve"> </w:t>
      </w:r>
      <w:r w:rsidR="005D55D5">
        <w:rPr>
          <w:b/>
        </w:rPr>
        <w:t>Layout</w:t>
      </w:r>
      <w:r w:rsidR="00403C70">
        <w:t xml:space="preserve">  </w:t>
      </w:r>
    </w:p>
    <w:p w14:paraId="6AC8F449" w14:textId="77777777" w:rsidR="00A02329" w:rsidRPr="004806A0" w:rsidRDefault="00A02329" w:rsidP="00A02329">
      <w:pPr>
        <w:ind w:left="1440"/>
        <w:rPr>
          <w:b/>
        </w:rPr>
      </w:pPr>
      <w:r w:rsidRPr="004806A0">
        <w:t>Select</w:t>
      </w:r>
      <w:r w:rsidR="00403C70">
        <w:rPr>
          <w:b/>
        </w:rPr>
        <w:t xml:space="preserve"> </w:t>
      </w:r>
      <w:r w:rsidRPr="004806A0">
        <w:rPr>
          <w:b/>
        </w:rPr>
        <w:t>Save</w:t>
      </w:r>
      <w:r w:rsidR="00403C70">
        <w:rPr>
          <w:b/>
        </w:rPr>
        <w:t xml:space="preserve"> </w:t>
      </w:r>
      <w:r w:rsidRPr="004806A0">
        <w:rPr>
          <w:b/>
        </w:rPr>
        <w:t>as</w:t>
      </w:r>
      <w:r w:rsidR="00403C70">
        <w:rPr>
          <w:b/>
        </w:rPr>
        <w:t xml:space="preserve"> </w:t>
      </w:r>
      <w:r w:rsidRPr="004806A0">
        <w:rPr>
          <w:b/>
        </w:rPr>
        <w:t>template</w:t>
      </w:r>
    </w:p>
    <w:p w14:paraId="3A50886F" w14:textId="77777777" w:rsidR="00A02329" w:rsidRPr="004806A0" w:rsidRDefault="00A02329" w:rsidP="00A02329">
      <w:pPr>
        <w:ind w:left="1440"/>
      </w:pPr>
      <w:r w:rsidRPr="004806A0">
        <w:t>Browse</w:t>
      </w:r>
      <w:r w:rsidR="00403C70">
        <w:t xml:space="preserve"> </w:t>
      </w:r>
      <w:r w:rsidRPr="004806A0">
        <w:t>to</w:t>
      </w:r>
      <w:r w:rsidR="00403C70">
        <w:t xml:space="preserve"> </w:t>
      </w:r>
      <w:r w:rsidRPr="004806A0">
        <w:t>folder</w:t>
      </w:r>
      <w:r w:rsidR="00403C70">
        <w:t xml:space="preserve"> </w:t>
      </w:r>
      <w:r w:rsidRPr="004806A0">
        <w:t>=</w:t>
      </w:r>
      <w:r w:rsidR="00403C70">
        <w:t xml:space="preserve"> </w:t>
      </w:r>
      <w:r w:rsidR="00C47B12">
        <w:rPr>
          <w:i/>
        </w:rPr>
        <w:t>Monroe</w:t>
      </w:r>
      <w:r w:rsidR="00403C70">
        <w:t xml:space="preserve"> </w:t>
      </w:r>
    </w:p>
    <w:p w14:paraId="3E8EE42A" w14:textId="77777777" w:rsidR="00A02329" w:rsidRPr="004806A0" w:rsidRDefault="00A02329" w:rsidP="00A02329">
      <w:pPr>
        <w:ind w:left="1440"/>
        <w:rPr>
          <w:i/>
        </w:rPr>
      </w:pPr>
      <w:r w:rsidRPr="004806A0">
        <w:rPr>
          <w:b/>
        </w:rPr>
        <w:t>File</w:t>
      </w:r>
      <w:r w:rsidR="00403C70">
        <w:t xml:space="preserve"> </w:t>
      </w:r>
      <w:r w:rsidRPr="004806A0">
        <w:rPr>
          <w:b/>
        </w:rPr>
        <w:t>Name</w:t>
      </w:r>
      <w:r w:rsidR="00403C70">
        <w:t xml:space="preserve"> </w:t>
      </w:r>
      <w:r w:rsidRPr="004806A0">
        <w:t>=</w:t>
      </w:r>
      <w:r w:rsidR="00403C70">
        <w:t xml:space="preserve"> </w:t>
      </w:r>
      <w:r w:rsidRPr="004806A0">
        <w:rPr>
          <w:i/>
        </w:rPr>
        <w:t>NDVI-</w:t>
      </w:r>
      <w:r w:rsidR="00C47B12">
        <w:rPr>
          <w:i/>
        </w:rPr>
        <w:t>Crop</w:t>
      </w:r>
      <w:r w:rsidR="00135928">
        <w:rPr>
          <w:i/>
        </w:rPr>
        <w:t xml:space="preserve"> (add date)</w:t>
      </w:r>
    </w:p>
    <w:p w14:paraId="0AD3F0EF" w14:textId="77777777" w:rsidR="00A02329" w:rsidRPr="004806A0" w:rsidRDefault="00A02329" w:rsidP="00A02329">
      <w:pPr>
        <w:ind w:left="1440"/>
      </w:pPr>
      <w:r w:rsidRPr="004806A0">
        <w:rPr>
          <w:b/>
        </w:rPr>
        <w:t>Save</w:t>
      </w:r>
    </w:p>
    <w:p w14:paraId="7FCEB3D9" w14:textId="77777777" w:rsidR="00A02329" w:rsidRDefault="00A02329" w:rsidP="00A02329"/>
    <w:p w14:paraId="37D6806C" w14:textId="77777777" w:rsidR="00A02329" w:rsidRPr="0005499A" w:rsidRDefault="00A02329" w:rsidP="0005499A">
      <w:pPr>
        <w:rPr>
          <w:b/>
          <w:bCs/>
          <w:sz w:val="28"/>
          <w:szCs w:val="28"/>
        </w:rPr>
      </w:pPr>
      <w:r w:rsidRPr="0005499A">
        <w:rPr>
          <w:b/>
          <w:bCs/>
          <w:sz w:val="28"/>
          <w:szCs w:val="28"/>
        </w:rPr>
        <w:t>Step</w:t>
      </w:r>
      <w:r w:rsidR="00403C70">
        <w:rPr>
          <w:b/>
          <w:bCs/>
          <w:sz w:val="28"/>
          <w:szCs w:val="28"/>
        </w:rPr>
        <w:t xml:space="preserve"> </w:t>
      </w:r>
      <w:r w:rsidR="0005499A" w:rsidRPr="0005499A">
        <w:rPr>
          <w:b/>
          <w:bCs/>
          <w:sz w:val="28"/>
          <w:szCs w:val="28"/>
        </w:rPr>
        <w:t>3</w:t>
      </w:r>
      <w:r w:rsidRPr="0005499A">
        <w:rPr>
          <w:b/>
          <w:bCs/>
          <w:sz w:val="28"/>
          <w:szCs w:val="28"/>
        </w:rPr>
        <w:t>:</w:t>
      </w:r>
      <w:r w:rsidR="00403C70">
        <w:rPr>
          <w:b/>
          <w:bCs/>
          <w:sz w:val="28"/>
          <w:szCs w:val="28"/>
        </w:rPr>
        <w:t xml:space="preserve"> </w:t>
      </w:r>
      <w:r w:rsidRPr="0005499A">
        <w:rPr>
          <w:b/>
          <w:bCs/>
          <w:sz w:val="28"/>
          <w:szCs w:val="28"/>
        </w:rPr>
        <w:t>Add</w:t>
      </w:r>
      <w:r w:rsidR="00403C70">
        <w:rPr>
          <w:b/>
          <w:bCs/>
          <w:sz w:val="28"/>
          <w:szCs w:val="28"/>
        </w:rPr>
        <w:t xml:space="preserve"> </w:t>
      </w:r>
      <w:r w:rsidRPr="0005499A">
        <w:rPr>
          <w:b/>
          <w:bCs/>
          <w:sz w:val="28"/>
          <w:szCs w:val="28"/>
        </w:rPr>
        <w:t>Legend</w:t>
      </w:r>
      <w:r w:rsidRPr="0005499A">
        <w:rPr>
          <w:b/>
          <w:bCs/>
          <w:sz w:val="28"/>
          <w:szCs w:val="28"/>
        </w:rPr>
        <w:fldChar w:fldCharType="begin"/>
      </w:r>
      <w:r w:rsidR="00403C70">
        <w:rPr>
          <w:b/>
          <w:bCs/>
          <w:sz w:val="28"/>
          <w:szCs w:val="28"/>
        </w:rPr>
        <w:instrText xml:space="preserve"> </w:instrText>
      </w:r>
      <w:r w:rsidRPr="0005499A">
        <w:rPr>
          <w:bCs/>
        </w:rPr>
        <w:instrText>XE</w:instrText>
      </w:r>
      <w:r w:rsidR="00403C70">
        <w:rPr>
          <w:bCs/>
        </w:rPr>
        <w:instrText xml:space="preserve"> </w:instrText>
      </w:r>
      <w:r w:rsidRPr="0005499A">
        <w:rPr>
          <w:bCs/>
        </w:rPr>
        <w:instrText>"</w:instrText>
      </w:r>
      <w:r w:rsidR="008F00AA">
        <w:rPr>
          <w:bCs/>
        </w:rPr>
        <w:instrText>L</w:instrText>
      </w:r>
      <w:r w:rsidRPr="0005499A">
        <w:rPr>
          <w:bCs/>
        </w:rPr>
        <w:instrText>egend"</w:instrText>
      </w:r>
      <w:r w:rsidR="00403C70">
        <w:rPr>
          <w:b/>
          <w:bCs/>
          <w:sz w:val="28"/>
          <w:szCs w:val="28"/>
        </w:rPr>
        <w:instrText xml:space="preserve"> </w:instrText>
      </w:r>
      <w:r w:rsidRPr="0005499A">
        <w:rPr>
          <w:b/>
          <w:bCs/>
          <w:sz w:val="28"/>
          <w:szCs w:val="28"/>
        </w:rPr>
        <w:fldChar w:fldCharType="end"/>
      </w:r>
      <w:r w:rsidRPr="0005499A">
        <w:rPr>
          <w:b/>
          <w:bCs/>
          <w:sz w:val="28"/>
          <w:szCs w:val="28"/>
        </w:rPr>
        <w:t>:</w:t>
      </w:r>
      <w:r w:rsidR="00403C70">
        <w:rPr>
          <w:b/>
          <w:bCs/>
          <w:sz w:val="28"/>
          <w:szCs w:val="28"/>
        </w:rPr>
        <w:t xml:space="preserve"> </w:t>
      </w:r>
    </w:p>
    <w:p w14:paraId="3B097AFD" w14:textId="77777777" w:rsidR="00A02329" w:rsidRPr="0005499A" w:rsidRDefault="00A02329" w:rsidP="00A02329">
      <w:pPr>
        <w:ind w:left="720"/>
      </w:pPr>
    </w:p>
    <w:p w14:paraId="75C007E2" w14:textId="77777777" w:rsidR="00A02329" w:rsidRPr="0005499A" w:rsidRDefault="00A02329" w:rsidP="00A02329">
      <w:pPr>
        <w:ind w:left="720"/>
      </w:pPr>
      <w:r w:rsidRPr="0005499A">
        <w:t>A</w:t>
      </w:r>
      <w:r w:rsidR="00403C70">
        <w:t xml:space="preserve"> </w:t>
      </w:r>
      <w:r w:rsidRPr="0005499A">
        <w:t>useful</w:t>
      </w:r>
      <w:r w:rsidR="00403C70">
        <w:t xml:space="preserve"> </w:t>
      </w:r>
      <w:r w:rsidRPr="0005499A">
        <w:t>feature</w:t>
      </w:r>
      <w:r w:rsidR="00403C70">
        <w:t xml:space="preserve"> </w:t>
      </w:r>
      <w:r w:rsidRPr="0005499A">
        <w:t>for</w:t>
      </w:r>
      <w:r w:rsidR="00403C70">
        <w:t xml:space="preserve"> </w:t>
      </w:r>
      <w:r w:rsidRPr="0005499A">
        <w:t>formatting</w:t>
      </w:r>
      <w:r w:rsidR="00403C70">
        <w:t xml:space="preserve"> </w:t>
      </w:r>
      <w:r w:rsidRPr="0005499A">
        <w:t>the</w:t>
      </w:r>
      <w:r w:rsidR="00403C70">
        <w:t xml:space="preserve"> </w:t>
      </w:r>
      <w:r w:rsidRPr="0005499A">
        <w:t>legend</w:t>
      </w:r>
      <w:r w:rsidR="00403C70">
        <w:t xml:space="preserve"> </w:t>
      </w:r>
      <w:r w:rsidRPr="0005499A">
        <w:t>titles</w:t>
      </w:r>
      <w:r w:rsidR="00403C70">
        <w:t xml:space="preserve"> </w:t>
      </w:r>
      <w:r w:rsidRPr="0005499A">
        <w:t>is</w:t>
      </w:r>
      <w:r w:rsidR="00403C70">
        <w:t xml:space="preserve"> </w:t>
      </w:r>
      <w:r w:rsidRPr="0005499A">
        <w:t>the</w:t>
      </w:r>
      <w:r w:rsidR="00403C70">
        <w:t xml:space="preserve"> </w:t>
      </w:r>
      <w:r w:rsidRPr="0005499A">
        <w:t>“wrap”</w:t>
      </w:r>
      <w:r w:rsidR="00403C70">
        <w:t xml:space="preserve"> </w:t>
      </w:r>
      <w:r w:rsidRPr="0005499A">
        <w:t>feature.</w:t>
      </w:r>
      <w:r w:rsidR="00403C70">
        <w:t xml:space="preserve"> </w:t>
      </w:r>
      <w:r w:rsidRPr="0005499A">
        <w:t>You</w:t>
      </w:r>
      <w:r w:rsidR="00403C70">
        <w:t xml:space="preserve"> </w:t>
      </w:r>
      <w:r w:rsidRPr="0005499A">
        <w:t>can</w:t>
      </w:r>
      <w:r w:rsidR="00403C70">
        <w:t xml:space="preserve"> </w:t>
      </w:r>
      <w:r w:rsidRPr="0005499A">
        <w:t>define</w:t>
      </w:r>
      <w:r w:rsidR="00403C70">
        <w:t xml:space="preserve"> </w:t>
      </w:r>
      <w:r w:rsidRPr="0005499A">
        <w:t>a</w:t>
      </w:r>
      <w:r w:rsidR="00403C70">
        <w:t xml:space="preserve"> </w:t>
      </w:r>
      <w:r w:rsidRPr="0005499A">
        <w:t>“wrap</w:t>
      </w:r>
      <w:r w:rsidR="00403C70">
        <w:t xml:space="preserve"> </w:t>
      </w:r>
      <w:r w:rsidRPr="0005499A">
        <w:t>character”</w:t>
      </w:r>
      <w:r w:rsidR="00403C70">
        <w:t xml:space="preserve"> </w:t>
      </w:r>
      <w:r w:rsidRPr="0005499A">
        <w:t>and</w:t>
      </w:r>
      <w:r w:rsidR="00403C70">
        <w:t xml:space="preserve"> </w:t>
      </w:r>
      <w:r w:rsidRPr="0005499A">
        <w:t>insert</w:t>
      </w:r>
      <w:r w:rsidR="00403C70">
        <w:t xml:space="preserve"> </w:t>
      </w:r>
      <w:r w:rsidR="00C47B12">
        <w:t>it</w:t>
      </w:r>
      <w:r w:rsidR="00403C70">
        <w:t xml:space="preserve"> </w:t>
      </w:r>
      <w:r w:rsidRPr="0005499A">
        <w:t>in</w:t>
      </w:r>
      <w:r w:rsidR="00403C70">
        <w:t xml:space="preserve"> </w:t>
      </w:r>
      <w:r w:rsidRPr="0005499A">
        <w:t>the</w:t>
      </w:r>
      <w:r w:rsidR="00403C70">
        <w:t xml:space="preserve"> </w:t>
      </w:r>
      <w:r w:rsidRPr="0005499A">
        <w:t>legend</w:t>
      </w:r>
      <w:r w:rsidR="00403C70">
        <w:t xml:space="preserve"> </w:t>
      </w:r>
      <w:r w:rsidRPr="0005499A">
        <w:t>title</w:t>
      </w:r>
      <w:r w:rsidR="00403C70">
        <w:t xml:space="preserve"> </w:t>
      </w:r>
      <w:r w:rsidRPr="0005499A">
        <w:t>to</w:t>
      </w:r>
      <w:r w:rsidR="00403C70">
        <w:t xml:space="preserve"> </w:t>
      </w:r>
      <w:r w:rsidRPr="0005499A">
        <w:t>force</w:t>
      </w:r>
      <w:r w:rsidR="00403C70">
        <w:t xml:space="preserve"> </w:t>
      </w:r>
      <w:r w:rsidRPr="0005499A">
        <w:t>the</w:t>
      </w:r>
      <w:r w:rsidR="00403C70">
        <w:t xml:space="preserve"> </w:t>
      </w:r>
      <w:r w:rsidRPr="0005499A">
        <w:t>text</w:t>
      </w:r>
      <w:r w:rsidR="00403C70">
        <w:t xml:space="preserve"> </w:t>
      </w:r>
      <w:r w:rsidRPr="0005499A">
        <w:t>following</w:t>
      </w:r>
      <w:r w:rsidR="00403C70">
        <w:t xml:space="preserve"> </w:t>
      </w:r>
      <w:r w:rsidRPr="0005499A">
        <w:t>the</w:t>
      </w:r>
      <w:r w:rsidR="00403C70">
        <w:t xml:space="preserve"> </w:t>
      </w:r>
      <w:r w:rsidRPr="0005499A">
        <w:t>wrap</w:t>
      </w:r>
      <w:r w:rsidR="00403C70">
        <w:t xml:space="preserve"> </w:t>
      </w:r>
      <w:r w:rsidRPr="0005499A">
        <w:t>character</w:t>
      </w:r>
      <w:r w:rsidR="00403C70">
        <w:t xml:space="preserve"> </w:t>
      </w:r>
      <w:r w:rsidRPr="0005499A">
        <w:t>to</w:t>
      </w:r>
      <w:r w:rsidR="00403C70">
        <w:t xml:space="preserve"> </w:t>
      </w:r>
      <w:r w:rsidRPr="0005499A">
        <w:t>move</w:t>
      </w:r>
      <w:r w:rsidR="00403C70">
        <w:t xml:space="preserve"> </w:t>
      </w:r>
      <w:r w:rsidRPr="0005499A">
        <w:t>onto</w:t>
      </w:r>
      <w:r w:rsidR="00403C70">
        <w:t xml:space="preserve"> </w:t>
      </w:r>
      <w:r w:rsidRPr="0005499A">
        <w:t>the</w:t>
      </w:r>
      <w:r w:rsidR="00403C70">
        <w:t xml:space="preserve"> </w:t>
      </w:r>
      <w:r w:rsidRPr="0005499A">
        <w:t>next</w:t>
      </w:r>
      <w:r w:rsidR="00403C70">
        <w:t xml:space="preserve"> </w:t>
      </w:r>
      <w:r w:rsidRPr="0005499A">
        <w:t>line.</w:t>
      </w:r>
    </w:p>
    <w:p w14:paraId="62FB7058" w14:textId="77777777" w:rsidR="00A02329" w:rsidRPr="0005499A" w:rsidRDefault="00A02329" w:rsidP="00A02329">
      <w:pPr>
        <w:ind w:left="720"/>
      </w:pPr>
    </w:p>
    <w:p w14:paraId="6311DAED" w14:textId="77777777" w:rsidR="00266EDB" w:rsidRDefault="003A7205" w:rsidP="003A7205">
      <w:pPr>
        <w:ind w:left="720"/>
      </w:pPr>
      <w:r w:rsidRPr="0005499A">
        <w:t>On the menu bar</w:t>
      </w:r>
    </w:p>
    <w:p w14:paraId="3F0892B6" w14:textId="77777777" w:rsidR="003A7205" w:rsidRPr="00802D16" w:rsidRDefault="00266EDB" w:rsidP="41788FA7">
      <w:pPr>
        <w:ind w:left="1440"/>
      </w:pPr>
      <w:bookmarkStart w:id="151" w:name="_Hlk8808249"/>
      <w:r>
        <w:t>S</w:t>
      </w:r>
      <w:r w:rsidR="003A7205" w:rsidRPr="0005499A">
        <w:t>elect</w:t>
      </w:r>
      <w:r w:rsidR="003A7205" w:rsidRPr="00D95B36">
        <w:rPr>
          <w:b/>
          <w:bCs/>
        </w:rPr>
        <w:t xml:space="preserve"> Add Item</w:t>
      </w:r>
      <w:r w:rsidR="003A7205" w:rsidRPr="0005499A">
        <w:t xml:space="preserve"> &gt; </w:t>
      </w:r>
      <w:r w:rsidR="003A7205" w:rsidRPr="00D95B36">
        <w:rPr>
          <w:b/>
          <w:bCs/>
        </w:rPr>
        <w:t xml:space="preserve">Add </w:t>
      </w:r>
      <w:r w:rsidR="003A7205" w:rsidRPr="00A41E4B">
        <w:rPr>
          <w:b/>
          <w:bCs/>
        </w:rPr>
        <w:t>Legend</w:t>
      </w:r>
    </w:p>
    <w:p w14:paraId="25EDB964" w14:textId="576492A8" w:rsidR="41788FA7" w:rsidRDefault="41788FA7" w:rsidP="0007187E">
      <w:pPr>
        <w:ind w:left="2160"/>
      </w:pPr>
      <w:r>
        <w:t>Click in the map at the position where you want the title to appear</w:t>
      </w:r>
    </w:p>
    <w:p w14:paraId="60A10694" w14:textId="576492A8" w:rsidR="41788FA7" w:rsidRPr="0007187E" w:rsidRDefault="41788FA7" w:rsidP="0007187E">
      <w:pPr>
        <w:ind w:left="1440"/>
        <w:rPr>
          <w:b/>
          <w:bCs/>
        </w:rPr>
      </w:pPr>
      <w:bookmarkStart w:id="152" w:name="_Hlk8808425"/>
      <w:r>
        <w:t xml:space="preserve">In </w:t>
      </w:r>
      <w:r w:rsidRPr="0007187E">
        <w:rPr>
          <w:b/>
          <w:bCs/>
        </w:rPr>
        <w:t>Height</w:t>
      </w:r>
      <w:r>
        <w:t xml:space="preserve"> box, type </w:t>
      </w:r>
      <w:r w:rsidRPr="0007187E">
        <w:rPr>
          <w:i/>
          <w:iCs/>
        </w:rPr>
        <w:t xml:space="preserve">20 </w:t>
      </w:r>
      <w:r>
        <w:t>or a height of your choice</w:t>
      </w:r>
    </w:p>
    <w:bookmarkEnd w:id="152"/>
    <w:p w14:paraId="75146C53" w14:textId="576492A8" w:rsidR="41788FA7" w:rsidRPr="0007187E" w:rsidRDefault="41788FA7" w:rsidP="0007187E">
      <w:pPr>
        <w:ind w:left="2160"/>
        <w:rPr>
          <w:i/>
          <w:iCs/>
        </w:rPr>
      </w:pPr>
      <w:r w:rsidRPr="0007187E">
        <w:rPr>
          <w:b/>
          <w:bCs/>
        </w:rPr>
        <w:t>OK</w:t>
      </w:r>
    </w:p>
    <w:bookmarkEnd w:id="151"/>
    <w:p w14:paraId="1EA322CB" w14:textId="77777777" w:rsidR="003A7205" w:rsidRDefault="003A7205" w:rsidP="003A7205">
      <w:pPr>
        <w:ind w:left="720"/>
      </w:pPr>
    </w:p>
    <w:p w14:paraId="1A4BDC7A" w14:textId="1A69CC63" w:rsidR="003A7205" w:rsidRDefault="003A7205" w:rsidP="003A7205">
      <w:pPr>
        <w:ind w:left="1440"/>
      </w:pPr>
      <w:bookmarkStart w:id="153" w:name="_Hlk8808519"/>
      <w:r>
        <w:t xml:space="preserve">Right click with the cursor inside the </w:t>
      </w:r>
      <w:r w:rsidRPr="00933B77">
        <w:rPr>
          <w:b/>
        </w:rPr>
        <w:t>Legend</w:t>
      </w:r>
      <w:r>
        <w:t xml:space="preserve"> box</w:t>
      </w:r>
      <w:r w:rsidR="3859956C">
        <w:t xml:space="preserve"> &gt; </w:t>
      </w:r>
      <w:r w:rsidRPr="00933B77">
        <w:rPr>
          <w:b/>
        </w:rPr>
        <w:t>Item Properties</w:t>
      </w:r>
    </w:p>
    <w:bookmarkEnd w:id="153"/>
    <w:p w14:paraId="6B55EA1E" w14:textId="77777777" w:rsidR="003A7205" w:rsidRDefault="003A7205" w:rsidP="003A7205">
      <w:pPr>
        <w:ind w:left="2160"/>
      </w:pPr>
      <w:r>
        <w:t xml:space="preserve">In </w:t>
      </w:r>
      <w:r>
        <w:rPr>
          <w:b/>
        </w:rPr>
        <w:t xml:space="preserve">Main Properties </w:t>
      </w:r>
      <w:r>
        <w:t>section</w:t>
      </w:r>
    </w:p>
    <w:p w14:paraId="5A036AC5" w14:textId="77777777" w:rsidR="003A7205" w:rsidRPr="003C47FD" w:rsidRDefault="003A7205" w:rsidP="003A7205">
      <w:pPr>
        <w:ind w:left="2880"/>
        <w:rPr>
          <w:i/>
        </w:rPr>
      </w:pPr>
      <w:r>
        <w:t xml:space="preserve">In </w:t>
      </w:r>
      <w:r>
        <w:rPr>
          <w:b/>
        </w:rPr>
        <w:t>Title</w:t>
      </w:r>
      <w:r>
        <w:t xml:space="preserve"> box type </w:t>
      </w:r>
      <w:r>
        <w:rPr>
          <w:i/>
        </w:rPr>
        <w:t>Coverage</w:t>
      </w:r>
    </w:p>
    <w:p w14:paraId="5023FABB" w14:textId="77777777" w:rsidR="003A7205" w:rsidRPr="007513A6" w:rsidRDefault="003A7205" w:rsidP="003A7205">
      <w:pPr>
        <w:ind w:left="1440"/>
      </w:pPr>
    </w:p>
    <w:p w14:paraId="0F56B8BF" w14:textId="77777777" w:rsidR="003A7205" w:rsidRDefault="003A7205" w:rsidP="003A7205">
      <w:pPr>
        <w:ind w:left="1440"/>
      </w:pPr>
      <w:bookmarkStart w:id="154" w:name="_Hlk8809409"/>
      <w:r>
        <w:t xml:space="preserve">Define a </w:t>
      </w:r>
      <w:r w:rsidRPr="00F470BA">
        <w:rPr>
          <w:b/>
        </w:rPr>
        <w:t>Word wrap</w:t>
      </w:r>
      <w:r>
        <w:t xml:space="preserve"> character (one-time only)</w:t>
      </w:r>
    </w:p>
    <w:p w14:paraId="0CFA1E94" w14:textId="77777777" w:rsidR="003A7205" w:rsidRDefault="003A7205" w:rsidP="003A7205">
      <w:pPr>
        <w:ind w:left="2160"/>
        <w:rPr>
          <w:b/>
        </w:rPr>
      </w:pPr>
      <w:r>
        <w:t xml:space="preserve">In </w:t>
      </w:r>
      <w:r>
        <w:rPr>
          <w:b/>
        </w:rPr>
        <w:t>Item Properties</w:t>
      </w:r>
    </w:p>
    <w:p w14:paraId="7273C72A" w14:textId="77777777" w:rsidR="003A7205" w:rsidRPr="00F470BA" w:rsidRDefault="003A7205" w:rsidP="003A7205">
      <w:pPr>
        <w:ind w:left="2880"/>
      </w:pPr>
      <w:r>
        <w:t>Select</w:t>
      </w:r>
      <w:r w:rsidRPr="0005499A">
        <w:t xml:space="preserve"> </w:t>
      </w:r>
      <w:r w:rsidRPr="0005499A">
        <w:rPr>
          <w:b/>
        </w:rPr>
        <w:t>Wrap Text On</w:t>
      </w:r>
      <w:r w:rsidRPr="0005499A">
        <w:t xml:space="preserve"> box</w:t>
      </w:r>
      <w:r>
        <w:t xml:space="preserve"> and</w:t>
      </w:r>
      <w:r w:rsidRPr="0005499A">
        <w:t xml:space="preserve"> type </w:t>
      </w:r>
      <w:r>
        <w:t>any character, such as @</w:t>
      </w:r>
    </w:p>
    <w:bookmarkEnd w:id="154"/>
    <w:p w14:paraId="5EAC8753" w14:textId="77777777" w:rsidR="003A7205" w:rsidRDefault="003A7205" w:rsidP="003A7205">
      <w:pPr>
        <w:ind w:left="1440"/>
      </w:pPr>
    </w:p>
    <w:p w14:paraId="1BD058BE" w14:textId="77777777" w:rsidR="003A7205" w:rsidRPr="0005499A" w:rsidRDefault="003A7205" w:rsidP="003A7205">
      <w:pPr>
        <w:ind w:left="1440"/>
      </w:pPr>
      <w:r>
        <w:t>Open</w:t>
      </w:r>
      <w:r w:rsidRPr="0005499A">
        <w:t xml:space="preserve"> </w:t>
      </w:r>
      <w:r w:rsidRPr="0005499A">
        <w:rPr>
          <w:b/>
        </w:rPr>
        <w:t>Legend Items</w:t>
      </w:r>
      <w:r w:rsidRPr="0005499A">
        <w:t xml:space="preserve"> </w:t>
      </w:r>
      <w:r>
        <w:t>section</w:t>
      </w:r>
      <w:r w:rsidRPr="0005499A">
        <w:t xml:space="preserve"> </w:t>
      </w:r>
    </w:p>
    <w:p w14:paraId="22E91F7B" w14:textId="77777777" w:rsidR="003A7205" w:rsidRPr="0005499A" w:rsidRDefault="003A7205" w:rsidP="003A7205">
      <w:pPr>
        <w:ind w:left="2160"/>
      </w:pPr>
      <w:r w:rsidRPr="0005499A">
        <w:t xml:space="preserve">Click to remove the </w:t>
      </w:r>
      <w:r w:rsidRPr="00933B77">
        <w:rPr>
          <w:i/>
        </w:rPr>
        <w:t xml:space="preserve">check mark </w:t>
      </w:r>
      <w:r w:rsidRPr="0005499A">
        <w:t xml:space="preserve">in the </w:t>
      </w:r>
      <w:r w:rsidRPr="00933B77">
        <w:rPr>
          <w:b/>
        </w:rPr>
        <w:t xml:space="preserve">Auto Update </w:t>
      </w:r>
      <w:r w:rsidRPr="0007187E">
        <w:t>box</w:t>
      </w:r>
    </w:p>
    <w:p w14:paraId="64697CD6" w14:textId="77777777" w:rsidR="003A7205" w:rsidRPr="0005499A" w:rsidRDefault="003A7205" w:rsidP="003A7205">
      <w:pPr>
        <w:ind w:left="2160"/>
      </w:pPr>
      <w:r w:rsidRPr="0005499A">
        <w:lastRenderedPageBreak/>
        <w:t>Click on any layer you do not want to appear in the legend</w:t>
      </w:r>
    </w:p>
    <w:p w14:paraId="3DE6FEB3" w14:textId="04D959B8" w:rsidR="003A7205" w:rsidRPr="0005499A" w:rsidRDefault="003A7205" w:rsidP="003A7205">
      <w:pPr>
        <w:ind w:left="2880"/>
        <w:rPr>
          <w:b/>
        </w:rPr>
      </w:pPr>
      <w:r w:rsidRPr="0005499A">
        <w:t>Select</w:t>
      </w:r>
      <w:r w:rsidRPr="00245AD9">
        <w:rPr>
          <w:b/>
          <w:bCs/>
        </w:rPr>
        <w:t xml:space="preserve"> Delete </w:t>
      </w:r>
      <w:r w:rsidR="00742772" w:rsidRPr="0005499A">
        <w:rPr>
          <w:b/>
          <w:noProof/>
        </w:rPr>
        <w:drawing>
          <wp:inline distT="0" distB="0" distL="0" distR="0" wp14:anchorId="37DEF70A" wp14:editId="6F57580A">
            <wp:extent cx="290830" cy="29083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90830" cy="290830"/>
                    </a:xfrm>
                    <a:prstGeom prst="rect">
                      <a:avLst/>
                    </a:prstGeom>
                    <a:noFill/>
                    <a:ln>
                      <a:noFill/>
                    </a:ln>
                  </pic:spPr>
                </pic:pic>
              </a:graphicData>
            </a:graphic>
          </wp:inline>
        </w:drawing>
      </w:r>
      <w:r w:rsidRPr="00245AD9">
        <w:rPr>
          <w:b/>
          <w:bCs/>
        </w:rPr>
        <w:t xml:space="preserve"> </w:t>
      </w:r>
      <w:r w:rsidRPr="0005499A">
        <w:t>icon</w:t>
      </w:r>
    </w:p>
    <w:p w14:paraId="61C5F483" w14:textId="77777777" w:rsidR="003A7205" w:rsidRDefault="003A7205" w:rsidP="003A7205">
      <w:pPr>
        <w:ind w:left="1440"/>
      </w:pPr>
    </w:p>
    <w:p w14:paraId="02423D7B" w14:textId="77777777" w:rsidR="003A7205" w:rsidRPr="006F72E3" w:rsidRDefault="003A7205" w:rsidP="003A7205">
      <w:pPr>
        <w:ind w:left="1440"/>
      </w:pPr>
      <w:r>
        <w:t>Open</w:t>
      </w:r>
      <w:r w:rsidRPr="0005499A">
        <w:t xml:space="preserve"> </w:t>
      </w:r>
      <w:r w:rsidRPr="0005499A">
        <w:rPr>
          <w:b/>
        </w:rPr>
        <w:t>Fonts</w:t>
      </w:r>
      <w:r>
        <w:rPr>
          <w:b/>
        </w:rPr>
        <w:t xml:space="preserve"> </w:t>
      </w:r>
      <w:r>
        <w:t>section</w:t>
      </w:r>
    </w:p>
    <w:p w14:paraId="423D3CC6" w14:textId="77777777" w:rsidR="003A7205" w:rsidRDefault="003A7205" w:rsidP="003A7205">
      <w:pPr>
        <w:ind w:left="2160"/>
      </w:pPr>
      <w:r>
        <w:t xml:space="preserve">Click on </w:t>
      </w:r>
      <w:r w:rsidRPr="0005499A">
        <w:rPr>
          <w:b/>
        </w:rPr>
        <w:t>Title</w:t>
      </w:r>
      <w:r w:rsidRPr="0005499A">
        <w:t xml:space="preserve"> </w:t>
      </w:r>
      <w:r w:rsidRPr="0005499A">
        <w:rPr>
          <w:b/>
        </w:rPr>
        <w:t>Font</w:t>
      </w:r>
    </w:p>
    <w:p w14:paraId="42514E66" w14:textId="77777777" w:rsidR="003A7205" w:rsidRPr="0005499A" w:rsidRDefault="003A7205" w:rsidP="003A7205">
      <w:pPr>
        <w:ind w:left="2160" w:firstLine="720"/>
        <w:rPr>
          <w:b/>
        </w:rPr>
      </w:pPr>
      <w:r>
        <w:rPr>
          <w:b/>
        </w:rPr>
        <w:t xml:space="preserve">Font </w:t>
      </w:r>
      <w:r>
        <w:t>&gt;</w:t>
      </w:r>
      <w:r w:rsidRPr="0005499A">
        <w:t xml:space="preserve"> </w:t>
      </w:r>
      <w:r w:rsidRPr="0005499A">
        <w:rPr>
          <w:i/>
        </w:rPr>
        <w:t>Arial</w:t>
      </w:r>
      <w:r w:rsidRPr="0005499A">
        <w:t xml:space="preserve"> &gt; </w:t>
      </w:r>
      <w:r w:rsidRPr="0005499A">
        <w:rPr>
          <w:b/>
        </w:rPr>
        <w:t>Font</w:t>
      </w:r>
      <w:r w:rsidRPr="0005499A">
        <w:t xml:space="preserve"> </w:t>
      </w:r>
      <w:r w:rsidRPr="0005499A">
        <w:rPr>
          <w:b/>
        </w:rPr>
        <w:t>Style</w:t>
      </w:r>
      <w:r w:rsidRPr="0005499A">
        <w:t xml:space="preserve"> &gt; </w:t>
      </w:r>
      <w:r w:rsidRPr="0005499A">
        <w:rPr>
          <w:i/>
        </w:rPr>
        <w:t>Bold</w:t>
      </w:r>
      <w:r w:rsidRPr="0005499A">
        <w:t xml:space="preserve"> &gt; </w:t>
      </w:r>
      <w:r w:rsidRPr="0005499A">
        <w:rPr>
          <w:b/>
        </w:rPr>
        <w:t>Size</w:t>
      </w:r>
      <w:r w:rsidRPr="0005499A">
        <w:t xml:space="preserve"> </w:t>
      </w:r>
      <w:r w:rsidRPr="0005499A">
        <w:rPr>
          <w:i/>
        </w:rPr>
        <w:t xml:space="preserve">24 &gt; </w:t>
      </w:r>
      <w:r w:rsidRPr="0005499A">
        <w:rPr>
          <w:b/>
        </w:rPr>
        <w:t>OK</w:t>
      </w:r>
    </w:p>
    <w:p w14:paraId="44398110" w14:textId="77777777" w:rsidR="003A7205" w:rsidRDefault="003A7205" w:rsidP="003A7205">
      <w:pPr>
        <w:ind w:left="2160"/>
      </w:pPr>
      <w:r>
        <w:t xml:space="preserve">Click on </w:t>
      </w:r>
      <w:r w:rsidRPr="0005499A">
        <w:rPr>
          <w:b/>
        </w:rPr>
        <w:t>Sub</w:t>
      </w:r>
      <w:r>
        <w:rPr>
          <w:b/>
        </w:rPr>
        <w:t>g</w:t>
      </w:r>
      <w:r w:rsidRPr="0005499A">
        <w:rPr>
          <w:b/>
        </w:rPr>
        <w:t>roup</w:t>
      </w:r>
      <w:r w:rsidRPr="0005499A">
        <w:t xml:space="preserve"> </w:t>
      </w:r>
      <w:r w:rsidRPr="0005499A">
        <w:rPr>
          <w:b/>
        </w:rPr>
        <w:t>Font</w:t>
      </w:r>
      <w:r w:rsidRPr="0005499A">
        <w:t xml:space="preserve"> </w:t>
      </w:r>
    </w:p>
    <w:p w14:paraId="6D190CC4" w14:textId="77777777" w:rsidR="003A7205" w:rsidRPr="00F470BA" w:rsidRDefault="003A7205" w:rsidP="003A7205">
      <w:pPr>
        <w:ind w:left="2160" w:firstLine="720"/>
        <w:rPr>
          <w:b/>
        </w:rPr>
      </w:pPr>
      <w:r>
        <w:rPr>
          <w:b/>
        </w:rPr>
        <w:t xml:space="preserve">Font </w:t>
      </w:r>
      <w:r w:rsidRPr="0005499A">
        <w:t xml:space="preserve">&gt; </w:t>
      </w:r>
      <w:r w:rsidRPr="0005499A">
        <w:rPr>
          <w:i/>
        </w:rPr>
        <w:t>Arial</w:t>
      </w:r>
      <w:r w:rsidRPr="0005499A">
        <w:t xml:space="preserve"> &gt; </w:t>
      </w:r>
      <w:r w:rsidRPr="0005499A">
        <w:rPr>
          <w:b/>
        </w:rPr>
        <w:t>Font</w:t>
      </w:r>
      <w:r w:rsidRPr="0005499A">
        <w:t xml:space="preserve"> </w:t>
      </w:r>
      <w:r w:rsidRPr="0005499A">
        <w:rPr>
          <w:b/>
        </w:rPr>
        <w:t>Style</w:t>
      </w:r>
      <w:r w:rsidRPr="0005499A">
        <w:t xml:space="preserve"> &gt; </w:t>
      </w:r>
      <w:r w:rsidRPr="0005499A">
        <w:rPr>
          <w:i/>
        </w:rPr>
        <w:t>Bold</w:t>
      </w:r>
      <w:r w:rsidRPr="0005499A">
        <w:t xml:space="preserve"> &gt; </w:t>
      </w:r>
      <w:r w:rsidRPr="0005499A">
        <w:rPr>
          <w:b/>
        </w:rPr>
        <w:t>Size</w:t>
      </w:r>
      <w:r w:rsidRPr="0005499A">
        <w:t xml:space="preserve"> </w:t>
      </w:r>
      <w:r w:rsidRPr="0005499A">
        <w:rPr>
          <w:i/>
        </w:rPr>
        <w:t xml:space="preserve">16 &gt; </w:t>
      </w:r>
      <w:r w:rsidRPr="0005499A">
        <w:rPr>
          <w:b/>
        </w:rPr>
        <w:t>OK</w:t>
      </w:r>
    </w:p>
    <w:p w14:paraId="750B9FC1" w14:textId="77777777" w:rsidR="003A7205" w:rsidRPr="0005499A" w:rsidRDefault="003A7205" w:rsidP="003A7205"/>
    <w:p w14:paraId="59FCA653" w14:textId="77777777" w:rsidR="003A7205" w:rsidRDefault="003A7205" w:rsidP="003A7205">
      <w:pPr>
        <w:ind w:left="2880"/>
        <w:rPr>
          <w:b/>
        </w:rPr>
      </w:pPr>
      <w:r w:rsidRPr="0005499A">
        <w:t xml:space="preserve">In </w:t>
      </w:r>
      <w:r w:rsidRPr="0005499A">
        <w:rPr>
          <w:b/>
        </w:rPr>
        <w:t xml:space="preserve">Item </w:t>
      </w:r>
      <w:r>
        <w:rPr>
          <w:b/>
        </w:rPr>
        <w:t>Font</w:t>
      </w:r>
      <w:r w:rsidRPr="0005499A">
        <w:t xml:space="preserve"> </w:t>
      </w:r>
      <w:r>
        <w:t>select a font of your choice</w:t>
      </w:r>
      <w:r w:rsidRPr="0005499A">
        <w:rPr>
          <w:i/>
        </w:rPr>
        <w:t xml:space="preserve"> </w:t>
      </w:r>
      <w:r w:rsidRPr="0005499A">
        <w:t xml:space="preserve">&gt; </w:t>
      </w:r>
      <w:r w:rsidRPr="0005499A">
        <w:rPr>
          <w:b/>
        </w:rPr>
        <w:t>OK</w:t>
      </w:r>
    </w:p>
    <w:p w14:paraId="4C8597B1" w14:textId="77777777" w:rsidR="003A7205" w:rsidRDefault="003A7205" w:rsidP="003A7205">
      <w:pPr>
        <w:ind w:left="720"/>
      </w:pPr>
    </w:p>
    <w:p w14:paraId="3C193D77" w14:textId="77777777" w:rsidR="003A7205" w:rsidRPr="004806A0" w:rsidRDefault="003A7205" w:rsidP="003A7205">
      <w:pPr>
        <w:ind w:left="720"/>
      </w:pPr>
      <w:r>
        <w:t>Resize the frame of the text box by dragging the edges to fit text</w:t>
      </w:r>
    </w:p>
    <w:p w14:paraId="2F57C1BE" w14:textId="77777777" w:rsidR="003A7205" w:rsidRPr="0005499A" w:rsidRDefault="003A7205" w:rsidP="003A7205">
      <w:pPr>
        <w:ind w:left="1440"/>
      </w:pPr>
    </w:p>
    <w:p w14:paraId="54B062C0" w14:textId="77777777" w:rsidR="003A7205" w:rsidRPr="0005499A" w:rsidRDefault="003A7205" w:rsidP="003A7205">
      <w:pPr>
        <w:ind w:left="720"/>
        <w:rPr>
          <w:b/>
        </w:rPr>
      </w:pPr>
      <w:r w:rsidRPr="0005499A">
        <w:t xml:space="preserve">Drag the legend to the </w:t>
      </w:r>
      <w:r w:rsidR="00FD78E1">
        <w:t>lower right</w:t>
      </w:r>
      <w:r w:rsidRPr="0005499A">
        <w:t xml:space="preserve"> corner of the map, then use the arrow keys for fine-tuning position adjustments</w:t>
      </w:r>
    </w:p>
    <w:p w14:paraId="0DC93998" w14:textId="77777777" w:rsidR="00A02329" w:rsidRPr="0005499A" w:rsidRDefault="00A02329" w:rsidP="00A02329">
      <w:pPr>
        <w:ind w:left="720"/>
        <w:rPr>
          <w:b/>
        </w:rPr>
      </w:pPr>
    </w:p>
    <w:p w14:paraId="7BB32786" w14:textId="77777777" w:rsidR="00A02329" w:rsidRPr="0005499A" w:rsidRDefault="0005499A" w:rsidP="0005499A">
      <w:pPr>
        <w:rPr>
          <w:b/>
          <w:bCs/>
          <w:sz w:val="28"/>
          <w:szCs w:val="28"/>
        </w:rPr>
      </w:pPr>
      <w:r>
        <w:rPr>
          <w:b/>
          <w:bCs/>
          <w:sz w:val="28"/>
          <w:szCs w:val="28"/>
        </w:rPr>
        <w:t>Step</w:t>
      </w:r>
      <w:r w:rsidR="00403C70">
        <w:rPr>
          <w:b/>
          <w:bCs/>
          <w:sz w:val="28"/>
          <w:szCs w:val="28"/>
        </w:rPr>
        <w:t xml:space="preserve"> </w:t>
      </w:r>
      <w:r>
        <w:rPr>
          <w:b/>
          <w:bCs/>
          <w:sz w:val="28"/>
          <w:szCs w:val="28"/>
        </w:rPr>
        <w:t>4</w:t>
      </w:r>
      <w:r w:rsidR="00A02329" w:rsidRPr="0005499A">
        <w:rPr>
          <w:b/>
          <w:bCs/>
          <w:sz w:val="28"/>
          <w:szCs w:val="28"/>
        </w:rPr>
        <w:t>:</w:t>
      </w:r>
      <w:r w:rsidR="00403C70">
        <w:rPr>
          <w:b/>
          <w:bCs/>
          <w:sz w:val="28"/>
          <w:szCs w:val="28"/>
        </w:rPr>
        <w:t xml:space="preserve"> </w:t>
      </w:r>
      <w:r w:rsidR="00A02329" w:rsidRPr="0005499A">
        <w:rPr>
          <w:b/>
          <w:bCs/>
          <w:sz w:val="28"/>
          <w:szCs w:val="28"/>
        </w:rPr>
        <w:t>Add</w:t>
      </w:r>
      <w:r w:rsidR="00403C70">
        <w:rPr>
          <w:b/>
          <w:bCs/>
          <w:sz w:val="28"/>
          <w:szCs w:val="28"/>
        </w:rPr>
        <w:t xml:space="preserve"> </w:t>
      </w:r>
      <w:r w:rsidR="00A02329" w:rsidRPr="0005499A">
        <w:rPr>
          <w:b/>
          <w:bCs/>
          <w:sz w:val="28"/>
          <w:szCs w:val="28"/>
        </w:rPr>
        <w:t>Scale</w:t>
      </w:r>
      <w:r w:rsidR="00403C70">
        <w:rPr>
          <w:b/>
          <w:bCs/>
          <w:sz w:val="28"/>
          <w:szCs w:val="28"/>
        </w:rPr>
        <w:t xml:space="preserve"> </w:t>
      </w:r>
      <w:r w:rsidR="00A02329" w:rsidRPr="0005499A">
        <w:rPr>
          <w:b/>
          <w:bCs/>
          <w:sz w:val="28"/>
          <w:szCs w:val="28"/>
        </w:rPr>
        <w:t>Bar</w:t>
      </w:r>
      <w:r w:rsidR="00A02329" w:rsidRPr="0005499A">
        <w:rPr>
          <w:bCs/>
        </w:rPr>
        <w:fldChar w:fldCharType="begin"/>
      </w:r>
      <w:r w:rsidR="00403C70">
        <w:rPr>
          <w:bCs/>
        </w:rPr>
        <w:instrText xml:space="preserve"> </w:instrText>
      </w:r>
      <w:r w:rsidR="00A02329" w:rsidRPr="0005499A">
        <w:rPr>
          <w:bCs/>
        </w:rPr>
        <w:instrText>XE</w:instrText>
      </w:r>
      <w:r w:rsidR="00403C70">
        <w:rPr>
          <w:bCs/>
        </w:rPr>
        <w:instrText xml:space="preserve"> </w:instrText>
      </w:r>
      <w:r w:rsidR="00A02329" w:rsidRPr="0005499A">
        <w:rPr>
          <w:bCs/>
        </w:rPr>
        <w:instrText>"</w:instrText>
      </w:r>
      <w:r w:rsidR="008F00AA">
        <w:rPr>
          <w:bCs/>
        </w:rPr>
        <w:instrText>S</w:instrText>
      </w:r>
      <w:r w:rsidR="00A02329" w:rsidRPr="0005499A">
        <w:rPr>
          <w:bCs/>
        </w:rPr>
        <w:instrText>cale</w:instrText>
      </w:r>
      <w:r w:rsidR="00403C70">
        <w:rPr>
          <w:bCs/>
        </w:rPr>
        <w:instrText xml:space="preserve"> </w:instrText>
      </w:r>
      <w:r w:rsidR="00A02329" w:rsidRPr="0005499A">
        <w:rPr>
          <w:bCs/>
        </w:rPr>
        <w:instrText>bar"</w:instrText>
      </w:r>
      <w:r w:rsidR="00403C70">
        <w:rPr>
          <w:bCs/>
        </w:rPr>
        <w:instrText xml:space="preserve"> </w:instrText>
      </w:r>
      <w:r w:rsidR="00A02329" w:rsidRPr="0005499A">
        <w:rPr>
          <w:bCs/>
        </w:rPr>
        <w:fldChar w:fldCharType="end"/>
      </w:r>
      <w:r w:rsidR="00A02329" w:rsidRPr="0005499A">
        <w:rPr>
          <w:b/>
          <w:bCs/>
          <w:sz w:val="28"/>
          <w:szCs w:val="28"/>
        </w:rPr>
        <w:t>:</w:t>
      </w:r>
    </w:p>
    <w:p w14:paraId="23003F6F" w14:textId="77777777" w:rsidR="00A02329" w:rsidRPr="0005499A" w:rsidRDefault="00A02329" w:rsidP="00A02329">
      <w:pPr>
        <w:rPr>
          <w:u w:val="single"/>
        </w:rPr>
      </w:pPr>
    </w:p>
    <w:p w14:paraId="5B8E539F" w14:textId="77777777" w:rsidR="00266EDB" w:rsidRDefault="00D659C2" w:rsidP="00D659C2">
      <w:pPr>
        <w:ind w:left="720"/>
      </w:pPr>
      <w:r w:rsidRPr="0005499A">
        <w:t xml:space="preserve">On the menu bar, </w:t>
      </w:r>
    </w:p>
    <w:p w14:paraId="7E2AF3D8" w14:textId="77777777" w:rsidR="00D659C2" w:rsidRPr="00EE566E" w:rsidRDefault="00266EDB">
      <w:pPr>
        <w:ind w:left="1440"/>
        <w:rPr>
          <w:b/>
          <w:bCs/>
        </w:rPr>
      </w:pPr>
      <w:r>
        <w:t>S</w:t>
      </w:r>
      <w:r w:rsidR="00D659C2" w:rsidRPr="0005499A">
        <w:t>elect</w:t>
      </w:r>
      <w:r w:rsidR="00D659C2" w:rsidRPr="00D95B36">
        <w:rPr>
          <w:b/>
          <w:bCs/>
        </w:rPr>
        <w:t xml:space="preserve"> Add Item</w:t>
      </w:r>
      <w:r w:rsidR="00D659C2" w:rsidRPr="0005499A">
        <w:t xml:space="preserve"> &gt; </w:t>
      </w:r>
      <w:r w:rsidR="00D659C2" w:rsidRPr="00D95B36">
        <w:rPr>
          <w:b/>
          <w:bCs/>
        </w:rPr>
        <w:t>Add Scale Bar</w:t>
      </w:r>
    </w:p>
    <w:p w14:paraId="5ABFD0E8" w14:textId="77777777" w:rsidR="302E5115" w:rsidRDefault="302E5115" w:rsidP="00EE566E">
      <w:pPr>
        <w:ind w:left="2160"/>
      </w:pPr>
      <w:r>
        <w:t>Click in the map at the position where you want the title to appear</w:t>
      </w:r>
    </w:p>
    <w:p w14:paraId="0C491D1A" w14:textId="29C1F9CF" w:rsidR="037313F1" w:rsidRPr="00EE566E" w:rsidRDefault="037313F1" w:rsidP="00EE566E">
      <w:pPr>
        <w:ind w:left="2160"/>
        <w:rPr>
          <w:i/>
          <w:iCs/>
        </w:rPr>
      </w:pPr>
      <w:bookmarkStart w:id="155" w:name="_Hlk8809701"/>
      <w:r>
        <w:t xml:space="preserve">In </w:t>
      </w:r>
      <w:r w:rsidRPr="00EE566E">
        <w:rPr>
          <w:b/>
          <w:bCs/>
        </w:rPr>
        <w:t>Height</w:t>
      </w:r>
      <w:r>
        <w:t xml:space="preserve"> box, type </w:t>
      </w:r>
      <w:r w:rsidRPr="00EE566E">
        <w:rPr>
          <w:i/>
          <w:iCs/>
        </w:rPr>
        <w:t xml:space="preserve">20 </w:t>
      </w:r>
      <w:r>
        <w:t>or a height of your choice</w:t>
      </w:r>
    </w:p>
    <w:bookmarkEnd w:id="155"/>
    <w:p w14:paraId="55495528" w14:textId="712BD499" w:rsidR="01417AAD" w:rsidRPr="00EE566E" w:rsidRDefault="01417AAD" w:rsidP="00EE566E">
      <w:pPr>
        <w:ind w:left="2160"/>
        <w:rPr>
          <w:b/>
          <w:bCs/>
        </w:rPr>
      </w:pPr>
      <w:r w:rsidRPr="00EE566E">
        <w:rPr>
          <w:b/>
          <w:bCs/>
        </w:rPr>
        <w:t>OK</w:t>
      </w:r>
    </w:p>
    <w:p w14:paraId="675B112F" w14:textId="77777777" w:rsidR="00D659C2" w:rsidRDefault="00D659C2" w:rsidP="00D659C2">
      <w:pPr>
        <w:ind w:left="1440"/>
      </w:pPr>
    </w:p>
    <w:p w14:paraId="2BAF2BC4" w14:textId="77777777" w:rsidR="00D659C2" w:rsidRDefault="00D659C2" w:rsidP="00D659C2">
      <w:pPr>
        <w:ind w:left="1440"/>
      </w:pPr>
      <w:r w:rsidRPr="0005499A">
        <w:t xml:space="preserve">In the </w:t>
      </w:r>
      <w:r>
        <w:rPr>
          <w:b/>
        </w:rPr>
        <w:t>Item Properties</w:t>
      </w:r>
      <w:r w:rsidRPr="0005499A">
        <w:t xml:space="preserve"> </w:t>
      </w:r>
      <w:r>
        <w:t>section</w:t>
      </w:r>
    </w:p>
    <w:p w14:paraId="7A2EC30F" w14:textId="33D95B22" w:rsidR="00D659C2" w:rsidRPr="0005499A" w:rsidRDefault="00D659C2" w:rsidP="00D659C2">
      <w:pPr>
        <w:ind w:left="2160"/>
      </w:pPr>
      <w:r>
        <w:t>In</w:t>
      </w:r>
      <w:r w:rsidRPr="0005499A">
        <w:t xml:space="preserve"> </w:t>
      </w:r>
      <w:r w:rsidRPr="006E6004">
        <w:rPr>
          <w:b/>
        </w:rPr>
        <w:t>Scalebar</w:t>
      </w:r>
      <w:r>
        <w:t xml:space="preserve"> </w:t>
      </w:r>
      <w:proofErr w:type="gramStart"/>
      <w:r w:rsidRPr="006E6004">
        <w:rPr>
          <w:b/>
        </w:rPr>
        <w:t>u</w:t>
      </w:r>
      <w:r w:rsidRPr="006858F9">
        <w:rPr>
          <w:b/>
        </w:rPr>
        <w:t>nits</w:t>
      </w:r>
      <w:proofErr w:type="gramEnd"/>
      <w:r w:rsidRPr="0005499A">
        <w:t xml:space="preserve"> box</w:t>
      </w:r>
      <w:r w:rsidR="4C6C2FEB" w:rsidRPr="0005499A">
        <w:t>,</w:t>
      </w:r>
      <w:r w:rsidRPr="0005499A">
        <w:t xml:space="preserve"> select </w:t>
      </w:r>
      <w:r w:rsidRPr="006E6004">
        <w:rPr>
          <w:i/>
        </w:rPr>
        <w:t>Meters</w:t>
      </w:r>
    </w:p>
    <w:p w14:paraId="6EFE13E0" w14:textId="72586312" w:rsidR="00D659C2" w:rsidRPr="0005499A" w:rsidRDefault="00D659C2" w:rsidP="00D659C2">
      <w:pPr>
        <w:ind w:left="2160"/>
      </w:pPr>
      <w:r w:rsidRPr="0005499A">
        <w:t xml:space="preserve">In the </w:t>
      </w:r>
      <w:r w:rsidRPr="006E6004">
        <w:rPr>
          <w:b/>
        </w:rPr>
        <w:t>Label unit multiplier</w:t>
      </w:r>
      <w:r w:rsidRPr="006858F9">
        <w:rPr>
          <w:b/>
        </w:rPr>
        <w:t xml:space="preserve"> </w:t>
      </w:r>
      <w:r w:rsidRPr="0005499A">
        <w:t>box</w:t>
      </w:r>
      <w:r w:rsidR="4C6C2FEB" w:rsidRPr="0005499A">
        <w:t>,</w:t>
      </w:r>
      <w:r w:rsidRPr="006E6004">
        <w:rPr>
          <w:b/>
        </w:rPr>
        <w:t xml:space="preserve"> </w:t>
      </w:r>
      <w:r w:rsidRPr="0005499A">
        <w:t xml:space="preserve">type </w:t>
      </w:r>
      <w:r w:rsidRPr="006E6004">
        <w:rPr>
          <w:i/>
        </w:rPr>
        <w:t>1.0</w:t>
      </w:r>
      <w:r>
        <w:rPr>
          <w:i/>
        </w:rPr>
        <w:tab/>
      </w:r>
    </w:p>
    <w:p w14:paraId="244D7B47" w14:textId="01DD01F9" w:rsidR="00D659C2" w:rsidRPr="00C5394D" w:rsidRDefault="00D659C2" w:rsidP="00D659C2">
      <w:pPr>
        <w:ind w:left="2160"/>
        <w:rPr>
          <w:i/>
        </w:rPr>
      </w:pPr>
      <w:r w:rsidRPr="0005499A">
        <w:t xml:space="preserve">In the </w:t>
      </w:r>
      <w:r w:rsidRPr="006E6004">
        <w:rPr>
          <w:b/>
        </w:rPr>
        <w:t>Label</w:t>
      </w:r>
      <w:r w:rsidRPr="006858F9">
        <w:rPr>
          <w:b/>
        </w:rPr>
        <w:t xml:space="preserve"> for</w:t>
      </w:r>
      <w:r w:rsidRPr="4C6C2FEB">
        <w:rPr>
          <w:b/>
        </w:rPr>
        <w:t xml:space="preserve"> </w:t>
      </w:r>
      <w:proofErr w:type="gramStart"/>
      <w:r w:rsidRPr="4C6C2FEB">
        <w:rPr>
          <w:b/>
        </w:rPr>
        <w:t>units</w:t>
      </w:r>
      <w:proofErr w:type="gramEnd"/>
      <w:r w:rsidRPr="0005499A">
        <w:t xml:space="preserve"> box</w:t>
      </w:r>
      <w:r w:rsidR="4C6C2FEB" w:rsidRPr="0005499A">
        <w:t>,</w:t>
      </w:r>
      <w:r w:rsidRPr="0005499A">
        <w:t xml:space="preserve"> type </w:t>
      </w:r>
      <w:r w:rsidRPr="006E6004">
        <w:rPr>
          <w:i/>
        </w:rPr>
        <w:t>meters</w:t>
      </w:r>
    </w:p>
    <w:p w14:paraId="4B7F12DB" w14:textId="50C3485A" w:rsidR="00D659C2" w:rsidRPr="00C5394D" w:rsidRDefault="00D659C2" w:rsidP="00D659C2">
      <w:pPr>
        <w:ind w:left="2160"/>
        <w:rPr>
          <w:i/>
        </w:rPr>
      </w:pPr>
      <w:r w:rsidRPr="0005499A">
        <w:t xml:space="preserve">In </w:t>
      </w:r>
      <w:r w:rsidRPr="006858F9">
        <w:rPr>
          <w:b/>
        </w:rPr>
        <w:t>Segments</w:t>
      </w:r>
      <w:r w:rsidR="71EF22DE" w:rsidRPr="00EE566E">
        <w:t>,</w:t>
      </w:r>
      <w:r w:rsidRPr="00EE566E">
        <w:t xml:space="preserve"> </w:t>
      </w:r>
      <w:r w:rsidRPr="0005499A">
        <w:t xml:space="preserve">select </w:t>
      </w:r>
      <w:r w:rsidRPr="006858F9">
        <w:rPr>
          <w:i/>
        </w:rPr>
        <w:t>Left 0</w:t>
      </w:r>
      <w:r w:rsidRPr="0005499A">
        <w:t xml:space="preserve"> and </w:t>
      </w:r>
      <w:r w:rsidRPr="006858F9">
        <w:rPr>
          <w:i/>
        </w:rPr>
        <w:t>Right 3</w:t>
      </w:r>
    </w:p>
    <w:p w14:paraId="65034102" w14:textId="77777777" w:rsidR="00D659C2" w:rsidRDefault="00D659C2" w:rsidP="00D659C2">
      <w:pPr>
        <w:ind w:left="1440"/>
        <w:rPr>
          <w:i/>
        </w:rPr>
      </w:pPr>
    </w:p>
    <w:p w14:paraId="48E1E7AE" w14:textId="77777777" w:rsidR="00D659C2" w:rsidRPr="008B3798" w:rsidRDefault="00D659C2" w:rsidP="00D659C2">
      <w:pPr>
        <w:ind w:left="1440"/>
      </w:pPr>
      <w:r>
        <w:t xml:space="preserve">Check </w:t>
      </w:r>
      <w:r>
        <w:rPr>
          <w:b/>
        </w:rPr>
        <w:t xml:space="preserve">Frame </w:t>
      </w:r>
      <w:r>
        <w:t xml:space="preserve">and </w:t>
      </w:r>
      <w:r>
        <w:rPr>
          <w:b/>
        </w:rPr>
        <w:t xml:space="preserve">Background </w:t>
      </w:r>
      <w:r>
        <w:t>boxes</w:t>
      </w:r>
    </w:p>
    <w:p w14:paraId="1D81E504" w14:textId="77777777" w:rsidR="00D659C2" w:rsidRDefault="00D659C2" w:rsidP="00D659C2">
      <w:pPr>
        <w:rPr>
          <w:u w:val="single"/>
        </w:rPr>
      </w:pPr>
    </w:p>
    <w:p w14:paraId="1B3B8606" w14:textId="77777777" w:rsidR="00D659C2" w:rsidRPr="004806A0" w:rsidRDefault="00D659C2" w:rsidP="00D659C2">
      <w:pPr>
        <w:ind w:left="720"/>
      </w:pPr>
      <w:r>
        <w:t>Resize the frame of the text box by dragging the edges to fit text</w:t>
      </w:r>
    </w:p>
    <w:p w14:paraId="5591572A" w14:textId="77777777" w:rsidR="00D659C2" w:rsidRDefault="00D659C2" w:rsidP="00D659C2">
      <w:pPr>
        <w:rPr>
          <w:u w:val="single"/>
        </w:rPr>
      </w:pPr>
    </w:p>
    <w:p w14:paraId="43C9CEEF" w14:textId="3BD9A25B" w:rsidR="00D659C2" w:rsidRPr="00EE566E" w:rsidRDefault="679AFFAE">
      <w:pPr>
        <w:ind w:left="720"/>
        <w:rPr>
          <w:b/>
          <w:bCs/>
        </w:rPr>
      </w:pPr>
      <w:r w:rsidRPr="0005499A">
        <w:t>If you have not already done so, d</w:t>
      </w:r>
      <w:r w:rsidR="00D659C2" w:rsidRPr="0005499A">
        <w:t xml:space="preserve">rag the </w:t>
      </w:r>
      <w:r w:rsidR="00D659C2">
        <w:t>scale bar</w:t>
      </w:r>
      <w:r w:rsidR="00D659C2" w:rsidRPr="0005499A">
        <w:t xml:space="preserve"> to the </w:t>
      </w:r>
      <w:r w:rsidR="00D659C2">
        <w:t>lower</w:t>
      </w:r>
      <w:r w:rsidR="00D659C2" w:rsidRPr="0005499A">
        <w:t xml:space="preserve"> </w:t>
      </w:r>
      <w:r w:rsidR="00D659C2">
        <w:t>left</w:t>
      </w:r>
      <w:r w:rsidR="00D659C2" w:rsidRPr="0005499A">
        <w:t xml:space="preserve"> corner of the map, then use the arrow keys for fine-tuning position adjustments</w:t>
      </w:r>
    </w:p>
    <w:p w14:paraId="30147726" w14:textId="77777777" w:rsidR="00A02329" w:rsidRPr="0005499A" w:rsidRDefault="00A02329" w:rsidP="00A02329">
      <w:pPr>
        <w:rPr>
          <w:u w:val="single"/>
        </w:rPr>
      </w:pPr>
    </w:p>
    <w:p w14:paraId="1C2BBBDB" w14:textId="77777777" w:rsidR="00A02329" w:rsidRPr="0005499A" w:rsidRDefault="00A02329" w:rsidP="00A02329">
      <w:pPr>
        <w:rPr>
          <w:b/>
          <w:bCs/>
          <w:sz w:val="28"/>
          <w:szCs w:val="28"/>
        </w:rPr>
      </w:pPr>
      <w:r w:rsidRPr="0005499A">
        <w:rPr>
          <w:b/>
          <w:bCs/>
          <w:sz w:val="28"/>
          <w:szCs w:val="28"/>
        </w:rPr>
        <w:t>Step</w:t>
      </w:r>
      <w:r w:rsidR="00403C70">
        <w:rPr>
          <w:b/>
          <w:bCs/>
          <w:sz w:val="28"/>
          <w:szCs w:val="28"/>
        </w:rPr>
        <w:t xml:space="preserve"> </w:t>
      </w:r>
      <w:r w:rsidR="0005499A" w:rsidRPr="0005499A">
        <w:rPr>
          <w:b/>
          <w:bCs/>
          <w:sz w:val="28"/>
          <w:szCs w:val="28"/>
        </w:rPr>
        <w:t>5</w:t>
      </w:r>
      <w:r w:rsidRPr="0005499A">
        <w:rPr>
          <w:b/>
          <w:bCs/>
          <w:sz w:val="28"/>
          <w:szCs w:val="28"/>
        </w:rPr>
        <w:t>:</w:t>
      </w:r>
      <w:r w:rsidR="00403C70">
        <w:rPr>
          <w:b/>
          <w:bCs/>
          <w:sz w:val="28"/>
          <w:szCs w:val="28"/>
        </w:rPr>
        <w:t xml:space="preserve"> </w:t>
      </w:r>
      <w:r w:rsidRPr="0005499A">
        <w:rPr>
          <w:b/>
          <w:bCs/>
          <w:sz w:val="28"/>
          <w:szCs w:val="28"/>
        </w:rPr>
        <w:t>Add</w:t>
      </w:r>
      <w:r w:rsidR="00403C70">
        <w:rPr>
          <w:b/>
          <w:bCs/>
          <w:sz w:val="28"/>
          <w:szCs w:val="28"/>
        </w:rPr>
        <w:t xml:space="preserve"> </w:t>
      </w:r>
      <w:r w:rsidRPr="0005499A">
        <w:rPr>
          <w:b/>
          <w:bCs/>
          <w:sz w:val="28"/>
          <w:szCs w:val="28"/>
        </w:rPr>
        <w:t>Map</w:t>
      </w:r>
      <w:r w:rsidR="00403C70">
        <w:rPr>
          <w:b/>
          <w:bCs/>
          <w:sz w:val="28"/>
          <w:szCs w:val="28"/>
        </w:rPr>
        <w:t xml:space="preserve"> </w:t>
      </w:r>
      <w:r w:rsidRPr="0005499A">
        <w:rPr>
          <w:b/>
          <w:bCs/>
          <w:sz w:val="28"/>
          <w:szCs w:val="28"/>
        </w:rPr>
        <w:t>Title</w:t>
      </w:r>
      <w:r w:rsidRPr="0005499A">
        <w:rPr>
          <w:bCs/>
        </w:rPr>
        <w:fldChar w:fldCharType="begin"/>
      </w:r>
      <w:r w:rsidR="00403C70">
        <w:rPr>
          <w:bCs/>
        </w:rPr>
        <w:instrText xml:space="preserve"> </w:instrText>
      </w:r>
      <w:r w:rsidRPr="0005499A">
        <w:rPr>
          <w:bCs/>
        </w:rPr>
        <w:instrText>XE</w:instrText>
      </w:r>
      <w:r w:rsidR="00403C70">
        <w:rPr>
          <w:bCs/>
        </w:rPr>
        <w:instrText xml:space="preserve"> </w:instrText>
      </w:r>
      <w:r w:rsidRPr="0005499A">
        <w:rPr>
          <w:bCs/>
        </w:rPr>
        <w:instrText>"</w:instrText>
      </w:r>
      <w:r w:rsidR="008F00AA">
        <w:rPr>
          <w:bCs/>
        </w:rPr>
        <w:instrText>T</w:instrText>
      </w:r>
      <w:r w:rsidRPr="0005499A">
        <w:rPr>
          <w:bCs/>
        </w:rPr>
        <w:instrText>itle"</w:instrText>
      </w:r>
      <w:r w:rsidR="00403C70">
        <w:rPr>
          <w:bCs/>
        </w:rPr>
        <w:instrText xml:space="preserve"> </w:instrText>
      </w:r>
      <w:r w:rsidRPr="0005499A">
        <w:rPr>
          <w:bCs/>
        </w:rPr>
        <w:fldChar w:fldCharType="end"/>
      </w:r>
      <w:r w:rsidRPr="0005499A">
        <w:rPr>
          <w:b/>
          <w:bCs/>
          <w:sz w:val="28"/>
          <w:szCs w:val="28"/>
        </w:rPr>
        <w:t>:</w:t>
      </w:r>
    </w:p>
    <w:p w14:paraId="54D28C3C" w14:textId="77777777" w:rsidR="00A02329" w:rsidRPr="004806A0" w:rsidRDefault="00A02329" w:rsidP="00A02329">
      <w:pPr>
        <w:rPr>
          <w:b/>
        </w:rPr>
      </w:pPr>
    </w:p>
    <w:p w14:paraId="2C5AC52C" w14:textId="77777777" w:rsidR="00266EDB" w:rsidRDefault="00D659C2" w:rsidP="00D659C2">
      <w:pPr>
        <w:ind w:left="720"/>
      </w:pPr>
      <w:r w:rsidRPr="004806A0">
        <w:t>On the menu bar</w:t>
      </w:r>
    </w:p>
    <w:p w14:paraId="55E969BE" w14:textId="2736496A" w:rsidR="71C65777" w:rsidRPr="00EE566E" w:rsidRDefault="00266EDB" w:rsidP="002A26C5">
      <w:pPr>
        <w:ind w:left="1440"/>
        <w:rPr>
          <w:b/>
          <w:bCs/>
        </w:rPr>
      </w:pPr>
      <w:r>
        <w:t>S</w:t>
      </w:r>
      <w:r w:rsidR="00D659C2" w:rsidRPr="004806A0">
        <w:t>elect</w:t>
      </w:r>
      <w:r w:rsidR="00D659C2" w:rsidRPr="00D95B36">
        <w:rPr>
          <w:b/>
          <w:bCs/>
        </w:rPr>
        <w:t xml:space="preserve"> Add Item</w:t>
      </w:r>
      <w:r w:rsidR="00D659C2" w:rsidRPr="004806A0">
        <w:t xml:space="preserve"> &gt; </w:t>
      </w:r>
      <w:r w:rsidR="00D659C2" w:rsidRPr="00D95B36">
        <w:rPr>
          <w:b/>
          <w:bCs/>
        </w:rPr>
        <w:t>Add Label</w:t>
      </w:r>
    </w:p>
    <w:p w14:paraId="21A4B946" w14:textId="77777777" w:rsidR="00D659C2" w:rsidRPr="004806A0" w:rsidRDefault="00D659C2" w:rsidP="00802D16">
      <w:pPr>
        <w:ind w:left="2160"/>
      </w:pPr>
      <w:r w:rsidRPr="004806A0">
        <w:t>Click in the map at the position where you want the title to appear</w:t>
      </w:r>
    </w:p>
    <w:p w14:paraId="4764653B" w14:textId="37505C0E" w:rsidR="00D659C2" w:rsidRPr="00967303" w:rsidRDefault="32217F72" w:rsidP="00802D16">
      <w:pPr>
        <w:ind w:left="2160"/>
      </w:pPr>
      <w:r w:rsidRPr="00EE566E">
        <w:t xml:space="preserve">In </w:t>
      </w:r>
      <w:r w:rsidR="00D659C2" w:rsidRPr="00D95B36">
        <w:rPr>
          <w:b/>
          <w:bCs/>
        </w:rPr>
        <w:t>Height</w:t>
      </w:r>
      <w:r w:rsidR="00D659C2">
        <w:t xml:space="preserve"> box, type </w:t>
      </w:r>
      <w:r w:rsidR="00D659C2" w:rsidRPr="00D95B36">
        <w:rPr>
          <w:i/>
          <w:iCs/>
        </w:rPr>
        <w:t>20</w:t>
      </w:r>
    </w:p>
    <w:p w14:paraId="4DB326B4" w14:textId="73350EEE" w:rsidR="32217F72" w:rsidRPr="00EE566E" w:rsidRDefault="32217F72" w:rsidP="00EE566E">
      <w:pPr>
        <w:ind w:left="1440"/>
        <w:rPr>
          <w:b/>
          <w:bCs/>
        </w:rPr>
      </w:pPr>
      <w:r w:rsidRPr="00EE566E">
        <w:rPr>
          <w:b/>
          <w:bCs/>
        </w:rPr>
        <w:t>OK</w:t>
      </w:r>
    </w:p>
    <w:p w14:paraId="32831F04" w14:textId="77777777" w:rsidR="00D659C2" w:rsidRPr="00704288" w:rsidRDefault="00D659C2" w:rsidP="00D659C2">
      <w:pPr>
        <w:ind w:left="1440"/>
        <w:rPr>
          <w:b/>
        </w:rPr>
      </w:pPr>
    </w:p>
    <w:p w14:paraId="6B49A74E" w14:textId="77777777" w:rsidR="00D659C2" w:rsidRPr="004806A0" w:rsidRDefault="00D659C2" w:rsidP="00D659C2">
      <w:pPr>
        <w:ind w:left="1440"/>
      </w:pPr>
      <w:r>
        <w:lastRenderedPageBreak/>
        <w:t>In the</w:t>
      </w:r>
      <w:r w:rsidRPr="004806A0">
        <w:t xml:space="preserve"> </w:t>
      </w:r>
      <w:r w:rsidRPr="004806A0">
        <w:rPr>
          <w:b/>
        </w:rPr>
        <w:t>Item Properties</w:t>
      </w:r>
      <w:r w:rsidRPr="004806A0">
        <w:t xml:space="preserve"> </w:t>
      </w:r>
      <w:r>
        <w:t>section</w:t>
      </w:r>
    </w:p>
    <w:p w14:paraId="03A446CA" w14:textId="77777777" w:rsidR="00D659C2" w:rsidRDefault="00D659C2" w:rsidP="00D659C2">
      <w:pPr>
        <w:ind w:left="2160"/>
      </w:pPr>
      <w:r w:rsidRPr="004806A0">
        <w:t xml:space="preserve">In the </w:t>
      </w:r>
      <w:r w:rsidRPr="004806A0">
        <w:rPr>
          <w:b/>
        </w:rPr>
        <w:t>Main Properties</w:t>
      </w:r>
      <w:r w:rsidRPr="004806A0">
        <w:t xml:space="preserve"> box type an appropriate title for the map</w:t>
      </w:r>
      <w:r>
        <w:t>, such as:</w:t>
      </w:r>
    </w:p>
    <w:p w14:paraId="503C52C7" w14:textId="77777777" w:rsidR="00D659C2" w:rsidRPr="004806A0" w:rsidRDefault="00D659C2" w:rsidP="00D659C2">
      <w:pPr>
        <w:ind w:left="2160"/>
      </w:pPr>
    </w:p>
    <w:p w14:paraId="35407A41" w14:textId="77777777" w:rsidR="00D659C2" w:rsidRPr="004806A0" w:rsidRDefault="00D659C2" w:rsidP="00D659C2">
      <w:pPr>
        <w:ind w:left="2880"/>
      </w:pPr>
      <w:r w:rsidRPr="004806A0">
        <w:rPr>
          <w:rFonts w:eastAsia="MS Mincho"/>
          <w:lang w:eastAsia="ja-JP"/>
        </w:rPr>
        <w:t xml:space="preserve">NDVI </w:t>
      </w:r>
      <w:r>
        <w:rPr>
          <w:rFonts w:eastAsia="MS Mincho"/>
          <w:lang w:eastAsia="ja-JP"/>
        </w:rPr>
        <w:t xml:space="preserve">– Corn </w:t>
      </w:r>
      <w:r w:rsidR="00006056">
        <w:rPr>
          <w:rFonts w:eastAsia="MS Mincho"/>
          <w:lang w:eastAsia="ja-JP"/>
        </w:rPr>
        <w:t>Field</w:t>
      </w:r>
      <w:r>
        <w:rPr>
          <w:rFonts w:eastAsia="MS Mincho"/>
          <w:lang w:eastAsia="ja-JP"/>
        </w:rPr>
        <w:t xml:space="preserve"> – </w:t>
      </w:r>
      <w:r w:rsidR="00135928" w:rsidRPr="00135928">
        <w:rPr>
          <w:rFonts w:eastAsia="MS Mincho"/>
          <w:i/>
          <w:lang w:eastAsia="ja-JP"/>
        </w:rPr>
        <w:t>date</w:t>
      </w:r>
      <w:r>
        <w:rPr>
          <w:rFonts w:eastAsia="MS Mincho"/>
          <w:lang w:eastAsia="ja-JP"/>
        </w:rPr>
        <w:t xml:space="preserve"> 2018</w:t>
      </w:r>
    </w:p>
    <w:p w14:paraId="059EE0EA" w14:textId="77777777" w:rsidR="00D659C2" w:rsidRPr="004806A0" w:rsidRDefault="00D659C2" w:rsidP="00D659C2">
      <w:pPr>
        <w:ind w:left="2160"/>
      </w:pPr>
    </w:p>
    <w:p w14:paraId="3B27278E" w14:textId="77777777" w:rsidR="00D659C2" w:rsidRDefault="00D659C2" w:rsidP="00D659C2">
      <w:pPr>
        <w:ind w:left="2160" w:hanging="720"/>
      </w:pPr>
      <w:r w:rsidRPr="004806A0">
        <w:t xml:space="preserve">Select </w:t>
      </w:r>
      <w:r w:rsidRPr="004806A0">
        <w:rPr>
          <w:b/>
        </w:rPr>
        <w:t>Font</w:t>
      </w:r>
      <w:r w:rsidRPr="004806A0">
        <w:t xml:space="preserve"> </w:t>
      </w:r>
    </w:p>
    <w:p w14:paraId="6825556A" w14:textId="77777777" w:rsidR="00D659C2" w:rsidRDefault="00D659C2" w:rsidP="00D659C2">
      <w:pPr>
        <w:ind w:left="2160"/>
        <w:rPr>
          <w:b/>
        </w:rPr>
      </w:pPr>
      <w:r>
        <w:rPr>
          <w:b/>
        </w:rPr>
        <w:t xml:space="preserve">Font </w:t>
      </w:r>
      <w:r w:rsidRPr="004806A0">
        <w:t xml:space="preserve">&gt; </w:t>
      </w:r>
      <w:r w:rsidRPr="004806A0">
        <w:rPr>
          <w:i/>
        </w:rPr>
        <w:t>Arial</w:t>
      </w:r>
      <w:r w:rsidRPr="004806A0">
        <w:t xml:space="preserve"> &gt; </w:t>
      </w:r>
      <w:r w:rsidRPr="004806A0">
        <w:rPr>
          <w:b/>
        </w:rPr>
        <w:t>Font</w:t>
      </w:r>
      <w:r w:rsidRPr="004806A0">
        <w:t xml:space="preserve"> </w:t>
      </w:r>
      <w:r w:rsidRPr="004806A0">
        <w:rPr>
          <w:b/>
        </w:rPr>
        <w:t>Style</w:t>
      </w:r>
      <w:r w:rsidRPr="004806A0">
        <w:t xml:space="preserve"> &gt; </w:t>
      </w:r>
      <w:r w:rsidRPr="004806A0">
        <w:rPr>
          <w:i/>
        </w:rPr>
        <w:t>Bold</w:t>
      </w:r>
      <w:r w:rsidRPr="004806A0">
        <w:t xml:space="preserve"> &gt; </w:t>
      </w:r>
      <w:r w:rsidRPr="004806A0">
        <w:rPr>
          <w:b/>
        </w:rPr>
        <w:t>Size</w:t>
      </w:r>
      <w:r w:rsidRPr="004806A0">
        <w:t xml:space="preserve"> </w:t>
      </w:r>
      <w:r>
        <w:rPr>
          <w:i/>
        </w:rPr>
        <w:t xml:space="preserve">28 </w:t>
      </w:r>
      <w:r w:rsidRPr="004806A0">
        <w:rPr>
          <w:i/>
        </w:rPr>
        <w:t xml:space="preserve">&gt; </w:t>
      </w:r>
      <w:r w:rsidRPr="004806A0">
        <w:rPr>
          <w:b/>
        </w:rPr>
        <w:t>OK</w:t>
      </w:r>
    </w:p>
    <w:p w14:paraId="7B4AB3BF" w14:textId="77777777" w:rsidR="00D659C2" w:rsidRPr="004806A0" w:rsidRDefault="00D659C2" w:rsidP="00D659C2">
      <w:pPr>
        <w:ind w:left="2160"/>
        <w:rPr>
          <w:i/>
        </w:rPr>
      </w:pPr>
    </w:p>
    <w:p w14:paraId="7BDEAA55" w14:textId="77777777" w:rsidR="00D659C2" w:rsidRPr="004806A0" w:rsidRDefault="00D659C2" w:rsidP="00D659C2">
      <w:pPr>
        <w:ind w:left="2160" w:hanging="720"/>
      </w:pPr>
      <w:r w:rsidRPr="004806A0">
        <w:t xml:space="preserve">Select </w:t>
      </w:r>
      <w:r>
        <w:rPr>
          <w:b/>
        </w:rPr>
        <w:t>Horizontal alignment</w:t>
      </w:r>
      <w:r w:rsidRPr="004806A0">
        <w:rPr>
          <w:b/>
        </w:rPr>
        <w:t xml:space="preserve"> </w:t>
      </w:r>
      <w:r w:rsidRPr="004806A0">
        <w:t xml:space="preserve">= </w:t>
      </w:r>
      <w:r w:rsidRPr="004806A0">
        <w:rPr>
          <w:i/>
        </w:rPr>
        <w:t>Left</w:t>
      </w:r>
      <w:r w:rsidRPr="004806A0">
        <w:t xml:space="preserve"> </w:t>
      </w:r>
    </w:p>
    <w:p w14:paraId="28397A23" w14:textId="77777777" w:rsidR="00D659C2" w:rsidRDefault="00D659C2" w:rsidP="00D659C2">
      <w:pPr>
        <w:ind w:left="1440"/>
      </w:pPr>
    </w:p>
    <w:p w14:paraId="400F62E9" w14:textId="77777777" w:rsidR="00D659C2" w:rsidRPr="008B3798" w:rsidRDefault="00870FBD" w:rsidP="00D659C2">
      <w:pPr>
        <w:ind w:left="1440"/>
      </w:pPr>
      <w:r>
        <w:t>Unc</w:t>
      </w:r>
      <w:r w:rsidR="00D659C2">
        <w:t xml:space="preserve">heck </w:t>
      </w:r>
      <w:r w:rsidR="00D659C2">
        <w:rPr>
          <w:b/>
        </w:rPr>
        <w:t xml:space="preserve">Frame </w:t>
      </w:r>
      <w:r w:rsidR="00D659C2">
        <w:t xml:space="preserve">and </w:t>
      </w:r>
      <w:r w:rsidR="00D659C2">
        <w:rPr>
          <w:b/>
        </w:rPr>
        <w:t xml:space="preserve">Background </w:t>
      </w:r>
      <w:r w:rsidR="00D659C2">
        <w:t>boxes</w:t>
      </w:r>
    </w:p>
    <w:p w14:paraId="29526873" w14:textId="77777777" w:rsidR="00D659C2" w:rsidRDefault="00D659C2" w:rsidP="00D659C2"/>
    <w:p w14:paraId="597DDB84" w14:textId="77777777" w:rsidR="00D659C2" w:rsidRPr="004806A0" w:rsidRDefault="00D659C2" w:rsidP="00D659C2">
      <w:pPr>
        <w:ind w:left="720"/>
      </w:pPr>
      <w:r>
        <w:t>Resize the frame of the text box by dragging the edges to fit text</w:t>
      </w:r>
    </w:p>
    <w:p w14:paraId="4C5B4BB1" w14:textId="77777777" w:rsidR="00A02329" w:rsidRPr="0005499A" w:rsidRDefault="00A02329" w:rsidP="0005499A">
      <w:pPr>
        <w:rPr>
          <w:b/>
          <w:bCs/>
          <w:sz w:val="28"/>
          <w:szCs w:val="28"/>
        </w:rPr>
      </w:pPr>
    </w:p>
    <w:p w14:paraId="65739EFD" w14:textId="77777777" w:rsidR="00A02329" w:rsidRPr="0005499A" w:rsidRDefault="0005499A" w:rsidP="0005499A">
      <w:pPr>
        <w:rPr>
          <w:b/>
          <w:bCs/>
          <w:sz w:val="28"/>
          <w:szCs w:val="28"/>
        </w:rPr>
      </w:pPr>
      <w:r>
        <w:rPr>
          <w:b/>
          <w:bCs/>
          <w:sz w:val="28"/>
          <w:szCs w:val="28"/>
        </w:rPr>
        <w:t>Step</w:t>
      </w:r>
      <w:r w:rsidR="00403C70">
        <w:rPr>
          <w:b/>
          <w:bCs/>
          <w:sz w:val="28"/>
          <w:szCs w:val="28"/>
        </w:rPr>
        <w:t xml:space="preserve"> </w:t>
      </w:r>
      <w:r>
        <w:rPr>
          <w:b/>
          <w:bCs/>
          <w:sz w:val="28"/>
          <w:szCs w:val="28"/>
        </w:rPr>
        <w:t>6</w:t>
      </w:r>
      <w:r w:rsidR="00A02329" w:rsidRPr="0005499A">
        <w:rPr>
          <w:b/>
          <w:bCs/>
          <w:sz w:val="28"/>
          <w:szCs w:val="28"/>
        </w:rPr>
        <w:t>:</w:t>
      </w:r>
      <w:r w:rsidR="00403C70">
        <w:rPr>
          <w:b/>
          <w:bCs/>
          <w:sz w:val="28"/>
          <w:szCs w:val="28"/>
        </w:rPr>
        <w:t xml:space="preserve"> </w:t>
      </w:r>
      <w:r w:rsidR="00A02329" w:rsidRPr="0005499A">
        <w:rPr>
          <w:b/>
          <w:bCs/>
          <w:sz w:val="28"/>
          <w:szCs w:val="28"/>
        </w:rPr>
        <w:t>Add</w:t>
      </w:r>
      <w:r w:rsidR="00403C70">
        <w:rPr>
          <w:b/>
          <w:bCs/>
          <w:sz w:val="28"/>
          <w:szCs w:val="28"/>
        </w:rPr>
        <w:t xml:space="preserve"> </w:t>
      </w:r>
      <w:r w:rsidR="00A02329" w:rsidRPr="0005499A">
        <w:rPr>
          <w:b/>
          <w:bCs/>
          <w:sz w:val="28"/>
          <w:szCs w:val="28"/>
        </w:rPr>
        <w:t>Data</w:t>
      </w:r>
      <w:r w:rsidR="00403C70">
        <w:rPr>
          <w:b/>
          <w:bCs/>
          <w:sz w:val="28"/>
          <w:szCs w:val="28"/>
        </w:rPr>
        <w:t xml:space="preserve"> </w:t>
      </w:r>
      <w:r w:rsidR="00A02329" w:rsidRPr="0005499A">
        <w:rPr>
          <w:b/>
          <w:bCs/>
          <w:sz w:val="28"/>
          <w:szCs w:val="28"/>
        </w:rPr>
        <w:t>Source</w:t>
      </w:r>
      <w:r w:rsidR="00403C70">
        <w:rPr>
          <w:b/>
          <w:bCs/>
          <w:sz w:val="28"/>
          <w:szCs w:val="28"/>
        </w:rPr>
        <w:t xml:space="preserve"> </w:t>
      </w:r>
      <w:r w:rsidR="00A02329" w:rsidRPr="0005499A">
        <w:rPr>
          <w:b/>
          <w:bCs/>
          <w:sz w:val="28"/>
          <w:szCs w:val="28"/>
        </w:rPr>
        <w:t>Labels:</w:t>
      </w:r>
    </w:p>
    <w:p w14:paraId="1FA73A03" w14:textId="77777777" w:rsidR="00A02329" w:rsidRPr="004806A0" w:rsidRDefault="00A02329" w:rsidP="00A02329">
      <w:pPr>
        <w:ind w:left="1440"/>
      </w:pPr>
    </w:p>
    <w:p w14:paraId="6D69405B" w14:textId="77777777" w:rsidR="00266EDB" w:rsidRDefault="00006056" w:rsidP="00006056">
      <w:pPr>
        <w:ind w:left="720"/>
      </w:pPr>
      <w:r w:rsidRPr="004806A0">
        <w:t>On the menu bar</w:t>
      </w:r>
    </w:p>
    <w:p w14:paraId="79D6D6E5" w14:textId="77777777" w:rsidR="00006056" w:rsidRPr="004806A0" w:rsidRDefault="00266EDB" w:rsidP="00802D16">
      <w:pPr>
        <w:ind w:left="1440"/>
        <w:rPr>
          <w:b/>
        </w:rPr>
      </w:pPr>
      <w:r>
        <w:t>S</w:t>
      </w:r>
      <w:r w:rsidR="00006056" w:rsidRPr="004806A0">
        <w:t>elect</w:t>
      </w:r>
      <w:r w:rsidR="00006056" w:rsidRPr="004806A0">
        <w:rPr>
          <w:b/>
        </w:rPr>
        <w:t xml:space="preserve"> </w:t>
      </w:r>
      <w:r w:rsidR="00006056">
        <w:rPr>
          <w:b/>
        </w:rPr>
        <w:t>Add Item</w:t>
      </w:r>
      <w:r w:rsidR="00006056" w:rsidRPr="004806A0">
        <w:t xml:space="preserve"> &gt; </w:t>
      </w:r>
      <w:r w:rsidR="00006056" w:rsidRPr="004806A0">
        <w:rPr>
          <w:b/>
        </w:rPr>
        <w:t>Add Label</w:t>
      </w:r>
    </w:p>
    <w:p w14:paraId="41FF0880" w14:textId="77777777" w:rsidR="00006056" w:rsidRPr="004806A0" w:rsidRDefault="00006056" w:rsidP="00802D16">
      <w:pPr>
        <w:ind w:left="2160"/>
      </w:pPr>
      <w:r w:rsidRPr="004806A0">
        <w:t xml:space="preserve">Click in the map at the position where you want the </w:t>
      </w:r>
      <w:r>
        <w:t>text box</w:t>
      </w:r>
      <w:r w:rsidRPr="004806A0">
        <w:t xml:space="preserve"> to appear</w:t>
      </w:r>
    </w:p>
    <w:p w14:paraId="6FF5F355" w14:textId="77777777" w:rsidR="00006056" w:rsidRPr="00967303" w:rsidRDefault="00006056" w:rsidP="00802D16">
      <w:pPr>
        <w:ind w:left="2160"/>
      </w:pPr>
      <w:r>
        <w:t xml:space="preserve">In </w:t>
      </w:r>
      <w:r>
        <w:rPr>
          <w:b/>
        </w:rPr>
        <w:t>Height</w:t>
      </w:r>
      <w:r>
        <w:t xml:space="preserve"> box, type </w:t>
      </w:r>
      <w:r>
        <w:rPr>
          <w:i/>
        </w:rPr>
        <w:t>20</w:t>
      </w:r>
    </w:p>
    <w:p w14:paraId="4985061B" w14:textId="77777777" w:rsidR="00006056" w:rsidRDefault="00006056" w:rsidP="00006056">
      <w:pPr>
        <w:ind w:left="1440"/>
        <w:rPr>
          <w:b/>
        </w:rPr>
      </w:pPr>
      <w:r>
        <w:rPr>
          <w:b/>
        </w:rPr>
        <w:t>OK</w:t>
      </w:r>
    </w:p>
    <w:p w14:paraId="0F4807F6" w14:textId="77777777" w:rsidR="00006056" w:rsidRPr="00704288" w:rsidRDefault="00006056" w:rsidP="00006056">
      <w:pPr>
        <w:ind w:left="1440"/>
        <w:rPr>
          <w:b/>
        </w:rPr>
      </w:pPr>
    </w:p>
    <w:p w14:paraId="59662D26" w14:textId="77777777" w:rsidR="00006056" w:rsidRPr="004806A0" w:rsidRDefault="00006056" w:rsidP="00006056">
      <w:pPr>
        <w:ind w:left="1440"/>
      </w:pPr>
      <w:r>
        <w:t>In the</w:t>
      </w:r>
      <w:r w:rsidRPr="004806A0">
        <w:t xml:space="preserve"> </w:t>
      </w:r>
      <w:r w:rsidRPr="004806A0">
        <w:rPr>
          <w:b/>
        </w:rPr>
        <w:t>Item Properties</w:t>
      </w:r>
      <w:r w:rsidRPr="004806A0">
        <w:t xml:space="preserve"> </w:t>
      </w:r>
      <w:r>
        <w:t>section</w:t>
      </w:r>
    </w:p>
    <w:p w14:paraId="3FDF0144" w14:textId="77777777" w:rsidR="00006056" w:rsidRPr="004806A0" w:rsidRDefault="00006056" w:rsidP="00006056">
      <w:pPr>
        <w:ind w:left="2160"/>
      </w:pPr>
      <w:r w:rsidRPr="004806A0">
        <w:t xml:space="preserve">In the </w:t>
      </w:r>
      <w:r w:rsidRPr="004806A0">
        <w:rPr>
          <w:b/>
        </w:rPr>
        <w:t>Main Properties</w:t>
      </w:r>
      <w:r w:rsidRPr="004806A0">
        <w:t xml:space="preserve"> box type an appropriate title for the </w:t>
      </w:r>
      <w:r>
        <w:t>data sources, and add a list of them:</w:t>
      </w:r>
    </w:p>
    <w:p w14:paraId="69406E35" w14:textId="77777777" w:rsidR="00006056" w:rsidRPr="004806A0" w:rsidRDefault="00006056" w:rsidP="00006056">
      <w:pPr>
        <w:ind w:left="2160"/>
      </w:pPr>
    </w:p>
    <w:p w14:paraId="67D0E5A8" w14:textId="77777777" w:rsidR="00006056" w:rsidRPr="004806A0" w:rsidRDefault="00006056" w:rsidP="00006056">
      <w:pPr>
        <w:suppressAutoHyphens w:val="0"/>
        <w:ind w:left="2160"/>
        <w:rPr>
          <w:rFonts w:eastAsia="MS Mincho"/>
          <w:i/>
          <w:lang w:eastAsia="ja-JP"/>
        </w:rPr>
      </w:pPr>
      <w:r w:rsidRPr="004806A0">
        <w:rPr>
          <w:rFonts w:eastAsia="MS Mincho"/>
          <w:i/>
          <w:lang w:eastAsia="ja-JP"/>
        </w:rPr>
        <w:t>Data Sources:</w:t>
      </w:r>
    </w:p>
    <w:p w14:paraId="54074847" w14:textId="77777777" w:rsidR="00006056" w:rsidRPr="00006056" w:rsidRDefault="00006056" w:rsidP="00006056">
      <w:pPr>
        <w:ind w:left="2160"/>
        <w:rPr>
          <w:rFonts w:eastAsia="MS Mincho"/>
          <w:i/>
          <w:lang w:eastAsia="ja-JP"/>
        </w:rPr>
      </w:pPr>
      <w:r w:rsidRPr="004806A0">
        <w:rPr>
          <w:rFonts w:eastAsia="MS Mincho"/>
          <w:i/>
          <w:lang w:eastAsia="ja-JP"/>
        </w:rPr>
        <w:t>- USGS</w:t>
      </w:r>
    </w:p>
    <w:p w14:paraId="366CBB5D" w14:textId="77777777" w:rsidR="00006056" w:rsidRPr="004806A0" w:rsidRDefault="00006056" w:rsidP="00006056">
      <w:pPr>
        <w:ind w:left="2160"/>
      </w:pPr>
    </w:p>
    <w:p w14:paraId="045CA406" w14:textId="77777777" w:rsidR="00006056" w:rsidRDefault="00006056" w:rsidP="00006056">
      <w:pPr>
        <w:ind w:left="2160" w:hanging="720"/>
      </w:pPr>
      <w:r w:rsidRPr="004806A0">
        <w:t xml:space="preserve">Select </w:t>
      </w:r>
      <w:r w:rsidRPr="004806A0">
        <w:rPr>
          <w:b/>
        </w:rPr>
        <w:t>Font</w:t>
      </w:r>
      <w:r w:rsidRPr="004806A0">
        <w:t xml:space="preserve"> </w:t>
      </w:r>
    </w:p>
    <w:p w14:paraId="710D275C" w14:textId="77777777" w:rsidR="00006056" w:rsidRPr="004806A0" w:rsidRDefault="00006056" w:rsidP="00006056">
      <w:pPr>
        <w:ind w:left="2160"/>
        <w:rPr>
          <w:i/>
        </w:rPr>
      </w:pPr>
      <w:r>
        <w:rPr>
          <w:b/>
        </w:rPr>
        <w:t xml:space="preserve">Font </w:t>
      </w:r>
      <w:r w:rsidRPr="004806A0">
        <w:t xml:space="preserve">&gt; </w:t>
      </w:r>
      <w:r w:rsidRPr="004806A0">
        <w:rPr>
          <w:i/>
        </w:rPr>
        <w:t>Arial</w:t>
      </w:r>
      <w:r w:rsidRPr="004806A0">
        <w:t xml:space="preserve"> &gt; </w:t>
      </w:r>
      <w:r w:rsidRPr="004806A0">
        <w:rPr>
          <w:b/>
        </w:rPr>
        <w:t>Font</w:t>
      </w:r>
      <w:r w:rsidRPr="004806A0">
        <w:t xml:space="preserve"> </w:t>
      </w:r>
      <w:r w:rsidRPr="004806A0">
        <w:rPr>
          <w:b/>
        </w:rPr>
        <w:t>Style</w:t>
      </w:r>
      <w:r w:rsidRPr="004806A0">
        <w:t xml:space="preserve"> &gt; </w:t>
      </w:r>
      <w:r w:rsidRPr="004806A0">
        <w:rPr>
          <w:i/>
        </w:rPr>
        <w:t>Bold</w:t>
      </w:r>
      <w:r w:rsidRPr="004806A0">
        <w:t xml:space="preserve"> &gt; </w:t>
      </w:r>
      <w:r w:rsidRPr="004806A0">
        <w:rPr>
          <w:b/>
        </w:rPr>
        <w:t>Size</w:t>
      </w:r>
      <w:r w:rsidRPr="004806A0">
        <w:t xml:space="preserve"> </w:t>
      </w:r>
      <w:r>
        <w:rPr>
          <w:i/>
        </w:rPr>
        <w:t xml:space="preserve">12 </w:t>
      </w:r>
      <w:r w:rsidRPr="004806A0">
        <w:rPr>
          <w:i/>
        </w:rPr>
        <w:t xml:space="preserve">&gt; </w:t>
      </w:r>
      <w:r w:rsidRPr="004806A0">
        <w:rPr>
          <w:b/>
        </w:rPr>
        <w:t>OK</w:t>
      </w:r>
    </w:p>
    <w:p w14:paraId="20ABE292" w14:textId="77777777" w:rsidR="00006056" w:rsidRPr="004806A0" w:rsidRDefault="00006056" w:rsidP="00006056">
      <w:pPr>
        <w:ind w:left="2160" w:hanging="720"/>
      </w:pPr>
      <w:r w:rsidRPr="004806A0">
        <w:t xml:space="preserve">Select </w:t>
      </w:r>
      <w:r>
        <w:rPr>
          <w:b/>
        </w:rPr>
        <w:t>Horizontal alignment</w:t>
      </w:r>
      <w:r w:rsidRPr="004806A0">
        <w:rPr>
          <w:b/>
        </w:rPr>
        <w:t xml:space="preserve"> </w:t>
      </w:r>
      <w:r w:rsidRPr="004806A0">
        <w:t xml:space="preserve">= </w:t>
      </w:r>
      <w:r w:rsidRPr="004806A0">
        <w:rPr>
          <w:i/>
        </w:rPr>
        <w:t>Left</w:t>
      </w:r>
      <w:r w:rsidRPr="004806A0">
        <w:t xml:space="preserve"> </w:t>
      </w:r>
    </w:p>
    <w:p w14:paraId="7D1FAF1C" w14:textId="77777777" w:rsidR="00006056" w:rsidRDefault="00006056" w:rsidP="00006056">
      <w:pPr>
        <w:ind w:left="1440"/>
      </w:pPr>
    </w:p>
    <w:p w14:paraId="438DCE97" w14:textId="77777777" w:rsidR="00006056" w:rsidRPr="008B3798" w:rsidRDefault="00006056" w:rsidP="00006056">
      <w:pPr>
        <w:ind w:left="1440"/>
      </w:pPr>
      <w:r>
        <w:t xml:space="preserve">Check </w:t>
      </w:r>
      <w:r>
        <w:rPr>
          <w:b/>
        </w:rPr>
        <w:t xml:space="preserve">Frame </w:t>
      </w:r>
      <w:r>
        <w:t xml:space="preserve">and </w:t>
      </w:r>
      <w:r>
        <w:rPr>
          <w:b/>
        </w:rPr>
        <w:t xml:space="preserve">Background </w:t>
      </w:r>
      <w:r>
        <w:t>boxes</w:t>
      </w:r>
    </w:p>
    <w:p w14:paraId="323B55CA" w14:textId="77777777" w:rsidR="00006056" w:rsidRDefault="00006056" w:rsidP="00006056">
      <w:pPr>
        <w:ind w:left="720"/>
      </w:pPr>
    </w:p>
    <w:p w14:paraId="2957058B" w14:textId="09A348E8" w:rsidR="00006056" w:rsidRPr="004806A0" w:rsidRDefault="00006056" w:rsidP="00006056">
      <w:pPr>
        <w:ind w:left="720"/>
      </w:pPr>
      <w:r w:rsidRPr="004806A0">
        <w:t xml:space="preserve">Position the Data Source text box in the lower </w:t>
      </w:r>
      <w:r>
        <w:t>center</w:t>
      </w:r>
      <w:r w:rsidRPr="004806A0">
        <w:t xml:space="preserve"> of the map</w:t>
      </w:r>
    </w:p>
    <w:p w14:paraId="0A7C7333" w14:textId="77777777" w:rsidR="00006056" w:rsidRDefault="00006056" w:rsidP="00006056">
      <w:pPr>
        <w:ind w:left="720"/>
      </w:pPr>
    </w:p>
    <w:p w14:paraId="635C2CDD" w14:textId="77777777" w:rsidR="00006056" w:rsidRPr="00051B42" w:rsidRDefault="00006056" w:rsidP="00006056">
      <w:pPr>
        <w:ind w:left="720"/>
      </w:pPr>
      <w:r>
        <w:t>Resize the frame of the text box by dragging the edges to fit text</w:t>
      </w:r>
    </w:p>
    <w:p w14:paraId="6232031C" w14:textId="77777777" w:rsidR="001E5A18" w:rsidRPr="004806A0" w:rsidRDefault="001E5A18" w:rsidP="00A02329">
      <w:pPr>
        <w:ind w:left="720"/>
      </w:pPr>
    </w:p>
    <w:p w14:paraId="33AE276F" w14:textId="77777777" w:rsidR="00A02329" w:rsidRPr="0005499A" w:rsidRDefault="00A02329" w:rsidP="0005499A">
      <w:pPr>
        <w:rPr>
          <w:b/>
          <w:bCs/>
          <w:sz w:val="28"/>
          <w:szCs w:val="28"/>
        </w:rPr>
      </w:pPr>
      <w:r w:rsidRPr="0005499A">
        <w:rPr>
          <w:b/>
          <w:bCs/>
          <w:sz w:val="28"/>
          <w:szCs w:val="28"/>
        </w:rPr>
        <w:t>Step</w:t>
      </w:r>
      <w:r w:rsidR="00403C70">
        <w:rPr>
          <w:b/>
          <w:bCs/>
          <w:sz w:val="28"/>
          <w:szCs w:val="28"/>
        </w:rPr>
        <w:t xml:space="preserve"> </w:t>
      </w:r>
      <w:r w:rsidR="0005499A" w:rsidRPr="0005499A">
        <w:rPr>
          <w:b/>
          <w:bCs/>
          <w:sz w:val="28"/>
          <w:szCs w:val="28"/>
        </w:rPr>
        <w:t>7</w:t>
      </w:r>
      <w:r w:rsidRPr="0005499A">
        <w:rPr>
          <w:b/>
          <w:bCs/>
          <w:sz w:val="28"/>
          <w:szCs w:val="28"/>
        </w:rPr>
        <w:t>:</w:t>
      </w:r>
      <w:r w:rsidR="00403C70">
        <w:rPr>
          <w:b/>
          <w:bCs/>
          <w:sz w:val="28"/>
          <w:szCs w:val="28"/>
        </w:rPr>
        <w:t xml:space="preserve"> </w:t>
      </w:r>
      <w:r w:rsidRPr="0005499A">
        <w:rPr>
          <w:b/>
          <w:bCs/>
          <w:sz w:val="28"/>
          <w:szCs w:val="28"/>
        </w:rPr>
        <w:t>Add</w:t>
      </w:r>
      <w:r w:rsidR="00403C70">
        <w:rPr>
          <w:b/>
          <w:bCs/>
          <w:sz w:val="28"/>
          <w:szCs w:val="28"/>
        </w:rPr>
        <w:t xml:space="preserve"> </w:t>
      </w:r>
      <w:r w:rsidRPr="0005499A">
        <w:rPr>
          <w:b/>
          <w:bCs/>
          <w:sz w:val="28"/>
          <w:szCs w:val="28"/>
        </w:rPr>
        <w:t>Date</w:t>
      </w:r>
      <w:r w:rsidR="00403C70">
        <w:rPr>
          <w:b/>
          <w:bCs/>
          <w:sz w:val="28"/>
          <w:szCs w:val="28"/>
        </w:rPr>
        <w:t xml:space="preserve"> </w:t>
      </w:r>
      <w:r w:rsidR="001E5A18">
        <w:rPr>
          <w:b/>
          <w:bCs/>
          <w:sz w:val="28"/>
          <w:szCs w:val="28"/>
        </w:rPr>
        <w:t>and</w:t>
      </w:r>
      <w:r w:rsidR="00403C70">
        <w:rPr>
          <w:b/>
          <w:bCs/>
          <w:sz w:val="28"/>
          <w:szCs w:val="28"/>
        </w:rPr>
        <w:t xml:space="preserve"> </w:t>
      </w:r>
      <w:r w:rsidR="001E5A18">
        <w:rPr>
          <w:b/>
          <w:bCs/>
          <w:sz w:val="28"/>
          <w:szCs w:val="28"/>
        </w:rPr>
        <w:t>Author</w:t>
      </w:r>
      <w:r w:rsidR="00403C70">
        <w:rPr>
          <w:b/>
          <w:bCs/>
          <w:sz w:val="28"/>
          <w:szCs w:val="28"/>
        </w:rPr>
        <w:t xml:space="preserve"> </w:t>
      </w:r>
      <w:r w:rsidRPr="0005499A">
        <w:rPr>
          <w:b/>
          <w:bCs/>
          <w:sz w:val="28"/>
          <w:szCs w:val="28"/>
        </w:rPr>
        <w:t>Label:</w:t>
      </w:r>
    </w:p>
    <w:p w14:paraId="3B2B9422" w14:textId="77777777" w:rsidR="00A02329" w:rsidRPr="004806A0" w:rsidRDefault="00A02329" w:rsidP="00A02329">
      <w:pPr>
        <w:ind w:left="720"/>
      </w:pPr>
    </w:p>
    <w:p w14:paraId="11DEA8C8" w14:textId="77777777" w:rsidR="00266EDB" w:rsidRDefault="00006056" w:rsidP="00006056">
      <w:pPr>
        <w:ind w:left="720"/>
      </w:pPr>
      <w:r w:rsidRPr="004806A0">
        <w:t>On the menu bar</w:t>
      </w:r>
    </w:p>
    <w:p w14:paraId="25FDBEA0" w14:textId="77777777" w:rsidR="00006056" w:rsidRPr="004806A0" w:rsidRDefault="00266EDB" w:rsidP="00802D16">
      <w:pPr>
        <w:ind w:left="1440"/>
        <w:rPr>
          <w:b/>
        </w:rPr>
      </w:pPr>
      <w:r>
        <w:t>S</w:t>
      </w:r>
      <w:r w:rsidR="00006056" w:rsidRPr="004806A0">
        <w:t>elect</w:t>
      </w:r>
      <w:r w:rsidR="00006056" w:rsidRPr="004806A0">
        <w:rPr>
          <w:b/>
        </w:rPr>
        <w:t xml:space="preserve"> </w:t>
      </w:r>
      <w:r w:rsidR="00006056">
        <w:rPr>
          <w:b/>
        </w:rPr>
        <w:t>Add Item</w:t>
      </w:r>
      <w:r w:rsidR="00006056" w:rsidRPr="004806A0">
        <w:t xml:space="preserve"> &gt; </w:t>
      </w:r>
      <w:r w:rsidR="00006056" w:rsidRPr="004806A0">
        <w:rPr>
          <w:b/>
        </w:rPr>
        <w:t>Add Label</w:t>
      </w:r>
    </w:p>
    <w:p w14:paraId="1286BBEC" w14:textId="77777777" w:rsidR="00006056" w:rsidRPr="004806A0" w:rsidRDefault="00006056" w:rsidP="00802D16">
      <w:pPr>
        <w:ind w:left="2160"/>
      </w:pPr>
      <w:r w:rsidRPr="004806A0">
        <w:t xml:space="preserve">Click in the map at the position where you want the </w:t>
      </w:r>
      <w:r>
        <w:t>text box</w:t>
      </w:r>
      <w:r w:rsidRPr="004806A0">
        <w:t xml:space="preserve"> to appear</w:t>
      </w:r>
    </w:p>
    <w:p w14:paraId="55E3FE43" w14:textId="77777777" w:rsidR="00006056" w:rsidRPr="00967303" w:rsidRDefault="00006056" w:rsidP="00802D16">
      <w:pPr>
        <w:ind w:left="2160"/>
      </w:pPr>
      <w:r>
        <w:t xml:space="preserve">In </w:t>
      </w:r>
      <w:r>
        <w:rPr>
          <w:b/>
        </w:rPr>
        <w:t>Height</w:t>
      </w:r>
      <w:r>
        <w:t xml:space="preserve"> box, type </w:t>
      </w:r>
      <w:r>
        <w:rPr>
          <w:i/>
        </w:rPr>
        <w:t>20</w:t>
      </w:r>
    </w:p>
    <w:p w14:paraId="269E2CA7" w14:textId="77777777" w:rsidR="00006056" w:rsidRDefault="00006056" w:rsidP="00006056">
      <w:pPr>
        <w:ind w:left="1440"/>
        <w:rPr>
          <w:b/>
        </w:rPr>
      </w:pPr>
      <w:r>
        <w:rPr>
          <w:b/>
        </w:rPr>
        <w:t>OK</w:t>
      </w:r>
    </w:p>
    <w:p w14:paraId="1D23D41E" w14:textId="77777777" w:rsidR="00006056" w:rsidRPr="00704288" w:rsidRDefault="00006056" w:rsidP="00006056">
      <w:pPr>
        <w:ind w:left="1440"/>
        <w:rPr>
          <w:b/>
        </w:rPr>
      </w:pPr>
    </w:p>
    <w:p w14:paraId="028D4763" w14:textId="77777777" w:rsidR="00006056" w:rsidRPr="004806A0" w:rsidRDefault="00006056" w:rsidP="00006056">
      <w:pPr>
        <w:ind w:left="1440"/>
      </w:pPr>
      <w:r>
        <w:t>In the</w:t>
      </w:r>
      <w:r w:rsidRPr="004806A0">
        <w:t xml:space="preserve"> </w:t>
      </w:r>
      <w:r w:rsidRPr="004806A0">
        <w:rPr>
          <w:b/>
        </w:rPr>
        <w:t>Item Properties</w:t>
      </w:r>
      <w:r w:rsidRPr="004806A0">
        <w:t xml:space="preserve"> </w:t>
      </w:r>
      <w:r>
        <w:t>section</w:t>
      </w:r>
    </w:p>
    <w:p w14:paraId="00F85532" w14:textId="77777777" w:rsidR="00006056" w:rsidRPr="004806A0" w:rsidRDefault="00006056" w:rsidP="00006056">
      <w:pPr>
        <w:ind w:left="2160"/>
      </w:pPr>
      <w:r w:rsidRPr="004806A0">
        <w:t xml:space="preserve">In the </w:t>
      </w:r>
      <w:r w:rsidRPr="004806A0">
        <w:rPr>
          <w:b/>
        </w:rPr>
        <w:t>Main Properties</w:t>
      </w:r>
      <w:r w:rsidRPr="004806A0">
        <w:t xml:space="preserve"> box type </w:t>
      </w:r>
      <w:r>
        <w:t>your name and the date the map was created</w:t>
      </w:r>
    </w:p>
    <w:p w14:paraId="51E9036E" w14:textId="77777777" w:rsidR="00006056" w:rsidRPr="004806A0" w:rsidRDefault="00006056" w:rsidP="00006056"/>
    <w:p w14:paraId="7335807F" w14:textId="77777777" w:rsidR="00006056" w:rsidRDefault="00006056" w:rsidP="00006056">
      <w:pPr>
        <w:ind w:left="2160" w:hanging="720"/>
      </w:pPr>
      <w:r w:rsidRPr="004806A0">
        <w:t xml:space="preserve">Select </w:t>
      </w:r>
      <w:r w:rsidRPr="004806A0">
        <w:rPr>
          <w:b/>
        </w:rPr>
        <w:t>Font</w:t>
      </w:r>
      <w:r w:rsidRPr="004806A0">
        <w:t xml:space="preserve"> </w:t>
      </w:r>
    </w:p>
    <w:p w14:paraId="668F8AA9" w14:textId="77777777" w:rsidR="00006056" w:rsidRPr="004806A0" w:rsidRDefault="00006056" w:rsidP="00006056">
      <w:pPr>
        <w:ind w:left="2160"/>
        <w:rPr>
          <w:i/>
        </w:rPr>
      </w:pPr>
      <w:r>
        <w:rPr>
          <w:b/>
        </w:rPr>
        <w:t xml:space="preserve">Font </w:t>
      </w:r>
      <w:r w:rsidRPr="004806A0">
        <w:t xml:space="preserve">&gt; </w:t>
      </w:r>
      <w:r w:rsidRPr="004806A0">
        <w:rPr>
          <w:i/>
        </w:rPr>
        <w:t>Arial</w:t>
      </w:r>
      <w:r w:rsidRPr="004806A0">
        <w:t xml:space="preserve"> &gt; </w:t>
      </w:r>
      <w:r w:rsidRPr="004806A0">
        <w:rPr>
          <w:b/>
        </w:rPr>
        <w:t>Font</w:t>
      </w:r>
      <w:r w:rsidRPr="004806A0">
        <w:t xml:space="preserve"> </w:t>
      </w:r>
      <w:r w:rsidRPr="004806A0">
        <w:rPr>
          <w:b/>
        </w:rPr>
        <w:t>Style</w:t>
      </w:r>
      <w:r w:rsidRPr="004806A0">
        <w:t xml:space="preserve"> &gt; </w:t>
      </w:r>
      <w:r w:rsidRPr="004806A0">
        <w:rPr>
          <w:i/>
        </w:rPr>
        <w:t>Bold</w:t>
      </w:r>
      <w:r w:rsidRPr="004806A0">
        <w:t xml:space="preserve"> &gt; </w:t>
      </w:r>
      <w:r w:rsidRPr="004806A0">
        <w:rPr>
          <w:b/>
        </w:rPr>
        <w:t>Size</w:t>
      </w:r>
      <w:r w:rsidRPr="004806A0">
        <w:t xml:space="preserve"> </w:t>
      </w:r>
      <w:r>
        <w:rPr>
          <w:i/>
        </w:rPr>
        <w:t xml:space="preserve">10 </w:t>
      </w:r>
      <w:r w:rsidRPr="004806A0">
        <w:rPr>
          <w:i/>
        </w:rPr>
        <w:t xml:space="preserve">&gt; </w:t>
      </w:r>
      <w:r w:rsidRPr="004806A0">
        <w:rPr>
          <w:b/>
        </w:rPr>
        <w:t>OK</w:t>
      </w:r>
    </w:p>
    <w:p w14:paraId="2BC75F6B" w14:textId="77777777" w:rsidR="00006056" w:rsidRPr="004806A0" w:rsidRDefault="00006056" w:rsidP="00006056">
      <w:pPr>
        <w:ind w:left="2160" w:hanging="720"/>
      </w:pPr>
      <w:r w:rsidRPr="004806A0">
        <w:t xml:space="preserve">Select </w:t>
      </w:r>
      <w:r>
        <w:rPr>
          <w:b/>
        </w:rPr>
        <w:t xml:space="preserve">Horizontal alignment </w:t>
      </w:r>
      <w:r w:rsidRPr="004806A0">
        <w:t xml:space="preserve">= </w:t>
      </w:r>
      <w:r w:rsidRPr="004806A0">
        <w:rPr>
          <w:i/>
        </w:rPr>
        <w:t>Left</w:t>
      </w:r>
      <w:r w:rsidRPr="004806A0">
        <w:t xml:space="preserve"> </w:t>
      </w:r>
    </w:p>
    <w:p w14:paraId="1AA46689" w14:textId="77777777" w:rsidR="00006056" w:rsidRDefault="00006056" w:rsidP="00006056">
      <w:pPr>
        <w:ind w:left="1440"/>
      </w:pPr>
    </w:p>
    <w:p w14:paraId="2FFE675E" w14:textId="77777777" w:rsidR="00006056" w:rsidRPr="008B3798" w:rsidRDefault="00006056" w:rsidP="00006056">
      <w:pPr>
        <w:ind w:left="1440"/>
      </w:pPr>
      <w:r>
        <w:t xml:space="preserve">Check </w:t>
      </w:r>
      <w:r>
        <w:rPr>
          <w:b/>
        </w:rPr>
        <w:t xml:space="preserve">Frame </w:t>
      </w:r>
      <w:r>
        <w:t xml:space="preserve">and </w:t>
      </w:r>
      <w:r>
        <w:rPr>
          <w:b/>
        </w:rPr>
        <w:t xml:space="preserve">Background </w:t>
      </w:r>
      <w:r>
        <w:t>boxes</w:t>
      </w:r>
    </w:p>
    <w:p w14:paraId="4DD05392" w14:textId="77777777" w:rsidR="00006056" w:rsidRDefault="00006056" w:rsidP="00006056">
      <w:pPr>
        <w:ind w:left="720"/>
      </w:pPr>
    </w:p>
    <w:p w14:paraId="4C22DA63" w14:textId="77777777" w:rsidR="00006056" w:rsidRPr="00051B42" w:rsidRDefault="00006056" w:rsidP="00006056">
      <w:pPr>
        <w:ind w:left="720"/>
      </w:pPr>
      <w:r>
        <w:t>You can resize the frame of the text box by dragging the edges to fit text</w:t>
      </w:r>
    </w:p>
    <w:p w14:paraId="7020D357" w14:textId="77777777" w:rsidR="00006056" w:rsidRPr="004806A0" w:rsidRDefault="00006056" w:rsidP="00006056"/>
    <w:p w14:paraId="3658A678" w14:textId="77777777" w:rsidR="00006056" w:rsidRPr="004806A0" w:rsidRDefault="00006056" w:rsidP="00006056">
      <w:pPr>
        <w:ind w:left="720"/>
      </w:pPr>
      <w:r w:rsidRPr="004806A0">
        <w:t xml:space="preserve">Position the date label box in </w:t>
      </w:r>
      <w:r>
        <w:t>any</w:t>
      </w:r>
      <w:r w:rsidRPr="004806A0">
        <w:t xml:space="preserve"> part of the map</w:t>
      </w:r>
      <w:r>
        <w:t>.</w:t>
      </w:r>
    </w:p>
    <w:p w14:paraId="01F718CC" w14:textId="77777777" w:rsidR="00A02329" w:rsidRPr="004806A0" w:rsidRDefault="00A02329" w:rsidP="00A02329"/>
    <w:p w14:paraId="7F7EFD5B" w14:textId="77777777" w:rsidR="00006056" w:rsidRPr="0005499A" w:rsidRDefault="00006056" w:rsidP="00006056">
      <w:pPr>
        <w:rPr>
          <w:b/>
          <w:bCs/>
          <w:sz w:val="28"/>
          <w:szCs w:val="28"/>
        </w:rPr>
      </w:pPr>
      <w:r w:rsidRPr="0005499A">
        <w:rPr>
          <w:b/>
          <w:bCs/>
          <w:sz w:val="28"/>
          <w:szCs w:val="28"/>
        </w:rPr>
        <w:t xml:space="preserve">Step </w:t>
      </w:r>
      <w:r>
        <w:rPr>
          <w:b/>
          <w:bCs/>
          <w:sz w:val="28"/>
          <w:szCs w:val="28"/>
        </w:rPr>
        <w:t>8</w:t>
      </w:r>
      <w:r w:rsidRPr="0005499A">
        <w:rPr>
          <w:b/>
          <w:bCs/>
          <w:sz w:val="28"/>
          <w:szCs w:val="28"/>
        </w:rPr>
        <w:t xml:space="preserve">: Add </w:t>
      </w:r>
      <w:r>
        <w:rPr>
          <w:b/>
          <w:bCs/>
          <w:sz w:val="28"/>
          <w:szCs w:val="28"/>
        </w:rPr>
        <w:t>North Arrow</w:t>
      </w:r>
      <w:r>
        <w:rPr>
          <w:b/>
          <w:bCs/>
          <w:sz w:val="28"/>
          <w:szCs w:val="28"/>
        </w:rPr>
        <w:fldChar w:fldCharType="begin"/>
      </w:r>
      <w:r>
        <w:instrText xml:space="preserve"> XE "</w:instrText>
      </w:r>
      <w:r w:rsidR="008F00AA" w:rsidRPr="00802D16">
        <w:rPr>
          <w:bCs/>
        </w:rPr>
        <w:instrText>N</w:instrText>
      </w:r>
      <w:r w:rsidRPr="00802D16">
        <w:rPr>
          <w:bCs/>
        </w:rPr>
        <w:instrText>orth arrow</w:instrText>
      </w:r>
      <w:r>
        <w:instrText xml:space="preserve">" </w:instrText>
      </w:r>
      <w:r>
        <w:rPr>
          <w:b/>
          <w:bCs/>
          <w:sz w:val="28"/>
          <w:szCs w:val="28"/>
        </w:rPr>
        <w:fldChar w:fldCharType="end"/>
      </w:r>
    </w:p>
    <w:p w14:paraId="45CA958E" w14:textId="77777777" w:rsidR="00006056" w:rsidRDefault="00006056" w:rsidP="00006056">
      <w:pPr>
        <w:spacing w:line="259" w:lineRule="auto"/>
      </w:pPr>
    </w:p>
    <w:p w14:paraId="07D83EFB" w14:textId="77777777" w:rsidR="00266EDB" w:rsidRDefault="00006056" w:rsidP="00006056">
      <w:pPr>
        <w:ind w:left="720" w:right="832"/>
      </w:pPr>
      <w:r>
        <w:t>On the menu bar</w:t>
      </w:r>
    </w:p>
    <w:p w14:paraId="0DF4E739" w14:textId="77777777" w:rsidR="00006056" w:rsidRDefault="00266EDB" w:rsidP="00802D16">
      <w:pPr>
        <w:ind w:left="1430" w:right="832"/>
      </w:pPr>
      <w:r>
        <w:t>S</w:t>
      </w:r>
      <w:r w:rsidR="00006056">
        <w:t>elect</w:t>
      </w:r>
      <w:r w:rsidR="00006056">
        <w:rPr>
          <w:b/>
        </w:rPr>
        <w:t xml:space="preserve"> Add Item</w:t>
      </w:r>
      <w:r w:rsidR="00006056">
        <w:t xml:space="preserve"> &gt; </w:t>
      </w:r>
      <w:r w:rsidR="00006056">
        <w:rPr>
          <w:b/>
        </w:rPr>
        <w:t xml:space="preserve">Add Picture </w:t>
      </w:r>
    </w:p>
    <w:p w14:paraId="0757267D" w14:textId="77777777" w:rsidR="00006056" w:rsidRDefault="00006056" w:rsidP="00802D16">
      <w:pPr>
        <w:ind w:left="1800" w:right="832" w:hanging="360"/>
      </w:pPr>
      <w:r>
        <w:t xml:space="preserve">Left click in the lower right corner of the map at the position where you want the North Arrow to appear -&gt; </w:t>
      </w:r>
      <w:r w:rsidRPr="006C5BE9">
        <w:rPr>
          <w:b/>
        </w:rPr>
        <w:t>OK</w:t>
      </w:r>
    </w:p>
    <w:p w14:paraId="356C4667" w14:textId="77777777" w:rsidR="00006056" w:rsidRDefault="00006056" w:rsidP="00802D16">
      <w:pPr>
        <w:ind w:left="1450" w:right="832"/>
      </w:pPr>
    </w:p>
    <w:p w14:paraId="15D5B1B7" w14:textId="77777777" w:rsidR="00006056" w:rsidRDefault="00006056" w:rsidP="00802D16">
      <w:pPr>
        <w:ind w:left="1450" w:right="832"/>
      </w:pPr>
      <w:r>
        <w:t xml:space="preserve">On the right panel select </w:t>
      </w:r>
      <w:r>
        <w:rPr>
          <w:b/>
        </w:rPr>
        <w:t>Main</w:t>
      </w:r>
      <w:r>
        <w:t xml:space="preserve"> </w:t>
      </w:r>
      <w:r>
        <w:rPr>
          <w:b/>
        </w:rPr>
        <w:t>Properties</w:t>
      </w:r>
      <w:r>
        <w:t xml:space="preserve"> tab </w:t>
      </w:r>
    </w:p>
    <w:p w14:paraId="420F7A38" w14:textId="77777777" w:rsidR="00006056" w:rsidRDefault="00006056" w:rsidP="00802D16">
      <w:pPr>
        <w:ind w:left="1450" w:right="832"/>
      </w:pPr>
      <w:r>
        <w:t xml:space="preserve">Click on </w:t>
      </w:r>
      <w:r>
        <w:rPr>
          <w:b/>
        </w:rPr>
        <w:t>Search</w:t>
      </w:r>
      <w:r>
        <w:t xml:space="preserve"> </w:t>
      </w:r>
      <w:r>
        <w:rPr>
          <w:b/>
        </w:rPr>
        <w:t>directories</w:t>
      </w:r>
      <w:r>
        <w:t xml:space="preserve"> section to expand </w:t>
      </w:r>
    </w:p>
    <w:p w14:paraId="66D08DC8" w14:textId="77777777" w:rsidR="00006056" w:rsidRDefault="00006056" w:rsidP="00802D16">
      <w:pPr>
        <w:ind w:left="1450" w:right="832"/>
      </w:pPr>
      <w:r>
        <w:t xml:space="preserve">Choose the north arrow you prefer from icon table </w:t>
      </w:r>
    </w:p>
    <w:p w14:paraId="69DC30E2" w14:textId="77777777" w:rsidR="00006056" w:rsidRDefault="00006056" w:rsidP="00802D16">
      <w:pPr>
        <w:ind w:left="1450" w:right="832"/>
      </w:pPr>
      <w:r>
        <w:t xml:space="preserve">In the </w:t>
      </w:r>
      <w:r>
        <w:rPr>
          <w:b/>
        </w:rPr>
        <w:t xml:space="preserve">Placement </w:t>
      </w:r>
      <w:r>
        <w:t>dropdown</w:t>
      </w:r>
      <w:r>
        <w:rPr>
          <w:b/>
        </w:rPr>
        <w:t xml:space="preserve"> </w:t>
      </w:r>
      <w:r>
        <w:t xml:space="preserve">box, select </w:t>
      </w:r>
      <w:r>
        <w:rPr>
          <w:i/>
        </w:rPr>
        <w:t>Top Left</w:t>
      </w:r>
      <w:r>
        <w:t xml:space="preserve"> </w:t>
      </w:r>
    </w:p>
    <w:p w14:paraId="3F4C3846" w14:textId="77777777" w:rsidR="00006056" w:rsidRDefault="00006056" w:rsidP="00802D16">
      <w:pPr>
        <w:ind w:left="1450" w:right="832"/>
      </w:pPr>
    </w:p>
    <w:p w14:paraId="6A17BE07" w14:textId="77777777" w:rsidR="00006056" w:rsidRDefault="00006056" w:rsidP="00802D16">
      <w:pPr>
        <w:ind w:left="1450" w:right="832"/>
      </w:pPr>
      <w:r>
        <w:t xml:space="preserve">Uncheck the </w:t>
      </w:r>
      <w:r>
        <w:rPr>
          <w:b/>
        </w:rPr>
        <w:t>Background</w:t>
      </w:r>
      <w:r>
        <w:t xml:space="preserve"> box </w:t>
      </w:r>
    </w:p>
    <w:p w14:paraId="2BE20243" w14:textId="77777777" w:rsidR="00870FBD" w:rsidRDefault="00870FBD" w:rsidP="00006056">
      <w:pPr>
        <w:ind w:left="1440" w:right="832"/>
      </w:pPr>
    </w:p>
    <w:p w14:paraId="187D9783" w14:textId="77777777" w:rsidR="00870FBD" w:rsidRPr="00051B42" w:rsidRDefault="00870FBD" w:rsidP="00870FBD">
      <w:pPr>
        <w:ind w:left="720"/>
      </w:pPr>
      <w:r>
        <w:t>You can resize the frame of the text box by dragging the edges to fit text</w:t>
      </w:r>
    </w:p>
    <w:p w14:paraId="252A47E5" w14:textId="77777777" w:rsidR="00870FBD" w:rsidRPr="004806A0" w:rsidRDefault="00870FBD" w:rsidP="00870FBD"/>
    <w:p w14:paraId="65FBA55A" w14:textId="5830B21D" w:rsidR="00870FBD" w:rsidRDefault="00870FBD" w:rsidP="44662DDB">
      <w:pPr>
        <w:ind w:left="720"/>
      </w:pPr>
      <w:r w:rsidRPr="004806A0">
        <w:t xml:space="preserve">Position the </w:t>
      </w:r>
      <w:r>
        <w:t>north arrow</w:t>
      </w:r>
      <w:r w:rsidRPr="004806A0">
        <w:t xml:space="preserve"> box </w:t>
      </w:r>
      <w:r>
        <w:t>above the scale bar.</w:t>
      </w:r>
    </w:p>
    <w:p w14:paraId="34739401" w14:textId="7F158D67" w:rsidR="006342A4" w:rsidRPr="00D95B36" w:rsidRDefault="00870FBD" w:rsidP="00EE566E">
      <w:pPr>
        <w:rPr>
          <w:color w:val="FF0000"/>
          <w:sz w:val="32"/>
          <w:szCs w:val="32"/>
        </w:rPr>
      </w:pPr>
      <w:r>
        <w:rPr>
          <w:noProof/>
        </w:rPr>
        <w:lastRenderedPageBreak/>
        <w:drawing>
          <wp:inline distT="0" distB="0" distL="0" distR="0" wp14:anchorId="101D6F86" wp14:editId="2D0E9ABE">
            <wp:extent cx="6039503" cy="3918442"/>
            <wp:effectExtent l="0" t="0" r="0" b="0"/>
            <wp:docPr id="409131827" name="Picture 40913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cstate="print">
                      <a:extLst>
                        <a:ext uri="{28A0092B-C50C-407E-A947-70E740481C1C}">
                          <a14:useLocalDpi xmlns:a14="http://schemas.microsoft.com/office/drawing/2010/main" val="0"/>
                        </a:ext>
                      </a:extLst>
                    </a:blip>
                    <a:srcRect l="4761" t="7730" r="5114" b="9476"/>
                    <a:stretch>
                      <a:fillRect/>
                    </a:stretch>
                  </pic:blipFill>
                  <pic:spPr>
                    <a:xfrm>
                      <a:off x="0" y="0"/>
                      <a:ext cx="6039503" cy="3918442"/>
                    </a:xfrm>
                    <a:prstGeom prst="rect">
                      <a:avLst/>
                    </a:prstGeom>
                  </pic:spPr>
                </pic:pic>
              </a:graphicData>
            </a:graphic>
          </wp:inline>
        </w:drawing>
      </w:r>
    </w:p>
    <w:p w14:paraId="2C4C0CFE" w14:textId="77777777" w:rsidR="006342A4" w:rsidRDefault="006342A4" w:rsidP="00EE566E">
      <w:pPr>
        <w:ind w:right="832"/>
      </w:pPr>
    </w:p>
    <w:p w14:paraId="7C9B3B05" w14:textId="77777777" w:rsidR="00C80B2C" w:rsidRPr="00C80B2C" w:rsidRDefault="00C80B2C" w:rsidP="00C80B2C">
      <w:pPr>
        <w:rPr>
          <w:b/>
          <w:bCs/>
          <w:sz w:val="28"/>
          <w:szCs w:val="28"/>
        </w:rPr>
      </w:pPr>
      <w:r w:rsidRPr="00C80B2C">
        <w:rPr>
          <w:b/>
          <w:bCs/>
          <w:sz w:val="28"/>
          <w:szCs w:val="28"/>
        </w:rPr>
        <w:t>Step</w:t>
      </w:r>
      <w:r w:rsidR="00403C70">
        <w:rPr>
          <w:b/>
          <w:bCs/>
          <w:sz w:val="28"/>
          <w:szCs w:val="28"/>
        </w:rPr>
        <w:t xml:space="preserve"> </w:t>
      </w:r>
      <w:r w:rsidR="00006056">
        <w:rPr>
          <w:b/>
          <w:bCs/>
          <w:sz w:val="28"/>
          <w:szCs w:val="28"/>
        </w:rPr>
        <w:t>9</w:t>
      </w:r>
      <w:r w:rsidRPr="00C80B2C">
        <w:rPr>
          <w:b/>
          <w:bCs/>
          <w:sz w:val="28"/>
          <w:szCs w:val="28"/>
        </w:rPr>
        <w:t>:</w:t>
      </w:r>
      <w:r w:rsidR="00403C70">
        <w:rPr>
          <w:b/>
          <w:bCs/>
          <w:sz w:val="28"/>
          <w:szCs w:val="28"/>
        </w:rPr>
        <w:t xml:space="preserve"> </w:t>
      </w:r>
      <w:r w:rsidRPr="00C80B2C">
        <w:rPr>
          <w:b/>
          <w:bCs/>
          <w:sz w:val="28"/>
          <w:szCs w:val="28"/>
        </w:rPr>
        <w:t>Create</w:t>
      </w:r>
      <w:r w:rsidR="00403C70">
        <w:rPr>
          <w:b/>
          <w:bCs/>
          <w:sz w:val="28"/>
          <w:szCs w:val="28"/>
        </w:rPr>
        <w:t xml:space="preserve"> </w:t>
      </w:r>
      <w:r w:rsidRPr="00C80B2C">
        <w:rPr>
          <w:b/>
          <w:bCs/>
          <w:sz w:val="28"/>
          <w:szCs w:val="28"/>
        </w:rPr>
        <w:t>image</w:t>
      </w:r>
      <w:r w:rsidR="00403C70">
        <w:rPr>
          <w:b/>
          <w:bCs/>
          <w:sz w:val="28"/>
          <w:szCs w:val="28"/>
        </w:rPr>
        <w:t xml:space="preserve"> </w:t>
      </w:r>
      <w:r w:rsidRPr="00C80B2C">
        <w:rPr>
          <w:b/>
          <w:bCs/>
          <w:sz w:val="28"/>
          <w:szCs w:val="28"/>
        </w:rPr>
        <w:t>file</w:t>
      </w:r>
      <w:r w:rsidR="00403C70">
        <w:rPr>
          <w:b/>
          <w:bCs/>
          <w:sz w:val="28"/>
          <w:szCs w:val="28"/>
        </w:rPr>
        <w:t xml:space="preserve"> </w:t>
      </w:r>
      <w:r w:rsidRPr="00C80B2C">
        <w:rPr>
          <w:b/>
          <w:bCs/>
          <w:sz w:val="28"/>
          <w:szCs w:val="28"/>
        </w:rPr>
        <w:t>of</w:t>
      </w:r>
      <w:r w:rsidR="00403C70">
        <w:rPr>
          <w:b/>
          <w:bCs/>
          <w:sz w:val="28"/>
          <w:szCs w:val="28"/>
        </w:rPr>
        <w:t xml:space="preserve"> </w:t>
      </w:r>
      <w:r w:rsidRPr="00C80B2C">
        <w:rPr>
          <w:b/>
          <w:bCs/>
          <w:sz w:val="28"/>
          <w:szCs w:val="28"/>
        </w:rPr>
        <w:t>map</w:t>
      </w:r>
      <w:r w:rsidR="00403C70">
        <w:rPr>
          <w:b/>
          <w:bCs/>
          <w:sz w:val="28"/>
          <w:szCs w:val="28"/>
        </w:rPr>
        <w:t xml:space="preserve"> </w:t>
      </w:r>
    </w:p>
    <w:p w14:paraId="6A342B58" w14:textId="77777777" w:rsidR="00C80B2C" w:rsidRPr="00C80B2C" w:rsidRDefault="00C80B2C" w:rsidP="00C80B2C"/>
    <w:p w14:paraId="6E6FCAF9" w14:textId="77777777" w:rsidR="00C80B2C" w:rsidRPr="00C80B2C" w:rsidRDefault="00C80B2C" w:rsidP="00C80B2C">
      <w:pPr>
        <w:ind w:left="720"/>
      </w:pPr>
      <w:r w:rsidRPr="00C80B2C">
        <w:t>Select</w:t>
      </w:r>
      <w:r w:rsidR="00403C70">
        <w:t xml:space="preserve"> </w:t>
      </w:r>
      <w:r w:rsidRPr="00C80B2C">
        <w:t>menu</w:t>
      </w:r>
      <w:r w:rsidR="00403C70">
        <w:t xml:space="preserve"> </w:t>
      </w:r>
      <w:r w:rsidRPr="00C80B2C">
        <w:t>option</w:t>
      </w:r>
      <w:r w:rsidR="00403C70">
        <w:t xml:space="preserve"> </w:t>
      </w:r>
      <w:r w:rsidR="00814782">
        <w:rPr>
          <w:b/>
        </w:rPr>
        <w:t>Layout</w:t>
      </w:r>
      <w:r w:rsidR="00403C70">
        <w:t xml:space="preserve"> </w:t>
      </w:r>
    </w:p>
    <w:p w14:paraId="51CAA3E6" w14:textId="77777777" w:rsidR="00C80B2C" w:rsidRPr="00C80B2C" w:rsidRDefault="00C80B2C" w:rsidP="00C80B2C">
      <w:pPr>
        <w:ind w:left="1440"/>
        <w:rPr>
          <w:b/>
        </w:rPr>
      </w:pPr>
      <w:r w:rsidRPr="00C80B2C">
        <w:t>Select</w:t>
      </w:r>
      <w:r w:rsidR="00403C70">
        <w:t xml:space="preserve"> </w:t>
      </w:r>
      <w:r w:rsidRPr="00C80B2C">
        <w:rPr>
          <w:b/>
        </w:rPr>
        <w:t>Export</w:t>
      </w:r>
      <w:r w:rsidR="00403C70">
        <w:rPr>
          <w:b/>
        </w:rPr>
        <w:t xml:space="preserve"> </w:t>
      </w:r>
      <w:r w:rsidRPr="00C80B2C">
        <w:rPr>
          <w:b/>
        </w:rPr>
        <w:t>as</w:t>
      </w:r>
      <w:r w:rsidR="00403C70">
        <w:rPr>
          <w:b/>
        </w:rPr>
        <w:t xml:space="preserve"> </w:t>
      </w:r>
      <w:r w:rsidRPr="00C80B2C">
        <w:rPr>
          <w:b/>
        </w:rPr>
        <w:t>Image</w:t>
      </w:r>
      <w:r w:rsidR="00403C70">
        <w:t xml:space="preserve"> </w:t>
      </w:r>
    </w:p>
    <w:p w14:paraId="65FE88B1" w14:textId="77777777" w:rsidR="00814782" w:rsidRPr="00135928" w:rsidRDefault="00814782" w:rsidP="00DF6C7A">
      <w:pPr>
        <w:ind w:left="2160"/>
      </w:pPr>
      <w:r>
        <w:t xml:space="preserve">Browse to folder </w:t>
      </w:r>
      <w:r w:rsidR="00776325">
        <w:rPr>
          <w:i/>
        </w:rPr>
        <w:t>14-May</w:t>
      </w:r>
      <w:r w:rsidRPr="00DF6C7A">
        <w:rPr>
          <w:i/>
        </w:rPr>
        <w:t>-2018</w:t>
      </w:r>
      <w:r w:rsidR="00135928">
        <w:t xml:space="preserve"> (or </w:t>
      </w:r>
      <w:proofErr w:type="gramStart"/>
      <w:r w:rsidR="00135928">
        <w:t>other</w:t>
      </w:r>
      <w:proofErr w:type="gramEnd"/>
      <w:r w:rsidR="00135928">
        <w:t xml:space="preserve"> folder)</w:t>
      </w:r>
    </w:p>
    <w:p w14:paraId="70CEDBD8" w14:textId="77777777" w:rsidR="00C80B2C" w:rsidRPr="00C80B2C" w:rsidRDefault="00814782" w:rsidP="00DF6C7A">
      <w:pPr>
        <w:ind w:left="2160"/>
      </w:pPr>
      <w:r>
        <w:t xml:space="preserve">In </w:t>
      </w:r>
      <w:r>
        <w:rPr>
          <w:b/>
        </w:rPr>
        <w:t xml:space="preserve">Save as type </w:t>
      </w:r>
      <w:r>
        <w:t>c</w:t>
      </w:r>
      <w:r w:rsidR="00C80B2C" w:rsidRPr="00C80B2C">
        <w:t>hoose</w:t>
      </w:r>
      <w:r w:rsidR="00403C70">
        <w:t xml:space="preserve"> </w:t>
      </w:r>
      <w:r>
        <w:rPr>
          <w:i/>
        </w:rPr>
        <w:t>JPG format (*.</w:t>
      </w:r>
      <w:r w:rsidR="00403C70">
        <w:t xml:space="preserve"> </w:t>
      </w:r>
      <w:r w:rsidR="00D96AD9" w:rsidRPr="00C80B2C">
        <w:rPr>
          <w:i/>
        </w:rPr>
        <w:t>J</w:t>
      </w:r>
      <w:r w:rsidR="00C80B2C" w:rsidRPr="00C80B2C">
        <w:rPr>
          <w:i/>
        </w:rPr>
        <w:t>p</w:t>
      </w:r>
      <w:r>
        <w:rPr>
          <w:i/>
        </w:rPr>
        <w:t>e</w:t>
      </w:r>
      <w:r w:rsidR="00C80B2C" w:rsidRPr="00C80B2C">
        <w:rPr>
          <w:i/>
        </w:rPr>
        <w:t>g</w:t>
      </w:r>
      <w:r w:rsidR="00D96AD9">
        <w:rPr>
          <w:i/>
        </w:rPr>
        <w:t>)</w:t>
      </w:r>
    </w:p>
    <w:p w14:paraId="4AD4DCBD" w14:textId="77777777" w:rsidR="00C80B2C" w:rsidRPr="00C80B2C" w:rsidRDefault="00C80B2C" w:rsidP="00DF6C7A">
      <w:pPr>
        <w:ind w:left="2160"/>
      </w:pPr>
      <w:r w:rsidRPr="00C80B2C">
        <w:t>Name</w:t>
      </w:r>
      <w:r w:rsidR="00403C70">
        <w:t xml:space="preserve"> </w:t>
      </w:r>
      <w:r w:rsidRPr="00C80B2C">
        <w:t>file</w:t>
      </w:r>
      <w:r w:rsidR="00403C70">
        <w:t xml:space="preserve"> </w:t>
      </w:r>
      <w:r w:rsidRPr="00C80B2C">
        <w:t>with</w:t>
      </w:r>
      <w:r w:rsidR="00403C70">
        <w:t xml:space="preserve"> </w:t>
      </w:r>
      <w:r w:rsidRPr="00C80B2C">
        <w:t>an</w:t>
      </w:r>
      <w:r w:rsidR="00403C70">
        <w:t xml:space="preserve"> </w:t>
      </w:r>
      <w:r w:rsidRPr="00C80B2C">
        <w:t>appropriate</w:t>
      </w:r>
      <w:r w:rsidR="00403C70">
        <w:t xml:space="preserve"> </w:t>
      </w:r>
      <w:r w:rsidRPr="00C80B2C">
        <w:t>name</w:t>
      </w:r>
    </w:p>
    <w:p w14:paraId="63250E75" w14:textId="77777777" w:rsidR="00C80B2C" w:rsidRPr="00C80B2C" w:rsidRDefault="00C80B2C" w:rsidP="00C80B2C">
      <w:pPr>
        <w:ind w:left="1440"/>
        <w:rPr>
          <w:b/>
        </w:rPr>
      </w:pPr>
      <w:r w:rsidRPr="00C80B2C">
        <w:rPr>
          <w:b/>
        </w:rPr>
        <w:t>Save</w:t>
      </w:r>
      <w:r w:rsidR="00D96AD9">
        <w:rPr>
          <w:b/>
        </w:rPr>
        <w:t xml:space="preserve"> &gt; Save</w:t>
      </w:r>
    </w:p>
    <w:p w14:paraId="1FA88981" w14:textId="77777777" w:rsidR="00C80B2C" w:rsidRPr="00C80B2C" w:rsidRDefault="00C80B2C" w:rsidP="00C80B2C"/>
    <w:p w14:paraId="1FAFDC07" w14:textId="77777777" w:rsidR="00C80B2C" w:rsidRPr="00C80B2C" w:rsidRDefault="00C80B2C" w:rsidP="00C80B2C">
      <w:pPr>
        <w:rPr>
          <w:b/>
          <w:bCs/>
          <w:sz w:val="28"/>
          <w:szCs w:val="28"/>
        </w:rPr>
      </w:pPr>
      <w:r w:rsidRPr="00C80B2C">
        <w:rPr>
          <w:b/>
          <w:bCs/>
          <w:sz w:val="28"/>
          <w:szCs w:val="28"/>
        </w:rPr>
        <w:t>Step</w:t>
      </w:r>
      <w:r w:rsidR="00403C70">
        <w:rPr>
          <w:b/>
          <w:bCs/>
          <w:sz w:val="28"/>
          <w:szCs w:val="28"/>
        </w:rPr>
        <w:t xml:space="preserve"> </w:t>
      </w:r>
      <w:r w:rsidR="00814782">
        <w:rPr>
          <w:b/>
          <w:bCs/>
          <w:sz w:val="28"/>
          <w:szCs w:val="28"/>
        </w:rPr>
        <w:t>10</w:t>
      </w:r>
      <w:r w:rsidRPr="00C80B2C">
        <w:rPr>
          <w:b/>
          <w:bCs/>
          <w:sz w:val="28"/>
          <w:szCs w:val="28"/>
        </w:rPr>
        <w:t>:</w:t>
      </w:r>
      <w:r w:rsidR="00403C70">
        <w:rPr>
          <w:b/>
          <w:bCs/>
          <w:sz w:val="28"/>
          <w:szCs w:val="28"/>
        </w:rPr>
        <w:t xml:space="preserve"> </w:t>
      </w:r>
      <w:r w:rsidRPr="00C80B2C">
        <w:rPr>
          <w:b/>
          <w:bCs/>
          <w:sz w:val="28"/>
          <w:szCs w:val="28"/>
        </w:rPr>
        <w:t>Print</w:t>
      </w:r>
      <w:r w:rsidR="00403C70">
        <w:rPr>
          <w:b/>
          <w:bCs/>
          <w:sz w:val="28"/>
          <w:szCs w:val="28"/>
        </w:rPr>
        <w:t xml:space="preserve"> </w:t>
      </w:r>
      <w:r w:rsidRPr="00C80B2C">
        <w:rPr>
          <w:b/>
          <w:bCs/>
          <w:sz w:val="28"/>
          <w:szCs w:val="28"/>
        </w:rPr>
        <w:t>your</w:t>
      </w:r>
      <w:r w:rsidR="00403C70">
        <w:rPr>
          <w:b/>
          <w:bCs/>
          <w:sz w:val="28"/>
          <w:szCs w:val="28"/>
        </w:rPr>
        <w:t xml:space="preserve"> </w:t>
      </w:r>
      <w:r w:rsidRPr="00C80B2C">
        <w:rPr>
          <w:b/>
          <w:bCs/>
          <w:sz w:val="28"/>
          <w:szCs w:val="28"/>
        </w:rPr>
        <w:t>map</w:t>
      </w:r>
      <w:r w:rsidR="00403C70">
        <w:rPr>
          <w:b/>
          <w:bCs/>
          <w:sz w:val="28"/>
          <w:szCs w:val="28"/>
        </w:rPr>
        <w:t xml:space="preserve"> </w:t>
      </w:r>
      <w:r w:rsidRPr="00C80B2C">
        <w:rPr>
          <w:b/>
          <w:bCs/>
          <w:sz w:val="28"/>
          <w:szCs w:val="28"/>
        </w:rPr>
        <w:t>from</w:t>
      </w:r>
      <w:r w:rsidR="00403C70">
        <w:rPr>
          <w:b/>
          <w:bCs/>
          <w:sz w:val="28"/>
          <w:szCs w:val="28"/>
        </w:rPr>
        <w:t xml:space="preserve"> </w:t>
      </w:r>
      <w:r w:rsidRPr="00C80B2C">
        <w:rPr>
          <w:b/>
          <w:bCs/>
          <w:sz w:val="28"/>
          <w:szCs w:val="28"/>
        </w:rPr>
        <w:t>the</w:t>
      </w:r>
      <w:r w:rsidR="00403C70">
        <w:rPr>
          <w:b/>
          <w:bCs/>
          <w:sz w:val="28"/>
          <w:szCs w:val="28"/>
        </w:rPr>
        <w:t xml:space="preserve"> </w:t>
      </w:r>
      <w:r w:rsidRPr="00C80B2C">
        <w:rPr>
          <w:b/>
          <w:bCs/>
          <w:sz w:val="28"/>
          <w:szCs w:val="28"/>
        </w:rPr>
        <w:t>saved</w:t>
      </w:r>
      <w:r w:rsidR="00403C70">
        <w:rPr>
          <w:b/>
          <w:bCs/>
          <w:sz w:val="28"/>
          <w:szCs w:val="28"/>
        </w:rPr>
        <w:t xml:space="preserve"> </w:t>
      </w:r>
      <w:r w:rsidRPr="00C80B2C">
        <w:rPr>
          <w:b/>
          <w:bCs/>
          <w:sz w:val="28"/>
          <w:szCs w:val="28"/>
        </w:rPr>
        <w:t>image</w:t>
      </w:r>
    </w:p>
    <w:p w14:paraId="3898BAEE" w14:textId="77777777" w:rsidR="00C80B2C" w:rsidRPr="00C80B2C" w:rsidRDefault="00C80B2C" w:rsidP="00C80B2C"/>
    <w:p w14:paraId="564813C0" w14:textId="213A73C2" w:rsidR="00D96AD9" w:rsidRPr="00C80B2C" w:rsidRDefault="00D96AD9" w:rsidP="00D96AD9">
      <w:pPr>
        <w:ind w:left="720"/>
      </w:pPr>
      <w:r w:rsidRPr="00C80B2C">
        <w:t>Select</w:t>
      </w:r>
      <w:r>
        <w:t xml:space="preserve"> </w:t>
      </w:r>
      <w:r w:rsidRPr="00C80B2C">
        <w:t>menu</w:t>
      </w:r>
      <w:r>
        <w:t xml:space="preserve"> </w:t>
      </w:r>
      <w:r w:rsidRPr="00C80B2C">
        <w:t>option</w:t>
      </w:r>
      <w:r>
        <w:t xml:space="preserve"> </w:t>
      </w:r>
      <w:r w:rsidRPr="00D95B36">
        <w:rPr>
          <w:b/>
        </w:rPr>
        <w:t>Layout</w:t>
      </w:r>
      <w:r>
        <w:t xml:space="preserve"> </w:t>
      </w:r>
      <w:r w:rsidR="4DD53737">
        <w:t xml:space="preserve">&gt; </w:t>
      </w:r>
      <w:r w:rsidR="4DD53737" w:rsidRPr="00EE566E">
        <w:rPr>
          <w:b/>
        </w:rPr>
        <w:t>Page S</w:t>
      </w:r>
      <w:r w:rsidR="7FBEDA86" w:rsidRPr="00EE566E">
        <w:rPr>
          <w:b/>
        </w:rPr>
        <w:t>etup</w:t>
      </w:r>
    </w:p>
    <w:p w14:paraId="4BFDD80C" w14:textId="77777777" w:rsidR="00D96AD9" w:rsidRDefault="00D96AD9" w:rsidP="00D96AD9">
      <w:pPr>
        <w:ind w:left="1440"/>
        <w:rPr>
          <w:i/>
        </w:rPr>
      </w:pPr>
      <w:r>
        <w:t xml:space="preserve">Choose </w:t>
      </w:r>
      <w:r>
        <w:rPr>
          <w:b/>
        </w:rPr>
        <w:t xml:space="preserve">Orientation = </w:t>
      </w:r>
      <w:r>
        <w:rPr>
          <w:i/>
        </w:rPr>
        <w:t>Landscape</w:t>
      </w:r>
    </w:p>
    <w:p w14:paraId="64562C35" w14:textId="77777777" w:rsidR="00D96AD9" w:rsidRPr="00D96AD9" w:rsidRDefault="00D96AD9" w:rsidP="00D96AD9">
      <w:pPr>
        <w:ind w:left="1440"/>
        <w:rPr>
          <w:b/>
        </w:rPr>
      </w:pPr>
      <w:r>
        <w:rPr>
          <w:b/>
        </w:rPr>
        <w:t>OK</w:t>
      </w:r>
    </w:p>
    <w:p w14:paraId="58EAE404" w14:textId="77777777" w:rsidR="00C80B2C" w:rsidRDefault="00C80B2C" w:rsidP="00A02329"/>
    <w:p w14:paraId="463A4379" w14:textId="77777777" w:rsidR="00D96AD9" w:rsidRPr="00C80B2C" w:rsidRDefault="00D96AD9" w:rsidP="00D96AD9">
      <w:pPr>
        <w:ind w:left="720"/>
      </w:pPr>
      <w:r w:rsidRPr="00C80B2C">
        <w:t>Select</w:t>
      </w:r>
      <w:r>
        <w:t xml:space="preserve"> </w:t>
      </w:r>
      <w:r w:rsidRPr="00C80B2C">
        <w:t>menu</w:t>
      </w:r>
      <w:r>
        <w:t xml:space="preserve"> </w:t>
      </w:r>
      <w:r w:rsidRPr="00C80B2C">
        <w:t>option</w:t>
      </w:r>
      <w:r>
        <w:t xml:space="preserve"> </w:t>
      </w:r>
      <w:r>
        <w:rPr>
          <w:b/>
        </w:rPr>
        <w:t>Layout</w:t>
      </w:r>
      <w:r>
        <w:t xml:space="preserve"> </w:t>
      </w:r>
    </w:p>
    <w:p w14:paraId="443B4083" w14:textId="77777777" w:rsidR="00D96AD9" w:rsidRDefault="00D96AD9" w:rsidP="00D96AD9">
      <w:pPr>
        <w:ind w:left="1440"/>
        <w:rPr>
          <w:b/>
        </w:rPr>
      </w:pPr>
      <w:r w:rsidRPr="00C80B2C">
        <w:t>Select</w:t>
      </w:r>
      <w:r>
        <w:t xml:space="preserve"> </w:t>
      </w:r>
      <w:r>
        <w:rPr>
          <w:b/>
        </w:rPr>
        <w:t>Print</w:t>
      </w:r>
    </w:p>
    <w:p w14:paraId="3026CD57" w14:textId="77777777" w:rsidR="00D96AD9" w:rsidRDefault="00D96AD9" w:rsidP="00D96AD9">
      <w:pPr>
        <w:ind w:left="1440"/>
      </w:pPr>
      <w:r>
        <w:t>Select printer</w:t>
      </w:r>
    </w:p>
    <w:p w14:paraId="5BA03DB9" w14:textId="77777777" w:rsidR="00D96AD9" w:rsidRPr="00D96AD9" w:rsidRDefault="00D96AD9" w:rsidP="00D96AD9">
      <w:pPr>
        <w:ind w:left="1440"/>
        <w:rPr>
          <w:b/>
        </w:rPr>
      </w:pPr>
      <w:r>
        <w:rPr>
          <w:b/>
        </w:rPr>
        <w:t>Print</w:t>
      </w:r>
    </w:p>
    <w:p w14:paraId="2D6CC81C" w14:textId="77777777" w:rsidR="00D96AD9" w:rsidRDefault="00D96AD9" w:rsidP="00A02329"/>
    <w:p w14:paraId="4145B536" w14:textId="77777777" w:rsidR="00C80B2C" w:rsidRPr="0005499A" w:rsidRDefault="00C80B2C" w:rsidP="00C80B2C">
      <w:pPr>
        <w:rPr>
          <w:b/>
          <w:bCs/>
          <w:sz w:val="28"/>
          <w:szCs w:val="28"/>
        </w:rPr>
      </w:pPr>
      <w:r>
        <w:rPr>
          <w:b/>
          <w:bCs/>
          <w:sz w:val="28"/>
          <w:szCs w:val="28"/>
        </w:rPr>
        <w:t>Step</w:t>
      </w:r>
      <w:r w:rsidR="00403C70">
        <w:rPr>
          <w:b/>
          <w:bCs/>
          <w:sz w:val="28"/>
          <w:szCs w:val="28"/>
        </w:rPr>
        <w:t xml:space="preserve"> </w:t>
      </w:r>
      <w:r w:rsidR="00814782">
        <w:rPr>
          <w:b/>
          <w:bCs/>
          <w:sz w:val="28"/>
          <w:szCs w:val="28"/>
        </w:rPr>
        <w:t>11</w:t>
      </w:r>
      <w:r w:rsidRPr="0005499A">
        <w:rPr>
          <w:b/>
          <w:bCs/>
          <w:sz w:val="28"/>
          <w:szCs w:val="28"/>
        </w:rPr>
        <w:t>:</w:t>
      </w:r>
      <w:r w:rsidR="00403C70">
        <w:rPr>
          <w:b/>
          <w:bCs/>
          <w:sz w:val="28"/>
          <w:szCs w:val="28"/>
        </w:rPr>
        <w:t xml:space="preserve"> </w:t>
      </w:r>
      <w:r w:rsidRPr="0005499A">
        <w:rPr>
          <w:b/>
          <w:bCs/>
          <w:sz w:val="28"/>
          <w:szCs w:val="28"/>
        </w:rPr>
        <w:t>Save</w:t>
      </w:r>
      <w:r w:rsidR="00403C70">
        <w:rPr>
          <w:b/>
          <w:bCs/>
          <w:sz w:val="28"/>
          <w:szCs w:val="28"/>
        </w:rPr>
        <w:t xml:space="preserve"> </w:t>
      </w:r>
      <w:r w:rsidRPr="0005499A">
        <w:rPr>
          <w:b/>
          <w:bCs/>
          <w:sz w:val="28"/>
          <w:szCs w:val="28"/>
        </w:rPr>
        <w:t>as</w:t>
      </w:r>
      <w:r w:rsidR="00403C70">
        <w:rPr>
          <w:b/>
          <w:bCs/>
          <w:sz w:val="28"/>
          <w:szCs w:val="28"/>
        </w:rPr>
        <w:t xml:space="preserve"> </w:t>
      </w:r>
      <w:r w:rsidRPr="0005499A">
        <w:rPr>
          <w:b/>
          <w:bCs/>
          <w:sz w:val="28"/>
          <w:szCs w:val="28"/>
        </w:rPr>
        <w:t>Template:</w:t>
      </w:r>
    </w:p>
    <w:p w14:paraId="2A45A6B2" w14:textId="77777777" w:rsidR="00814782" w:rsidRDefault="00814782" w:rsidP="00C80B2C">
      <w:pPr>
        <w:ind w:left="720"/>
      </w:pPr>
    </w:p>
    <w:p w14:paraId="4D18B87B" w14:textId="77777777" w:rsidR="00C80B2C" w:rsidRPr="0005499A" w:rsidRDefault="00C80B2C" w:rsidP="00C80B2C">
      <w:pPr>
        <w:ind w:left="720"/>
        <w:rPr>
          <w:b/>
        </w:rPr>
      </w:pPr>
      <w:r w:rsidRPr="0005499A">
        <w:t>Select</w:t>
      </w:r>
      <w:r w:rsidR="00403C70">
        <w:t xml:space="preserve"> </w:t>
      </w:r>
      <w:r w:rsidRPr="0005499A">
        <w:t>menu</w:t>
      </w:r>
      <w:r w:rsidR="00403C70">
        <w:t xml:space="preserve"> </w:t>
      </w:r>
      <w:r w:rsidRPr="0005499A">
        <w:t>option</w:t>
      </w:r>
      <w:r w:rsidR="00403C70">
        <w:t xml:space="preserve"> </w:t>
      </w:r>
      <w:r w:rsidR="00814782">
        <w:rPr>
          <w:b/>
        </w:rPr>
        <w:t>Layout</w:t>
      </w:r>
      <w:r w:rsidR="00403C70">
        <w:t xml:space="preserve"> </w:t>
      </w:r>
      <w:r w:rsidRPr="0005499A">
        <w:t>&gt;</w:t>
      </w:r>
      <w:r w:rsidR="00403C70">
        <w:t xml:space="preserve"> </w:t>
      </w:r>
      <w:r w:rsidRPr="0005499A">
        <w:rPr>
          <w:b/>
        </w:rPr>
        <w:t>Save</w:t>
      </w:r>
      <w:r w:rsidR="00403C70">
        <w:rPr>
          <w:b/>
        </w:rPr>
        <w:t xml:space="preserve"> </w:t>
      </w:r>
      <w:r w:rsidRPr="0005499A">
        <w:rPr>
          <w:b/>
        </w:rPr>
        <w:t>as</w:t>
      </w:r>
      <w:r w:rsidR="00403C70">
        <w:rPr>
          <w:b/>
        </w:rPr>
        <w:t xml:space="preserve"> </w:t>
      </w:r>
      <w:r w:rsidRPr="0005499A">
        <w:rPr>
          <w:b/>
        </w:rPr>
        <w:t>Template</w:t>
      </w:r>
    </w:p>
    <w:p w14:paraId="486A1AE7" w14:textId="77777777" w:rsidR="00C80B2C" w:rsidRPr="0005499A" w:rsidRDefault="00C80B2C" w:rsidP="00C80B2C">
      <w:pPr>
        <w:ind w:left="1440"/>
      </w:pPr>
      <w:r w:rsidRPr="0005499A">
        <w:lastRenderedPageBreak/>
        <w:t>Browse</w:t>
      </w:r>
      <w:r w:rsidR="00403C70">
        <w:t xml:space="preserve"> </w:t>
      </w:r>
      <w:r w:rsidRPr="0005499A">
        <w:t>to</w:t>
      </w:r>
      <w:r w:rsidR="00403C70">
        <w:t xml:space="preserve"> </w:t>
      </w:r>
      <w:r w:rsidRPr="0005499A">
        <w:t>folder</w:t>
      </w:r>
      <w:r w:rsidR="00403C70">
        <w:t xml:space="preserve"> </w:t>
      </w:r>
      <w:r w:rsidRPr="0005499A">
        <w:t>=</w:t>
      </w:r>
      <w:r w:rsidR="00403C70">
        <w:t xml:space="preserve"> </w:t>
      </w:r>
      <w:r w:rsidR="003A7205">
        <w:rPr>
          <w:i/>
        </w:rPr>
        <w:t>Monroe</w:t>
      </w:r>
      <w:r w:rsidR="00403C70">
        <w:t xml:space="preserve"> </w:t>
      </w:r>
    </w:p>
    <w:p w14:paraId="2996F00D" w14:textId="77777777" w:rsidR="00C80B2C" w:rsidRPr="0005499A" w:rsidRDefault="00C80B2C" w:rsidP="00C80B2C">
      <w:pPr>
        <w:ind w:left="1440"/>
        <w:rPr>
          <w:i/>
        </w:rPr>
      </w:pPr>
      <w:r w:rsidRPr="0005499A">
        <w:rPr>
          <w:b/>
        </w:rPr>
        <w:t>File</w:t>
      </w:r>
      <w:r w:rsidR="00403C70">
        <w:rPr>
          <w:b/>
        </w:rPr>
        <w:t xml:space="preserve"> </w:t>
      </w:r>
      <w:r w:rsidRPr="0005499A">
        <w:rPr>
          <w:b/>
        </w:rPr>
        <w:t>name</w:t>
      </w:r>
      <w:r w:rsidR="00403C70">
        <w:t xml:space="preserve"> </w:t>
      </w:r>
      <w:r w:rsidRPr="0005499A">
        <w:t>=</w:t>
      </w:r>
      <w:r w:rsidR="00403C70">
        <w:t xml:space="preserve"> </w:t>
      </w:r>
      <w:r w:rsidRPr="0005499A">
        <w:rPr>
          <w:i/>
        </w:rPr>
        <w:t>NDVI</w:t>
      </w:r>
      <w:r w:rsidR="003A7205">
        <w:rPr>
          <w:i/>
        </w:rPr>
        <w:t>-Cro</w:t>
      </w:r>
      <w:r w:rsidR="00E97316">
        <w:rPr>
          <w:i/>
        </w:rPr>
        <w:t>p</w:t>
      </w:r>
    </w:p>
    <w:p w14:paraId="1E83FE4A" w14:textId="77777777" w:rsidR="00C80B2C" w:rsidRPr="0005499A" w:rsidRDefault="00C80B2C" w:rsidP="00C80B2C">
      <w:pPr>
        <w:ind w:left="1440"/>
        <w:rPr>
          <w:b/>
        </w:rPr>
      </w:pPr>
      <w:r w:rsidRPr="0005499A">
        <w:rPr>
          <w:b/>
        </w:rPr>
        <w:t>Save</w:t>
      </w:r>
      <w:r w:rsidR="00403C70">
        <w:t xml:space="preserve"> </w:t>
      </w:r>
      <w:r w:rsidRPr="0005499A">
        <w:t>&gt;</w:t>
      </w:r>
      <w:r w:rsidR="00403C70">
        <w:t xml:space="preserve"> </w:t>
      </w:r>
      <w:r w:rsidRPr="0005499A">
        <w:rPr>
          <w:b/>
        </w:rPr>
        <w:t>Yes</w:t>
      </w:r>
    </w:p>
    <w:p w14:paraId="48BF0F02" w14:textId="77777777" w:rsidR="00C80B2C" w:rsidRPr="0005499A" w:rsidRDefault="00C80B2C" w:rsidP="00C80B2C">
      <w:pPr>
        <w:ind w:left="1440"/>
      </w:pPr>
    </w:p>
    <w:p w14:paraId="64AFAD6B" w14:textId="77777777" w:rsidR="00C80B2C" w:rsidRPr="0005499A" w:rsidRDefault="00C80B2C" w:rsidP="00C80B2C">
      <w:pPr>
        <w:ind w:left="720"/>
      </w:pPr>
      <w:r w:rsidRPr="0005499A">
        <w:t>Select</w:t>
      </w:r>
      <w:r w:rsidR="00403C70">
        <w:t xml:space="preserve"> </w:t>
      </w:r>
      <w:r w:rsidRPr="0005499A">
        <w:t>menu</w:t>
      </w:r>
      <w:r w:rsidR="00403C70">
        <w:t xml:space="preserve"> </w:t>
      </w:r>
      <w:r w:rsidRPr="0005499A">
        <w:t>option</w:t>
      </w:r>
      <w:r w:rsidR="00403C70">
        <w:t xml:space="preserve"> </w:t>
      </w:r>
      <w:r w:rsidR="00814782">
        <w:rPr>
          <w:b/>
        </w:rPr>
        <w:t>Layout</w:t>
      </w:r>
      <w:r w:rsidR="00403C70">
        <w:t xml:space="preserve"> </w:t>
      </w:r>
      <w:r w:rsidRPr="0005499A">
        <w:t>&gt;</w:t>
      </w:r>
      <w:r w:rsidR="00403C70">
        <w:t xml:space="preserve"> </w:t>
      </w:r>
      <w:r w:rsidR="00814782">
        <w:rPr>
          <w:b/>
        </w:rPr>
        <w:t>Close</w:t>
      </w:r>
    </w:p>
    <w:p w14:paraId="429CDF14" w14:textId="77777777" w:rsidR="00C80B2C" w:rsidRPr="0005499A" w:rsidRDefault="00C80B2C" w:rsidP="00C80B2C"/>
    <w:p w14:paraId="1726C9C0" w14:textId="77777777" w:rsidR="00C80B2C" w:rsidRPr="00C80B2C" w:rsidRDefault="00C80B2C" w:rsidP="00C80B2C">
      <w:pPr>
        <w:rPr>
          <w:b/>
          <w:bCs/>
          <w:sz w:val="28"/>
          <w:szCs w:val="28"/>
        </w:rPr>
      </w:pPr>
      <w:r w:rsidRPr="00C80B2C">
        <w:rPr>
          <w:b/>
          <w:bCs/>
          <w:sz w:val="28"/>
          <w:szCs w:val="28"/>
        </w:rPr>
        <w:t>Step</w:t>
      </w:r>
      <w:r w:rsidR="00403C70">
        <w:rPr>
          <w:b/>
          <w:bCs/>
          <w:sz w:val="28"/>
          <w:szCs w:val="28"/>
        </w:rPr>
        <w:t xml:space="preserve"> </w:t>
      </w:r>
      <w:r w:rsidRPr="00C80B2C">
        <w:rPr>
          <w:b/>
          <w:bCs/>
          <w:sz w:val="28"/>
          <w:szCs w:val="28"/>
        </w:rPr>
        <w:t>1</w:t>
      </w:r>
      <w:r w:rsidR="00814782">
        <w:rPr>
          <w:b/>
          <w:bCs/>
          <w:sz w:val="28"/>
          <w:szCs w:val="28"/>
        </w:rPr>
        <w:t>2</w:t>
      </w:r>
      <w:r w:rsidRPr="00C80B2C">
        <w:rPr>
          <w:b/>
          <w:bCs/>
          <w:sz w:val="28"/>
          <w:szCs w:val="28"/>
        </w:rPr>
        <w:t>:</w:t>
      </w:r>
      <w:r w:rsidR="00403C70">
        <w:rPr>
          <w:b/>
          <w:bCs/>
          <w:sz w:val="28"/>
          <w:szCs w:val="28"/>
        </w:rPr>
        <w:t xml:space="preserve"> </w:t>
      </w:r>
      <w:r w:rsidRPr="00C80B2C">
        <w:rPr>
          <w:b/>
          <w:bCs/>
          <w:sz w:val="28"/>
          <w:szCs w:val="28"/>
        </w:rPr>
        <w:t>Save</w:t>
      </w:r>
      <w:r w:rsidR="00403C70">
        <w:rPr>
          <w:b/>
          <w:bCs/>
          <w:sz w:val="28"/>
          <w:szCs w:val="28"/>
        </w:rPr>
        <w:t xml:space="preserve"> </w:t>
      </w:r>
      <w:r w:rsidRPr="00C80B2C">
        <w:rPr>
          <w:b/>
          <w:bCs/>
          <w:sz w:val="28"/>
          <w:szCs w:val="28"/>
        </w:rPr>
        <w:t>Project</w:t>
      </w:r>
    </w:p>
    <w:p w14:paraId="4616892A" w14:textId="77777777" w:rsidR="00C80B2C" w:rsidRPr="005C63ED" w:rsidRDefault="00C80B2C" w:rsidP="00C80B2C">
      <w:pPr>
        <w:rPr>
          <w:rFonts w:ascii="Arial" w:hAnsi="Arial" w:cs="Arial"/>
        </w:rPr>
      </w:pPr>
      <w:r w:rsidRPr="009C11B7">
        <w:rPr>
          <w:rFonts w:ascii="Arial" w:hAnsi="Arial" w:cs="Arial"/>
        </w:rPr>
        <w:tab/>
      </w:r>
    </w:p>
    <w:p w14:paraId="6998F5DC" w14:textId="77777777" w:rsidR="00266EDB" w:rsidRDefault="00266EDB" w:rsidP="00266EDB">
      <w:pPr>
        <w:ind w:left="720"/>
      </w:pPr>
      <w:r>
        <w:t xml:space="preserve">On the </w:t>
      </w:r>
      <w:r w:rsidRPr="00ED01F1">
        <w:rPr>
          <w:b/>
        </w:rPr>
        <w:t>QGIS</w:t>
      </w:r>
      <w:r>
        <w:t xml:space="preserve"> menu bar</w:t>
      </w:r>
      <w:r w:rsidDel="00023863">
        <w:t xml:space="preserve"> </w:t>
      </w:r>
    </w:p>
    <w:p w14:paraId="2C1CDE74" w14:textId="77777777" w:rsidR="00C80B2C" w:rsidRDefault="00266EDB" w:rsidP="00802D16">
      <w:pPr>
        <w:ind w:left="1440"/>
        <w:rPr>
          <w:b/>
        </w:rPr>
      </w:pPr>
      <w:r>
        <w:t xml:space="preserve">Select </w:t>
      </w:r>
      <w:r w:rsidR="00C80B2C">
        <w:rPr>
          <w:b/>
        </w:rPr>
        <w:t>Project</w:t>
      </w:r>
      <w:r w:rsidR="00403C70">
        <w:t xml:space="preserve"> </w:t>
      </w:r>
      <w:r w:rsidR="00C80B2C">
        <w:t>&gt;</w:t>
      </w:r>
      <w:r w:rsidR="00403C70">
        <w:t xml:space="preserve"> </w:t>
      </w:r>
      <w:r w:rsidR="00C80B2C">
        <w:rPr>
          <w:b/>
        </w:rPr>
        <w:t>Save</w:t>
      </w:r>
      <w:r w:rsidR="00403C70">
        <w:rPr>
          <w:b/>
        </w:rPr>
        <w:t xml:space="preserve"> </w:t>
      </w:r>
    </w:p>
    <w:p w14:paraId="6A8EC056" w14:textId="77777777" w:rsidR="00266EDB" w:rsidRDefault="00266EDB" w:rsidP="00266EDB">
      <w:pPr>
        <w:ind w:left="720"/>
      </w:pPr>
      <w:r>
        <w:t xml:space="preserve">On the </w:t>
      </w:r>
      <w:r w:rsidRPr="00ED01F1">
        <w:rPr>
          <w:b/>
        </w:rPr>
        <w:t>QGIS</w:t>
      </w:r>
      <w:r>
        <w:t xml:space="preserve"> menu bar</w:t>
      </w:r>
      <w:r w:rsidDel="00023863">
        <w:t xml:space="preserve"> </w:t>
      </w:r>
    </w:p>
    <w:p w14:paraId="017585ED" w14:textId="77777777" w:rsidR="00C80B2C" w:rsidRDefault="00266EDB" w:rsidP="00802D16">
      <w:pPr>
        <w:ind w:left="1440"/>
        <w:rPr>
          <w:b/>
        </w:rPr>
      </w:pPr>
      <w:r>
        <w:t xml:space="preserve">Select </w:t>
      </w:r>
      <w:r w:rsidR="00C80B2C">
        <w:rPr>
          <w:b/>
        </w:rPr>
        <w:t>Project</w:t>
      </w:r>
      <w:r w:rsidR="00403C70">
        <w:t xml:space="preserve"> </w:t>
      </w:r>
      <w:r w:rsidR="00C80B2C">
        <w:t>&gt;</w:t>
      </w:r>
      <w:r w:rsidR="00403C70">
        <w:t xml:space="preserve"> </w:t>
      </w:r>
      <w:r w:rsidR="00C80B2C">
        <w:rPr>
          <w:b/>
        </w:rPr>
        <w:t>Exit</w:t>
      </w:r>
      <w:r w:rsidR="00403C70">
        <w:rPr>
          <w:b/>
        </w:rPr>
        <w:t xml:space="preserve"> </w:t>
      </w:r>
      <w:r w:rsidR="00C80B2C">
        <w:rPr>
          <w:b/>
        </w:rPr>
        <w:t>QGIS</w:t>
      </w:r>
      <w:r w:rsidR="007C1085">
        <w:rPr>
          <w:b/>
        </w:rPr>
        <w:t xml:space="preserve"> </w:t>
      </w:r>
      <w:r w:rsidR="007C1085">
        <w:t xml:space="preserve">&gt; </w:t>
      </w:r>
      <w:r w:rsidR="007C1085">
        <w:rPr>
          <w:b/>
        </w:rPr>
        <w:t>Save</w:t>
      </w:r>
    </w:p>
    <w:p w14:paraId="149F910B" w14:textId="77777777" w:rsidR="00C80B2C" w:rsidRDefault="00C80B2C" w:rsidP="00A02329"/>
    <w:p w14:paraId="488C1276" w14:textId="77777777" w:rsidR="00846200" w:rsidRDefault="00846200" w:rsidP="00846200">
      <w:pPr>
        <w:pStyle w:val="Heading2"/>
        <w:pageBreakBefore/>
        <w:ind w:right="180"/>
        <w:jc w:val="right"/>
      </w:pPr>
      <w:bookmarkStart w:id="156" w:name="_Toc4643836"/>
      <w:bookmarkStart w:id="157" w:name="_Toc9345690"/>
      <w:bookmarkStart w:id="158" w:name="_Toc369960543"/>
      <w:bookmarkEnd w:id="150"/>
      <w:r>
        <w:rPr>
          <w:rFonts w:ascii="Verdana" w:hAnsi="Verdana" w:cs="Verdana"/>
          <w:sz w:val="36"/>
          <w:szCs w:val="36"/>
        </w:rPr>
        <w:lastRenderedPageBreak/>
        <w:t>Chapter 17:</w:t>
      </w:r>
      <w:r>
        <w:rPr>
          <w:rFonts w:ascii="Verdana" w:hAnsi="Verdana" w:cs="Verdana"/>
          <w:sz w:val="36"/>
          <w:szCs w:val="36"/>
        </w:rPr>
        <w:br/>
        <w:t>Telling the Story</w:t>
      </w:r>
      <w:bookmarkEnd w:id="156"/>
      <w:bookmarkEnd w:id="157"/>
    </w:p>
    <w:p w14:paraId="40AD1870" w14:textId="77777777" w:rsidR="00846200" w:rsidRDefault="00846200" w:rsidP="00846200">
      <w:pPr>
        <w:jc w:val="both"/>
        <w:rPr>
          <w:rFonts w:ascii="Arial" w:hAnsi="Arial" w:cs="Arial"/>
        </w:rPr>
      </w:pPr>
    </w:p>
    <w:p w14:paraId="4B8F617F" w14:textId="77777777" w:rsidR="00846200" w:rsidRDefault="00846200" w:rsidP="00846200">
      <w:pPr>
        <w:pBdr>
          <w:top w:val="single" w:sz="4" w:space="1" w:color="000000"/>
          <w:left w:val="single" w:sz="4" w:space="4" w:color="000000"/>
          <w:bottom w:val="single" w:sz="4" w:space="1" w:color="000000"/>
          <w:right w:val="single" w:sz="4" w:space="4" w:color="000000"/>
        </w:pBdr>
        <w:jc w:val="both"/>
        <w:rPr>
          <w:rFonts w:ascii="Arial" w:hAnsi="Arial" w:cs="Arial"/>
        </w:rPr>
      </w:pPr>
      <w:r>
        <w:rPr>
          <w:rFonts w:ascii="Arial" w:hAnsi="Arial" w:cs="Arial"/>
        </w:rPr>
        <w:t>This chapter includes:</w:t>
      </w:r>
    </w:p>
    <w:p w14:paraId="569C12B0" w14:textId="77777777" w:rsidR="00846200" w:rsidRDefault="00846200" w:rsidP="00846200">
      <w:pPr>
        <w:numPr>
          <w:ilvl w:val="0"/>
          <w:numId w:val="3"/>
        </w:numPr>
        <w:pBdr>
          <w:top w:val="single" w:sz="4" w:space="1" w:color="000000"/>
          <w:left w:val="single" w:sz="4" w:space="4" w:color="000000"/>
          <w:bottom w:val="single" w:sz="4" w:space="1" w:color="000000"/>
          <w:right w:val="single" w:sz="4" w:space="4" w:color="000000"/>
        </w:pBdr>
        <w:jc w:val="both"/>
        <w:rPr>
          <w:rFonts w:ascii="Arial" w:hAnsi="Arial" w:cs="Arial"/>
        </w:rPr>
      </w:pPr>
      <w:r>
        <w:rPr>
          <w:rFonts w:ascii="Arial" w:hAnsi="Arial" w:cs="Arial"/>
        </w:rPr>
        <w:t>Creating a PowerPoint of the story the data is telling</w:t>
      </w:r>
    </w:p>
    <w:p w14:paraId="3C85C3B4" w14:textId="77777777" w:rsidR="00846200" w:rsidRDefault="00846200" w:rsidP="00846200">
      <w:pPr>
        <w:numPr>
          <w:ilvl w:val="0"/>
          <w:numId w:val="3"/>
        </w:numPr>
        <w:pBdr>
          <w:top w:val="single" w:sz="4" w:space="1" w:color="000000"/>
          <w:left w:val="single" w:sz="4" w:space="4" w:color="000000"/>
          <w:bottom w:val="single" w:sz="4" w:space="1" w:color="000000"/>
          <w:right w:val="single" w:sz="4" w:space="4" w:color="000000"/>
        </w:pBdr>
        <w:jc w:val="both"/>
        <w:rPr>
          <w:rFonts w:ascii="Arial" w:hAnsi="Arial" w:cs="Arial"/>
        </w:rPr>
      </w:pPr>
      <w:r>
        <w:rPr>
          <w:rFonts w:ascii="Arial" w:hAnsi="Arial" w:cs="Arial"/>
        </w:rPr>
        <w:t>Preparing spoken presentation</w:t>
      </w:r>
    </w:p>
    <w:p w14:paraId="72B19B17" w14:textId="77777777" w:rsidR="00846200" w:rsidRDefault="00846200" w:rsidP="00846200">
      <w:pPr>
        <w:jc w:val="both"/>
        <w:rPr>
          <w:rFonts w:ascii="Arial" w:hAnsi="Arial" w:cs="Arial"/>
        </w:rPr>
      </w:pPr>
    </w:p>
    <w:p w14:paraId="2297C53B" w14:textId="77777777" w:rsidR="00846200" w:rsidRDefault="00846200" w:rsidP="00846200">
      <w:pPr>
        <w:rPr>
          <w:sz w:val="28"/>
          <w:szCs w:val="28"/>
        </w:rPr>
      </w:pPr>
      <w:r w:rsidRPr="002329F4">
        <w:rPr>
          <w:sz w:val="28"/>
          <w:szCs w:val="28"/>
        </w:rPr>
        <w:t>PowerPoint outline</w:t>
      </w:r>
    </w:p>
    <w:p w14:paraId="33763649" w14:textId="77777777" w:rsidR="00846200" w:rsidRPr="002329F4" w:rsidRDefault="00846200" w:rsidP="00846200">
      <w:pPr>
        <w:rPr>
          <w:sz w:val="28"/>
          <w:szCs w:val="28"/>
        </w:rPr>
      </w:pPr>
    </w:p>
    <w:p w14:paraId="590D5DCB" w14:textId="77777777" w:rsidR="00846200" w:rsidRPr="002329F4" w:rsidRDefault="00846200" w:rsidP="00846200">
      <w:pPr>
        <w:ind w:left="720"/>
      </w:pPr>
      <w:r w:rsidRPr="002329F4">
        <w:t>Introduction</w:t>
      </w:r>
    </w:p>
    <w:p w14:paraId="70D41553" w14:textId="77777777" w:rsidR="00846200" w:rsidRPr="002329F4" w:rsidRDefault="00846200" w:rsidP="00846200">
      <w:pPr>
        <w:ind w:left="1440"/>
      </w:pPr>
      <w:r w:rsidRPr="002329F4">
        <w:t>Purpose and significance of the study</w:t>
      </w:r>
    </w:p>
    <w:p w14:paraId="13431687" w14:textId="77777777" w:rsidR="00846200" w:rsidRPr="002329F4" w:rsidRDefault="00846200" w:rsidP="00846200">
      <w:pPr>
        <w:ind w:left="720"/>
      </w:pPr>
      <w:r w:rsidRPr="002329F4">
        <w:t>Materials and Methods</w:t>
      </w:r>
    </w:p>
    <w:p w14:paraId="0FC3F8CF" w14:textId="77777777" w:rsidR="00846200" w:rsidRPr="002329F4" w:rsidRDefault="00846200" w:rsidP="00846200">
      <w:pPr>
        <w:ind w:left="1152"/>
      </w:pPr>
      <w:r w:rsidRPr="002329F4">
        <w:t>Study area</w:t>
      </w:r>
    </w:p>
    <w:p w14:paraId="6C2CE6C7" w14:textId="77777777" w:rsidR="00846200" w:rsidRPr="002329F4" w:rsidRDefault="00846200" w:rsidP="00846200">
      <w:pPr>
        <w:ind w:left="1152"/>
      </w:pPr>
      <w:r w:rsidRPr="002329F4">
        <w:t>Data resources</w:t>
      </w:r>
    </w:p>
    <w:p w14:paraId="119E485F" w14:textId="77777777" w:rsidR="00846200" w:rsidRPr="002329F4" w:rsidRDefault="00846200" w:rsidP="00846200">
      <w:pPr>
        <w:ind w:left="1152"/>
      </w:pPr>
      <w:r w:rsidRPr="002329F4">
        <w:t>Methodology</w:t>
      </w:r>
    </w:p>
    <w:p w14:paraId="004B2388" w14:textId="77777777" w:rsidR="00846200" w:rsidRPr="002329F4" w:rsidRDefault="00846200" w:rsidP="00846200">
      <w:pPr>
        <w:ind w:left="720"/>
      </w:pPr>
      <w:r w:rsidRPr="002329F4">
        <w:t>Results</w:t>
      </w:r>
    </w:p>
    <w:p w14:paraId="5D9EC2AA" w14:textId="77777777" w:rsidR="00846200" w:rsidRPr="002329F4" w:rsidRDefault="00846200" w:rsidP="00846200">
      <w:pPr>
        <w:ind w:left="1152"/>
      </w:pPr>
      <w:r w:rsidRPr="002329F4">
        <w:t>Status at baseline</w:t>
      </w:r>
    </w:p>
    <w:p w14:paraId="2E9EDEAF" w14:textId="77777777" w:rsidR="00846200" w:rsidRPr="002329F4" w:rsidRDefault="00846200" w:rsidP="00846200">
      <w:pPr>
        <w:ind w:left="1152"/>
      </w:pPr>
      <w:r w:rsidRPr="002329F4">
        <w:t>Change over time</w:t>
      </w:r>
    </w:p>
    <w:p w14:paraId="1FD1A928" w14:textId="77777777" w:rsidR="00846200" w:rsidRPr="002329F4" w:rsidRDefault="00846200" w:rsidP="00846200">
      <w:pPr>
        <w:ind w:left="720"/>
      </w:pPr>
      <w:r w:rsidRPr="002329F4">
        <w:t>Discussion</w:t>
      </w:r>
    </w:p>
    <w:p w14:paraId="4953253E" w14:textId="77777777" w:rsidR="00846200" w:rsidRPr="002329F4" w:rsidRDefault="00846200" w:rsidP="00846200">
      <w:pPr>
        <w:ind w:left="1152"/>
      </w:pPr>
      <w:r w:rsidRPr="002329F4">
        <w:t>Expectations</w:t>
      </w:r>
    </w:p>
    <w:p w14:paraId="15C8A0D4" w14:textId="77777777" w:rsidR="00846200" w:rsidRPr="002329F4" w:rsidRDefault="00846200" w:rsidP="00846200">
      <w:pPr>
        <w:ind w:left="1152"/>
      </w:pPr>
      <w:r w:rsidRPr="002329F4">
        <w:t>Timing</w:t>
      </w:r>
    </w:p>
    <w:p w14:paraId="4CCEAEAB" w14:textId="77777777" w:rsidR="00846200" w:rsidRPr="002329F4" w:rsidRDefault="00846200" w:rsidP="00846200">
      <w:pPr>
        <w:ind w:left="1152"/>
      </w:pPr>
      <w:r w:rsidRPr="002329F4">
        <w:t>Anomalies</w:t>
      </w:r>
    </w:p>
    <w:p w14:paraId="300FC52B" w14:textId="77777777" w:rsidR="00846200" w:rsidRPr="002329F4" w:rsidRDefault="00846200" w:rsidP="00846200">
      <w:pPr>
        <w:ind w:left="720"/>
      </w:pPr>
      <w:r w:rsidRPr="002329F4">
        <w:t>Conclusions</w:t>
      </w:r>
    </w:p>
    <w:p w14:paraId="680BBD70" w14:textId="77777777" w:rsidR="00846200" w:rsidRPr="002329F4" w:rsidRDefault="00846200" w:rsidP="00846200">
      <w:pPr>
        <w:ind w:left="720"/>
      </w:pPr>
      <w:r w:rsidRPr="002329F4">
        <w:t>Acknowledgements</w:t>
      </w:r>
    </w:p>
    <w:p w14:paraId="256F6215" w14:textId="77777777" w:rsidR="00846200" w:rsidRDefault="00846200" w:rsidP="00846200">
      <w:pPr>
        <w:rPr>
          <w:sz w:val="26"/>
          <w:szCs w:val="26"/>
        </w:rPr>
      </w:pPr>
    </w:p>
    <w:p w14:paraId="3D1284CA" w14:textId="77777777" w:rsidR="00846200" w:rsidRDefault="00846200" w:rsidP="00846200">
      <w:pPr>
        <w:rPr>
          <w:sz w:val="28"/>
          <w:szCs w:val="28"/>
        </w:rPr>
      </w:pPr>
      <w:r w:rsidRPr="002329F4">
        <w:rPr>
          <w:sz w:val="28"/>
          <w:szCs w:val="28"/>
        </w:rPr>
        <w:t>Guidelines on speaking presentation</w:t>
      </w:r>
    </w:p>
    <w:p w14:paraId="0A7D05F7" w14:textId="77777777" w:rsidR="00846200" w:rsidRDefault="00846200" w:rsidP="00846200">
      <w:pPr>
        <w:rPr>
          <w:sz w:val="28"/>
          <w:szCs w:val="28"/>
        </w:rPr>
      </w:pPr>
    </w:p>
    <w:p w14:paraId="795A7A44" w14:textId="77777777" w:rsidR="00846200" w:rsidRDefault="00846200" w:rsidP="00846200">
      <w:pPr>
        <w:rPr>
          <w:sz w:val="28"/>
          <w:szCs w:val="28"/>
        </w:rPr>
      </w:pPr>
    </w:p>
    <w:p w14:paraId="1F1182FC" w14:textId="77777777" w:rsidR="00846200" w:rsidRPr="002329F4" w:rsidRDefault="00846200" w:rsidP="00846200">
      <w:pPr>
        <w:rPr>
          <w:sz w:val="28"/>
          <w:szCs w:val="28"/>
        </w:rPr>
      </w:pPr>
      <w:r>
        <w:rPr>
          <w:sz w:val="28"/>
          <w:szCs w:val="28"/>
        </w:rPr>
        <w:br w:type="page"/>
      </w:r>
    </w:p>
    <w:p w14:paraId="7DDAAFD2" w14:textId="77777777" w:rsidR="00A438F5" w:rsidRDefault="00A438F5" w:rsidP="00A438F5">
      <w:pPr>
        <w:pStyle w:val="Heading1"/>
        <w:spacing w:line="480" w:lineRule="auto"/>
        <w:jc w:val="center"/>
        <w:rPr>
          <w:rFonts w:ascii="Verdana" w:hAnsi="Verdana" w:cs="Verdana"/>
          <w:sz w:val="36"/>
          <w:szCs w:val="36"/>
        </w:rPr>
      </w:pPr>
      <w:bookmarkStart w:id="159" w:name="_Toc9345691"/>
      <w:r>
        <w:rPr>
          <w:rFonts w:ascii="Verdana" w:hAnsi="Verdana" w:cs="Verdana"/>
          <w:sz w:val="64"/>
          <w:szCs w:val="64"/>
        </w:rPr>
        <w:lastRenderedPageBreak/>
        <w:t>Part</w:t>
      </w:r>
      <w:r w:rsidR="00403C70">
        <w:rPr>
          <w:rFonts w:ascii="Verdana" w:hAnsi="Verdana" w:cs="Verdana"/>
          <w:sz w:val="64"/>
          <w:szCs w:val="64"/>
        </w:rPr>
        <w:t xml:space="preserve"> </w:t>
      </w:r>
      <w:r>
        <w:rPr>
          <w:rFonts w:ascii="Verdana" w:hAnsi="Verdana" w:cs="Verdana"/>
          <w:sz w:val="64"/>
          <w:szCs w:val="64"/>
        </w:rPr>
        <w:t>5:</w:t>
      </w:r>
      <w:r w:rsidR="00403C70">
        <w:rPr>
          <w:rFonts w:ascii="Verdana" w:hAnsi="Verdana" w:cs="Verdana"/>
          <w:sz w:val="64"/>
          <w:szCs w:val="64"/>
        </w:rPr>
        <w:t xml:space="preserve"> </w:t>
      </w:r>
      <w:r w:rsidR="00BE6FA6">
        <w:rPr>
          <w:rFonts w:ascii="Verdana" w:hAnsi="Verdana" w:cs="Verdana"/>
          <w:sz w:val="64"/>
          <w:szCs w:val="64"/>
        </w:rPr>
        <w:br/>
      </w:r>
      <w:r>
        <w:rPr>
          <w:rFonts w:ascii="Verdana" w:hAnsi="Verdana" w:cs="Verdana"/>
          <w:sz w:val="64"/>
          <w:szCs w:val="64"/>
        </w:rPr>
        <w:t>Useful</w:t>
      </w:r>
      <w:r w:rsidR="00403C70">
        <w:rPr>
          <w:rFonts w:ascii="Verdana" w:hAnsi="Verdana" w:cs="Verdana"/>
          <w:sz w:val="64"/>
          <w:szCs w:val="64"/>
        </w:rPr>
        <w:t xml:space="preserve"> </w:t>
      </w:r>
      <w:r w:rsidR="00E016FD">
        <w:rPr>
          <w:rFonts w:ascii="Verdana" w:hAnsi="Verdana" w:cs="Verdana"/>
          <w:sz w:val="64"/>
          <w:szCs w:val="64"/>
        </w:rPr>
        <w:t>Tools</w:t>
      </w:r>
      <w:bookmarkEnd w:id="158"/>
      <w:bookmarkEnd w:id="159"/>
    </w:p>
    <w:p w14:paraId="499806EC" w14:textId="77777777" w:rsidR="00DF69D0" w:rsidRDefault="00DF69D0" w:rsidP="00C04D1D"/>
    <w:p w14:paraId="684E5A7B" w14:textId="77777777" w:rsidR="008C103E" w:rsidRDefault="008C103E" w:rsidP="008C103E">
      <w:pPr>
        <w:pStyle w:val="Heading2"/>
        <w:pageBreakBefore/>
        <w:jc w:val="right"/>
      </w:pPr>
      <w:bookmarkStart w:id="160" w:name="_Toc369960548"/>
      <w:bookmarkStart w:id="161" w:name="_Toc517424046"/>
      <w:bookmarkStart w:id="162" w:name="_Toc9345692"/>
      <w:bookmarkStart w:id="163" w:name="_Toc369960545"/>
      <w:r>
        <w:rPr>
          <w:rFonts w:ascii="Verdana" w:hAnsi="Verdana" w:cs="Verdana"/>
          <w:sz w:val="36"/>
          <w:szCs w:val="36"/>
        </w:rPr>
        <w:lastRenderedPageBreak/>
        <w:t>Chapter 1</w:t>
      </w:r>
      <w:r w:rsidR="00846200">
        <w:rPr>
          <w:rFonts w:ascii="Verdana" w:hAnsi="Verdana" w:cs="Verdana"/>
          <w:sz w:val="36"/>
          <w:szCs w:val="36"/>
        </w:rPr>
        <w:t>8</w:t>
      </w:r>
      <w:r>
        <w:rPr>
          <w:rFonts w:ascii="Verdana" w:hAnsi="Verdana" w:cs="Verdana"/>
          <w:sz w:val="36"/>
          <w:szCs w:val="36"/>
        </w:rPr>
        <w:t>:</w:t>
      </w:r>
      <w:r>
        <w:rPr>
          <w:rFonts w:ascii="Verdana" w:hAnsi="Verdana" w:cs="Verdana"/>
          <w:sz w:val="36"/>
          <w:szCs w:val="36"/>
        </w:rPr>
        <w:br/>
        <w:t>Creating a Study Area</w:t>
      </w:r>
      <w:r>
        <w:rPr>
          <w:rFonts w:ascii="Verdana" w:hAnsi="Verdana" w:cs="Verdana"/>
          <w:sz w:val="36"/>
          <w:szCs w:val="36"/>
        </w:rPr>
        <w:br/>
        <w:t>Using Google Earth</w:t>
      </w:r>
      <w:bookmarkEnd w:id="160"/>
      <w:bookmarkEnd w:id="161"/>
      <w:bookmarkEnd w:id="162"/>
    </w:p>
    <w:p w14:paraId="20F21D37" w14:textId="77777777" w:rsidR="008C103E" w:rsidRDefault="008C103E" w:rsidP="008C103E"/>
    <w:p w14:paraId="03579C7A" w14:textId="77777777" w:rsidR="008C103E" w:rsidRDefault="008C103E" w:rsidP="008C103E">
      <w:pPr>
        <w:pBdr>
          <w:top w:val="single" w:sz="4" w:space="1" w:color="000000"/>
          <w:left w:val="single" w:sz="4" w:space="4" w:color="000000"/>
          <w:bottom w:val="single" w:sz="4" w:space="1" w:color="000000"/>
          <w:right w:val="single" w:sz="4" w:space="4" w:color="000000"/>
        </w:pBdr>
        <w:jc w:val="both"/>
        <w:rPr>
          <w:rFonts w:ascii="Arial" w:hAnsi="Arial" w:cs="Arial"/>
        </w:rPr>
      </w:pPr>
      <w:r>
        <w:rPr>
          <w:rFonts w:ascii="Arial" w:hAnsi="Arial" w:cs="Arial"/>
        </w:rPr>
        <w:t>This chapter includes:</w:t>
      </w:r>
    </w:p>
    <w:p w14:paraId="531AB176" w14:textId="77777777" w:rsidR="008C103E" w:rsidRDefault="008C103E" w:rsidP="008C103E">
      <w:pPr>
        <w:numPr>
          <w:ilvl w:val="0"/>
          <w:numId w:val="3"/>
        </w:numPr>
        <w:pBdr>
          <w:top w:val="single" w:sz="4" w:space="1" w:color="000000"/>
          <w:left w:val="single" w:sz="4" w:space="4" w:color="000000"/>
          <w:bottom w:val="single" w:sz="4" w:space="1" w:color="000000"/>
          <w:right w:val="single" w:sz="4" w:space="4" w:color="000000"/>
        </w:pBdr>
        <w:jc w:val="both"/>
        <w:rPr>
          <w:rFonts w:ascii="Arial" w:hAnsi="Arial" w:cs="Arial"/>
        </w:rPr>
      </w:pPr>
      <w:r>
        <w:rPr>
          <w:rFonts w:ascii="Arial" w:hAnsi="Arial" w:cs="Arial"/>
        </w:rPr>
        <w:t>Instructions for creating a study area using Google Earth</w:t>
      </w:r>
      <w:r>
        <w:rPr>
          <w:rFonts w:ascii="Arial" w:hAnsi="Arial" w:cs="Arial"/>
        </w:rPr>
        <w:fldChar w:fldCharType="begin"/>
      </w:r>
      <w:r>
        <w:instrText xml:space="preserve"> XE "</w:instrText>
      </w:r>
      <w:r w:rsidRPr="00683724">
        <w:instrText>Google</w:instrText>
      </w:r>
      <w:r>
        <w:instrText xml:space="preserve"> </w:instrText>
      </w:r>
      <w:r w:rsidRPr="00683724">
        <w:instrText>Earth</w:instrText>
      </w:r>
      <w:r>
        <w:instrText xml:space="preserve">" </w:instrText>
      </w:r>
      <w:r>
        <w:rPr>
          <w:rFonts w:ascii="Arial" w:hAnsi="Arial" w:cs="Arial"/>
        </w:rPr>
        <w:fldChar w:fldCharType="end"/>
      </w:r>
      <w:r>
        <w:rPr>
          <w:rFonts w:ascii="Arial" w:hAnsi="Arial" w:cs="Arial"/>
        </w:rPr>
        <w:t xml:space="preserve"> features</w:t>
      </w:r>
    </w:p>
    <w:p w14:paraId="4216DE19" w14:textId="77777777" w:rsidR="008C103E" w:rsidRDefault="008C103E" w:rsidP="008C103E"/>
    <w:p w14:paraId="025343F2" w14:textId="77777777" w:rsidR="008C103E" w:rsidRDefault="008C103E" w:rsidP="008C103E">
      <w:r>
        <w:t>Now that you have some map layers in your GIS project file, you may want to study a different area of special interest. Let’s define a new study area</w:t>
      </w:r>
      <w:r>
        <w:fldChar w:fldCharType="begin"/>
      </w:r>
      <w:r>
        <w:instrText xml:space="preserve"> XE "</w:instrText>
      </w:r>
      <w:r w:rsidR="008F00AA">
        <w:instrText>S</w:instrText>
      </w:r>
      <w:r w:rsidRPr="00CE71E8">
        <w:instrText>tudy</w:instrText>
      </w:r>
      <w:r>
        <w:instrText xml:space="preserve"> </w:instrText>
      </w:r>
      <w:r w:rsidRPr="00CE71E8">
        <w:instrText>area</w:instrText>
      </w:r>
      <w:r>
        <w:instrText xml:space="preserve">" </w:instrText>
      </w:r>
      <w:r>
        <w:fldChar w:fldCharType="end"/>
      </w:r>
      <w:r>
        <w:t xml:space="preserve"> that is a subset of the full image area.</w:t>
      </w:r>
    </w:p>
    <w:p w14:paraId="4F624CBE" w14:textId="77777777" w:rsidR="008C103E" w:rsidRDefault="008C103E" w:rsidP="008C103E"/>
    <w:p w14:paraId="0926E6DA" w14:textId="7A6BD7FD" w:rsidR="008C103E" w:rsidRDefault="008C103E" w:rsidP="008C103E">
      <w:pPr>
        <w:rPr>
          <w:b/>
          <w:sz w:val="28"/>
          <w:szCs w:val="28"/>
        </w:rPr>
      </w:pPr>
      <w:r w:rsidRPr="00D95B36">
        <w:rPr>
          <w:b/>
          <w:sz w:val="28"/>
          <w:szCs w:val="28"/>
        </w:rPr>
        <w:t>Step</w:t>
      </w:r>
      <w:r w:rsidRPr="00A41E4B">
        <w:rPr>
          <w:b/>
          <w:sz w:val="28"/>
          <w:szCs w:val="28"/>
        </w:rPr>
        <w:t xml:space="preserve"> </w:t>
      </w:r>
      <w:r w:rsidRPr="00A903AE">
        <w:rPr>
          <w:b/>
          <w:sz w:val="28"/>
          <w:szCs w:val="28"/>
        </w:rPr>
        <w:t xml:space="preserve">1: </w:t>
      </w:r>
      <w:r w:rsidRPr="00F5107F">
        <w:rPr>
          <w:b/>
          <w:sz w:val="28"/>
          <w:szCs w:val="28"/>
        </w:rPr>
        <w:t xml:space="preserve">Run </w:t>
      </w:r>
      <w:r w:rsidRPr="4C1A186F">
        <w:rPr>
          <w:b/>
          <w:sz w:val="28"/>
          <w:szCs w:val="28"/>
        </w:rPr>
        <w:t xml:space="preserve">the Google Earth program and </w:t>
      </w:r>
      <w:r w:rsidRPr="00CF6666">
        <w:rPr>
          <w:b/>
          <w:bCs/>
          <w:sz w:val="28"/>
          <w:szCs w:val="28"/>
        </w:rPr>
        <w:t>locate</w:t>
      </w:r>
      <w:r w:rsidRPr="4C1A186F">
        <w:rPr>
          <w:b/>
          <w:sz w:val="28"/>
          <w:szCs w:val="28"/>
        </w:rPr>
        <w:t xml:space="preserve"> your area of interest</w:t>
      </w:r>
    </w:p>
    <w:p w14:paraId="1649F12F" w14:textId="2DB65DAF" w:rsidR="00A33BDE" w:rsidRDefault="00A33BDE" w:rsidP="008C103E">
      <w:pPr>
        <w:rPr>
          <w:b/>
          <w:sz w:val="28"/>
          <w:szCs w:val="28"/>
        </w:rPr>
      </w:pPr>
    </w:p>
    <w:p w14:paraId="4834D299" w14:textId="0B8DCC32" w:rsidR="00A33BDE" w:rsidRPr="00EE566E" w:rsidRDefault="00A33BDE" w:rsidP="008C103E">
      <w:r>
        <w:rPr>
          <w:b/>
          <w:sz w:val="28"/>
          <w:szCs w:val="28"/>
        </w:rPr>
        <w:tab/>
      </w:r>
      <w:r w:rsidRPr="00EE566E">
        <w:t>Install</w:t>
      </w:r>
      <w:r w:rsidR="00B079CD" w:rsidRPr="00EE566E">
        <w:t xml:space="preserve"> </w:t>
      </w:r>
      <w:r w:rsidR="00B079CD" w:rsidRPr="00EE566E">
        <w:rPr>
          <w:b/>
        </w:rPr>
        <w:t xml:space="preserve">Google </w:t>
      </w:r>
      <w:r w:rsidR="00EE566E">
        <w:rPr>
          <w:b/>
        </w:rPr>
        <w:t>E</w:t>
      </w:r>
      <w:r w:rsidR="00B079CD" w:rsidRPr="00EE566E">
        <w:rPr>
          <w:b/>
        </w:rPr>
        <w:t>arth</w:t>
      </w:r>
      <w:r w:rsidR="00B079CD">
        <w:t xml:space="preserve"> from google</w:t>
      </w:r>
      <w:r w:rsidR="00EE566E">
        <w:t xml:space="preserve"> website </w:t>
      </w:r>
      <w:r w:rsidR="008B7EA1">
        <w:t>(if needed)</w:t>
      </w:r>
    </w:p>
    <w:p w14:paraId="3472EACD" w14:textId="77777777" w:rsidR="008C103E" w:rsidRDefault="008C103E" w:rsidP="008C103E"/>
    <w:p w14:paraId="37A67764" w14:textId="77777777" w:rsidR="008C103E" w:rsidRDefault="008C103E" w:rsidP="008C103E">
      <w:pPr>
        <w:pStyle w:val="ListParagraph"/>
      </w:pPr>
      <w:r>
        <w:t xml:space="preserve">Start </w:t>
      </w:r>
      <w:r w:rsidRPr="00295A68">
        <w:rPr>
          <w:b/>
        </w:rPr>
        <w:t>Google</w:t>
      </w:r>
      <w:r>
        <w:rPr>
          <w:b/>
        </w:rPr>
        <w:t xml:space="preserve"> </w:t>
      </w:r>
      <w:r w:rsidRPr="00295A68">
        <w:rPr>
          <w:b/>
        </w:rPr>
        <w:t>Earth</w:t>
      </w:r>
    </w:p>
    <w:p w14:paraId="083F04A8" w14:textId="77777777" w:rsidR="008C103E" w:rsidRDefault="008C103E" w:rsidP="008C103E"/>
    <w:p w14:paraId="74A265E3" w14:textId="77777777" w:rsidR="008C103E" w:rsidRDefault="008C103E" w:rsidP="008C103E">
      <w:pPr>
        <w:ind w:left="720"/>
      </w:pPr>
      <w:r>
        <w:t>Navigate to the general area you wish to define as your study area.</w:t>
      </w:r>
    </w:p>
    <w:p w14:paraId="152BB2E6" w14:textId="77777777" w:rsidR="008C103E" w:rsidRDefault="008C103E" w:rsidP="008C103E">
      <w:pPr>
        <w:ind w:left="720"/>
      </w:pPr>
    </w:p>
    <w:p w14:paraId="487AD7BA" w14:textId="77777777" w:rsidR="008C103E" w:rsidRPr="00F014D7" w:rsidRDefault="008C103E" w:rsidP="008C103E">
      <w:pPr>
        <w:rPr>
          <w:b/>
          <w:sz w:val="28"/>
          <w:szCs w:val="28"/>
        </w:rPr>
      </w:pPr>
      <w:r w:rsidRPr="00F014D7">
        <w:rPr>
          <w:b/>
          <w:sz w:val="28"/>
          <w:szCs w:val="28"/>
        </w:rPr>
        <w:t>Step</w:t>
      </w:r>
      <w:r>
        <w:rPr>
          <w:b/>
          <w:sz w:val="28"/>
          <w:szCs w:val="28"/>
        </w:rPr>
        <w:t xml:space="preserve"> 2</w:t>
      </w:r>
      <w:r w:rsidRPr="00F014D7">
        <w:rPr>
          <w:b/>
          <w:sz w:val="28"/>
          <w:szCs w:val="28"/>
        </w:rPr>
        <w:t>:</w:t>
      </w:r>
      <w:r>
        <w:rPr>
          <w:b/>
          <w:sz w:val="28"/>
          <w:szCs w:val="28"/>
        </w:rPr>
        <w:t xml:space="preserve"> Set the Google Earth coordinate system to match your QGIS project coordinate system</w:t>
      </w:r>
    </w:p>
    <w:p w14:paraId="2BB2E0ED" w14:textId="77777777" w:rsidR="008C103E" w:rsidRDefault="008C103E" w:rsidP="008C103E"/>
    <w:p w14:paraId="086B9C39" w14:textId="77777777" w:rsidR="008C103E" w:rsidRDefault="008C103E" w:rsidP="008C103E">
      <w:r>
        <w:t>The coordinate system you use for your QGIS project must be the same as the coordinate system defined in Google Earth so that the file created in Google Earth will register correctly when you bring it into your QGIS project.</w:t>
      </w:r>
    </w:p>
    <w:p w14:paraId="2354EC0F" w14:textId="77777777" w:rsidR="008C103E" w:rsidRPr="00295A68" w:rsidRDefault="008C103E" w:rsidP="008C103E"/>
    <w:p w14:paraId="0BF0BB84" w14:textId="77777777" w:rsidR="008C103E" w:rsidRDefault="008C103E" w:rsidP="008C103E">
      <w:pPr>
        <w:ind w:left="720"/>
      </w:pPr>
      <w:r>
        <w:t xml:space="preserve">Select menu item </w:t>
      </w:r>
      <w:r w:rsidRPr="00295A68">
        <w:rPr>
          <w:b/>
        </w:rPr>
        <w:t>Tools</w:t>
      </w:r>
      <w:r>
        <w:t xml:space="preserve"> &gt; </w:t>
      </w:r>
      <w:r w:rsidRPr="00295A68">
        <w:rPr>
          <w:b/>
        </w:rPr>
        <w:t>Options</w:t>
      </w:r>
      <w:r>
        <w:t xml:space="preserve"> </w:t>
      </w:r>
    </w:p>
    <w:p w14:paraId="2D56760B" w14:textId="77777777" w:rsidR="008C103E" w:rsidRDefault="008C103E" w:rsidP="008C103E">
      <w:pPr>
        <w:ind w:left="1440"/>
      </w:pPr>
      <w:r>
        <w:t xml:space="preserve">Select the </w:t>
      </w:r>
      <w:r w:rsidRPr="00295A68">
        <w:rPr>
          <w:b/>
        </w:rPr>
        <w:t>3D</w:t>
      </w:r>
      <w:r>
        <w:rPr>
          <w:b/>
        </w:rPr>
        <w:t xml:space="preserve"> </w:t>
      </w:r>
      <w:r w:rsidRPr="00295A68">
        <w:rPr>
          <w:b/>
        </w:rPr>
        <w:t>View</w:t>
      </w:r>
      <w:r>
        <w:t xml:space="preserve"> tab </w:t>
      </w:r>
    </w:p>
    <w:p w14:paraId="68FB5B96" w14:textId="77777777" w:rsidR="008C103E" w:rsidRDefault="008C103E" w:rsidP="008C103E">
      <w:pPr>
        <w:ind w:left="1440"/>
      </w:pPr>
      <w:r>
        <w:t xml:space="preserve">In the </w:t>
      </w:r>
      <w:r w:rsidRPr="00295A68">
        <w:rPr>
          <w:b/>
        </w:rPr>
        <w:t>Show</w:t>
      </w:r>
      <w:r>
        <w:rPr>
          <w:b/>
        </w:rPr>
        <w:t xml:space="preserve"> </w:t>
      </w:r>
      <w:r w:rsidRPr="00295A68">
        <w:rPr>
          <w:b/>
        </w:rPr>
        <w:t>Lat/</w:t>
      </w:r>
      <w:r>
        <w:rPr>
          <w:b/>
        </w:rPr>
        <w:t>L</w:t>
      </w:r>
      <w:r w:rsidRPr="00295A68">
        <w:rPr>
          <w:b/>
        </w:rPr>
        <w:t>ong</w:t>
      </w:r>
      <w:r>
        <w:t xml:space="preserve"> box</w:t>
      </w:r>
    </w:p>
    <w:p w14:paraId="0DF5704C" w14:textId="77777777" w:rsidR="008C103E" w:rsidRDefault="008C103E" w:rsidP="008C103E">
      <w:pPr>
        <w:ind w:left="2160"/>
      </w:pPr>
      <w:r>
        <w:t>If you plan to work with Landsat images</w:t>
      </w:r>
    </w:p>
    <w:p w14:paraId="1BE1CF2E" w14:textId="77777777" w:rsidR="008C103E" w:rsidRDefault="008C103E" w:rsidP="008C103E">
      <w:pPr>
        <w:ind w:left="2880"/>
      </w:pPr>
      <w:r>
        <w:t xml:space="preserve">Choose the </w:t>
      </w:r>
      <w:r w:rsidRPr="005901F5">
        <w:rPr>
          <w:b/>
        </w:rPr>
        <w:t>Universal</w:t>
      </w:r>
      <w:r>
        <w:rPr>
          <w:b/>
        </w:rPr>
        <w:t xml:space="preserve"> </w:t>
      </w:r>
      <w:r w:rsidRPr="005901F5">
        <w:rPr>
          <w:b/>
        </w:rPr>
        <w:t>Transverse</w:t>
      </w:r>
      <w:r>
        <w:rPr>
          <w:b/>
        </w:rPr>
        <w:t xml:space="preserve"> </w:t>
      </w:r>
      <w:r w:rsidRPr="005901F5">
        <w:rPr>
          <w:b/>
        </w:rPr>
        <w:t>Mercator</w:t>
      </w:r>
      <w:r>
        <w:t xml:space="preserve"> button</w:t>
      </w:r>
    </w:p>
    <w:p w14:paraId="40D5DAB2" w14:textId="77777777" w:rsidR="008C103E" w:rsidRDefault="008C103E" w:rsidP="008C103E">
      <w:pPr>
        <w:ind w:left="2160"/>
      </w:pPr>
      <w:r>
        <w:t>If you plan to work with GADM administrative boundary maps</w:t>
      </w:r>
    </w:p>
    <w:p w14:paraId="6733C756" w14:textId="77777777" w:rsidR="008C103E" w:rsidRDefault="008C103E" w:rsidP="008C103E">
      <w:pPr>
        <w:ind w:left="2880"/>
      </w:pPr>
      <w:r>
        <w:t xml:space="preserve">Choose the </w:t>
      </w:r>
      <w:r w:rsidRPr="00295A68">
        <w:rPr>
          <w:b/>
        </w:rPr>
        <w:t>Decimal</w:t>
      </w:r>
      <w:r>
        <w:rPr>
          <w:b/>
        </w:rPr>
        <w:t xml:space="preserve"> </w:t>
      </w:r>
      <w:r w:rsidRPr="00295A68">
        <w:rPr>
          <w:b/>
        </w:rPr>
        <w:t>Degrees</w:t>
      </w:r>
      <w:r>
        <w:t xml:space="preserve"> button</w:t>
      </w:r>
    </w:p>
    <w:p w14:paraId="487324EE" w14:textId="77777777" w:rsidR="008C103E" w:rsidRPr="00295A68" w:rsidRDefault="008C103E" w:rsidP="008C103E">
      <w:pPr>
        <w:ind w:left="2160"/>
        <w:rPr>
          <w:b/>
        </w:rPr>
      </w:pPr>
      <w:r>
        <w:rPr>
          <w:b/>
        </w:rPr>
        <w:t xml:space="preserve">Apply &gt; </w:t>
      </w:r>
      <w:r w:rsidRPr="00295A68">
        <w:rPr>
          <w:b/>
        </w:rPr>
        <w:t>OK</w:t>
      </w:r>
    </w:p>
    <w:p w14:paraId="045C8D84" w14:textId="77777777" w:rsidR="008C103E" w:rsidRPr="00295A68" w:rsidRDefault="008C103E" w:rsidP="008C103E"/>
    <w:p w14:paraId="6DADA644" w14:textId="77777777" w:rsidR="008C103E" w:rsidRPr="00F014D7" w:rsidRDefault="008C103E" w:rsidP="008C103E">
      <w:pPr>
        <w:rPr>
          <w:b/>
          <w:sz w:val="28"/>
          <w:szCs w:val="28"/>
        </w:rPr>
      </w:pPr>
      <w:r w:rsidRPr="00F014D7">
        <w:rPr>
          <w:b/>
          <w:sz w:val="28"/>
          <w:szCs w:val="28"/>
        </w:rPr>
        <w:t>Step</w:t>
      </w:r>
      <w:r>
        <w:rPr>
          <w:b/>
          <w:sz w:val="28"/>
          <w:szCs w:val="28"/>
        </w:rPr>
        <w:t xml:space="preserve"> 3</w:t>
      </w:r>
      <w:r w:rsidRPr="00F014D7">
        <w:rPr>
          <w:b/>
          <w:sz w:val="28"/>
          <w:szCs w:val="28"/>
        </w:rPr>
        <w:t>:</w:t>
      </w:r>
      <w:r>
        <w:rPr>
          <w:b/>
          <w:sz w:val="28"/>
          <w:szCs w:val="28"/>
        </w:rPr>
        <w:t xml:space="preserve"> Draw a polygon around your study area</w:t>
      </w:r>
    </w:p>
    <w:p w14:paraId="39D06A13" w14:textId="10A3B9EF" w:rsidR="008C103E" w:rsidRDefault="008C103E" w:rsidP="008C103E">
      <w:pPr>
        <w:ind w:left="720"/>
      </w:pPr>
      <w:r>
        <w:t>Select the A</w:t>
      </w:r>
      <w:r w:rsidRPr="00245AD9">
        <w:rPr>
          <w:b/>
          <w:bCs/>
        </w:rPr>
        <w:t>dd Polygon</w:t>
      </w:r>
      <w:r>
        <w:t xml:space="preserve"> </w:t>
      </w:r>
      <w:r w:rsidR="00742772">
        <w:rPr>
          <w:noProof/>
        </w:rPr>
        <w:drawing>
          <wp:inline distT="0" distB="0" distL="0" distR="0" wp14:anchorId="7FB7F97E" wp14:editId="347F3F14">
            <wp:extent cx="390525" cy="3048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90525" cy="304800"/>
                    </a:xfrm>
                    <a:prstGeom prst="rect">
                      <a:avLst/>
                    </a:prstGeom>
                    <a:noFill/>
                    <a:ln>
                      <a:noFill/>
                    </a:ln>
                  </pic:spPr>
                </pic:pic>
              </a:graphicData>
            </a:graphic>
          </wp:inline>
        </w:drawing>
      </w:r>
      <w:r>
        <w:t xml:space="preserve"> icon</w:t>
      </w:r>
    </w:p>
    <w:p w14:paraId="0B823FFC" w14:textId="77777777" w:rsidR="008C103E" w:rsidRDefault="008C103E" w:rsidP="008C103E"/>
    <w:p w14:paraId="1EDD5B4C" w14:textId="77777777" w:rsidR="008C103E" w:rsidRDefault="008C103E" w:rsidP="008C103E">
      <w:pPr>
        <w:ind w:left="720"/>
      </w:pPr>
      <w:r>
        <w:t xml:space="preserve">In the </w:t>
      </w:r>
      <w:r w:rsidRPr="005901F5">
        <w:rPr>
          <w:b/>
        </w:rPr>
        <w:t>Name</w:t>
      </w:r>
      <w:r>
        <w:t xml:space="preserve"> box, type </w:t>
      </w:r>
      <w:proofErr w:type="spellStart"/>
      <w:r w:rsidRPr="005901F5">
        <w:rPr>
          <w:i/>
        </w:rPr>
        <w:t>StudyArea</w:t>
      </w:r>
      <w:r>
        <w:rPr>
          <w:i/>
        </w:rPr>
        <w:t>GE</w:t>
      </w:r>
      <w:proofErr w:type="spellEnd"/>
    </w:p>
    <w:p w14:paraId="2D0447A8" w14:textId="77777777" w:rsidR="008C103E" w:rsidRDefault="008C103E" w:rsidP="008C103E"/>
    <w:p w14:paraId="183DB1BB" w14:textId="77777777" w:rsidR="008C103E" w:rsidRDefault="008C103E" w:rsidP="008C103E">
      <w:pPr>
        <w:ind w:left="720"/>
      </w:pPr>
      <w:r>
        <w:t xml:space="preserve">Move the cursor outside the polygon parameters box to the upper left corner of your desired study area. You may need to move the parameters box out of the way by left </w:t>
      </w:r>
      <w:r>
        <w:lastRenderedPageBreak/>
        <w:t>clicking in the title bar, then, while holding the left click button down, drag the box to an unused position on your screen.</w:t>
      </w:r>
    </w:p>
    <w:p w14:paraId="11D8012B" w14:textId="77777777" w:rsidR="008C103E" w:rsidRPr="003F347A" w:rsidRDefault="008C103E" w:rsidP="008C103E">
      <w:pPr>
        <w:rPr>
          <w:sz w:val="20"/>
          <w:szCs w:val="20"/>
        </w:rPr>
      </w:pPr>
    </w:p>
    <w:p w14:paraId="26B184DF" w14:textId="77777777" w:rsidR="008C103E" w:rsidRDefault="008C103E" w:rsidP="008C103E">
      <w:pPr>
        <w:ind w:left="720"/>
        <w:rPr>
          <w:rStyle w:val="l7"/>
        </w:rPr>
      </w:pPr>
      <w:r>
        <w:rPr>
          <w:rStyle w:val="l7"/>
        </w:rPr>
        <w:t>Position the cursor at the upper left corner of your study area and left click</w:t>
      </w:r>
    </w:p>
    <w:p w14:paraId="034325F9" w14:textId="77777777" w:rsidR="008C103E" w:rsidRDefault="008C103E" w:rsidP="008C103E">
      <w:pPr>
        <w:ind w:left="720"/>
        <w:rPr>
          <w:rStyle w:val="l7"/>
        </w:rPr>
      </w:pPr>
      <w:r>
        <w:rPr>
          <w:rStyle w:val="l7"/>
        </w:rPr>
        <w:t>Move the cursor to the upper right corner of your area and left click</w:t>
      </w:r>
    </w:p>
    <w:p w14:paraId="42147575" w14:textId="77777777" w:rsidR="008C103E" w:rsidRDefault="008C103E" w:rsidP="008C103E">
      <w:pPr>
        <w:ind w:left="720"/>
        <w:rPr>
          <w:rStyle w:val="l7"/>
        </w:rPr>
      </w:pPr>
      <w:r>
        <w:rPr>
          <w:rStyle w:val="l7"/>
        </w:rPr>
        <w:t>Move the cursor to the lower right corner of your area and left click</w:t>
      </w:r>
    </w:p>
    <w:p w14:paraId="25EAE598" w14:textId="77777777" w:rsidR="008C103E" w:rsidRDefault="008C103E" w:rsidP="008C103E">
      <w:pPr>
        <w:ind w:left="720"/>
        <w:rPr>
          <w:rStyle w:val="l7"/>
        </w:rPr>
      </w:pPr>
      <w:r>
        <w:rPr>
          <w:rStyle w:val="l7"/>
        </w:rPr>
        <w:t xml:space="preserve">Move the cursor to the lower left corner of your area </w:t>
      </w:r>
    </w:p>
    <w:p w14:paraId="3F76CBC4" w14:textId="77777777" w:rsidR="008C103E" w:rsidRDefault="008C103E" w:rsidP="008C103E">
      <w:pPr>
        <w:ind w:left="720"/>
        <w:rPr>
          <w:rStyle w:val="l6"/>
        </w:rPr>
      </w:pPr>
      <w:r>
        <w:rPr>
          <w:rStyle w:val="l7"/>
        </w:rPr>
        <w:t>If your study area is not a rectangle, you can left click on as many points as you need</w:t>
      </w:r>
    </w:p>
    <w:p w14:paraId="4B73E5FC" w14:textId="2A9BF0C4" w:rsidR="008C103E" w:rsidRDefault="008C103E" w:rsidP="008C103E">
      <w:pPr>
        <w:ind w:left="720"/>
        <w:rPr>
          <w:rStyle w:val="l6"/>
          <w:b/>
        </w:rPr>
      </w:pPr>
      <w:r w:rsidRPr="005901F5">
        <w:rPr>
          <w:rStyle w:val="l6"/>
          <w:b/>
        </w:rPr>
        <w:t>OK</w:t>
      </w:r>
    </w:p>
    <w:p w14:paraId="3B704B25" w14:textId="5DFFB044" w:rsidR="00BF0499" w:rsidRDefault="00BF0499" w:rsidP="008C103E">
      <w:pPr>
        <w:ind w:left="720"/>
        <w:rPr>
          <w:rStyle w:val="l6"/>
          <w:b/>
        </w:rPr>
      </w:pPr>
    </w:p>
    <w:p w14:paraId="351A1B23" w14:textId="524B242A" w:rsidR="00BF0499" w:rsidRDefault="00EC4476" w:rsidP="008C103E">
      <w:pPr>
        <w:ind w:left="720"/>
        <w:rPr>
          <w:b/>
        </w:rPr>
      </w:pPr>
      <w:r>
        <w:rPr>
          <w:noProof/>
        </w:rPr>
        <w:drawing>
          <wp:inline distT="0" distB="0" distL="0" distR="0" wp14:anchorId="27B75379" wp14:editId="1845E279">
            <wp:extent cx="4723529" cy="3370217"/>
            <wp:effectExtent l="0" t="0" r="1270" b="190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8725" t="8176" r="1790" b="6757"/>
                    <a:stretch/>
                  </pic:blipFill>
                  <pic:spPr bwMode="auto">
                    <a:xfrm>
                      <a:off x="0" y="0"/>
                      <a:ext cx="4724212" cy="3370704"/>
                    </a:xfrm>
                    <a:prstGeom prst="rect">
                      <a:avLst/>
                    </a:prstGeom>
                    <a:ln>
                      <a:noFill/>
                    </a:ln>
                    <a:extLst>
                      <a:ext uri="{53640926-AAD7-44D8-BBD7-CCE9431645EC}">
                        <a14:shadowObscured xmlns:a14="http://schemas.microsoft.com/office/drawing/2010/main"/>
                      </a:ext>
                    </a:extLst>
                  </pic:spPr>
                </pic:pic>
              </a:graphicData>
            </a:graphic>
          </wp:inline>
        </w:drawing>
      </w:r>
    </w:p>
    <w:p w14:paraId="4CD0408E" w14:textId="4D018C9C" w:rsidR="00BF0499" w:rsidRDefault="00BF0499" w:rsidP="008C103E">
      <w:pPr>
        <w:ind w:left="720"/>
        <w:rPr>
          <w:b/>
        </w:rPr>
      </w:pPr>
    </w:p>
    <w:p w14:paraId="4F7C111E" w14:textId="28F1B0D2" w:rsidR="00BF0499" w:rsidRPr="00EE566E" w:rsidRDefault="00BF0499" w:rsidP="008C103E">
      <w:pPr>
        <w:ind w:left="720"/>
      </w:pPr>
      <w:r w:rsidRPr="00EE566E">
        <w:t xml:space="preserve">The polygon will look </w:t>
      </w:r>
      <w:proofErr w:type="gramStart"/>
      <w:r w:rsidRPr="00EE566E">
        <w:t>similar to</w:t>
      </w:r>
      <w:proofErr w:type="gramEnd"/>
      <w:r w:rsidRPr="00EE566E">
        <w:t xml:space="preserve"> this</w:t>
      </w:r>
    </w:p>
    <w:p w14:paraId="384ACED6" w14:textId="77777777" w:rsidR="008C103E" w:rsidRPr="003F347A" w:rsidRDefault="008C103E" w:rsidP="008C103E">
      <w:pPr>
        <w:rPr>
          <w:sz w:val="20"/>
          <w:szCs w:val="20"/>
        </w:rPr>
      </w:pPr>
    </w:p>
    <w:p w14:paraId="28EDBCDD" w14:textId="77777777" w:rsidR="008C103E" w:rsidRPr="00F014D7" w:rsidRDefault="008C103E" w:rsidP="008C103E">
      <w:pPr>
        <w:rPr>
          <w:b/>
          <w:sz w:val="28"/>
          <w:szCs w:val="28"/>
        </w:rPr>
      </w:pPr>
      <w:r w:rsidRPr="00F014D7">
        <w:rPr>
          <w:b/>
          <w:sz w:val="28"/>
          <w:szCs w:val="28"/>
        </w:rPr>
        <w:t>Step</w:t>
      </w:r>
      <w:r>
        <w:rPr>
          <w:b/>
          <w:sz w:val="28"/>
          <w:szCs w:val="28"/>
        </w:rPr>
        <w:t xml:space="preserve"> 4</w:t>
      </w:r>
      <w:r w:rsidRPr="00F014D7">
        <w:rPr>
          <w:b/>
          <w:sz w:val="28"/>
          <w:szCs w:val="28"/>
        </w:rPr>
        <w:t>:</w:t>
      </w:r>
      <w:r>
        <w:rPr>
          <w:b/>
          <w:sz w:val="28"/>
          <w:szCs w:val="28"/>
        </w:rPr>
        <w:t xml:space="preserve"> Save your study area polygon as a KML file</w:t>
      </w:r>
      <w:r>
        <w:rPr>
          <w:b/>
          <w:sz w:val="28"/>
          <w:szCs w:val="28"/>
        </w:rPr>
        <w:fldChar w:fldCharType="begin"/>
      </w:r>
      <w:r>
        <w:instrText xml:space="preserve"> XE "</w:instrText>
      </w:r>
      <w:r w:rsidRPr="00D848A2">
        <w:rPr>
          <w:sz w:val="28"/>
          <w:szCs w:val="28"/>
        </w:rPr>
        <w:instrText>KML</w:instrText>
      </w:r>
      <w:r>
        <w:rPr>
          <w:sz w:val="28"/>
          <w:szCs w:val="28"/>
        </w:rPr>
        <w:instrText xml:space="preserve"> </w:instrText>
      </w:r>
      <w:r w:rsidRPr="00D848A2">
        <w:rPr>
          <w:sz w:val="28"/>
          <w:szCs w:val="28"/>
        </w:rPr>
        <w:instrText>file</w:instrText>
      </w:r>
      <w:r>
        <w:instrText xml:space="preserve">" </w:instrText>
      </w:r>
      <w:r>
        <w:rPr>
          <w:b/>
          <w:sz w:val="28"/>
          <w:szCs w:val="28"/>
        </w:rPr>
        <w:fldChar w:fldCharType="end"/>
      </w:r>
    </w:p>
    <w:p w14:paraId="43732AF3" w14:textId="77777777" w:rsidR="008C103E" w:rsidRDefault="008C103E" w:rsidP="008C103E"/>
    <w:p w14:paraId="34437CC0" w14:textId="77777777" w:rsidR="008C103E" w:rsidRDefault="008C103E" w:rsidP="008C103E">
      <w:pPr>
        <w:ind w:left="720"/>
      </w:pPr>
      <w:r>
        <w:t xml:space="preserve">On the </w:t>
      </w:r>
      <w:r w:rsidR="007C1085">
        <w:t>menu</w:t>
      </w:r>
      <w:r>
        <w:t xml:space="preserve"> </w:t>
      </w:r>
      <w:r w:rsidRPr="00B62BD4">
        <w:rPr>
          <w:b/>
        </w:rPr>
        <w:t>File</w:t>
      </w:r>
      <w:r>
        <w:t xml:space="preserve"> &gt; </w:t>
      </w:r>
      <w:r w:rsidRPr="00B62BD4">
        <w:rPr>
          <w:b/>
        </w:rPr>
        <w:t>Save</w:t>
      </w:r>
      <w:r>
        <w:t xml:space="preserve"> &gt; </w:t>
      </w:r>
      <w:r w:rsidRPr="00B62BD4">
        <w:rPr>
          <w:b/>
        </w:rPr>
        <w:t>Save</w:t>
      </w:r>
      <w:r>
        <w:rPr>
          <w:b/>
        </w:rPr>
        <w:t xml:space="preserve"> </w:t>
      </w:r>
      <w:r w:rsidRPr="00B62BD4">
        <w:rPr>
          <w:b/>
        </w:rPr>
        <w:t>Place</w:t>
      </w:r>
      <w:r>
        <w:rPr>
          <w:b/>
        </w:rPr>
        <w:t xml:space="preserve"> </w:t>
      </w:r>
      <w:r w:rsidRPr="00B62BD4">
        <w:rPr>
          <w:b/>
        </w:rPr>
        <w:t>As</w:t>
      </w:r>
      <w:r>
        <w:t xml:space="preserve"> </w:t>
      </w:r>
    </w:p>
    <w:p w14:paraId="1C15AEBD" w14:textId="77777777" w:rsidR="008C103E" w:rsidRDefault="008C103E" w:rsidP="008C103E">
      <w:pPr>
        <w:ind w:left="1440"/>
      </w:pPr>
      <w:r>
        <w:t xml:space="preserve">browse to folder named </w:t>
      </w:r>
      <w:r w:rsidR="006219F7">
        <w:rPr>
          <w:i/>
        </w:rPr>
        <w:t>Monroe</w:t>
      </w:r>
      <w:r>
        <w:t xml:space="preserve"> </w:t>
      </w:r>
    </w:p>
    <w:p w14:paraId="06DD4C19" w14:textId="77777777" w:rsidR="008C103E" w:rsidRDefault="008C103E" w:rsidP="008C103E">
      <w:pPr>
        <w:ind w:left="1440"/>
      </w:pPr>
      <w:r>
        <w:t xml:space="preserve">type </w:t>
      </w:r>
      <w:r w:rsidRPr="00B62BD4">
        <w:rPr>
          <w:b/>
        </w:rPr>
        <w:t>File</w:t>
      </w:r>
      <w:r>
        <w:rPr>
          <w:b/>
        </w:rPr>
        <w:t xml:space="preserve"> </w:t>
      </w:r>
      <w:r w:rsidRPr="00B62BD4">
        <w:rPr>
          <w:b/>
        </w:rPr>
        <w:t>Name</w:t>
      </w:r>
      <w:r>
        <w:t xml:space="preserve"> = </w:t>
      </w:r>
      <w:proofErr w:type="spellStart"/>
      <w:r w:rsidRPr="00B62BD4">
        <w:rPr>
          <w:i/>
        </w:rPr>
        <w:t>StudyAreaGE</w:t>
      </w:r>
      <w:proofErr w:type="spellEnd"/>
    </w:p>
    <w:p w14:paraId="72BD20D6" w14:textId="77777777" w:rsidR="008C103E" w:rsidRDefault="008C103E" w:rsidP="008C103E">
      <w:pPr>
        <w:ind w:left="1440"/>
      </w:pPr>
      <w:r>
        <w:t xml:space="preserve">select </w:t>
      </w:r>
      <w:r w:rsidRPr="00B62BD4">
        <w:rPr>
          <w:b/>
        </w:rPr>
        <w:t>File</w:t>
      </w:r>
      <w:r>
        <w:rPr>
          <w:b/>
        </w:rPr>
        <w:t xml:space="preserve"> </w:t>
      </w:r>
      <w:r w:rsidRPr="00B62BD4">
        <w:rPr>
          <w:b/>
        </w:rPr>
        <w:t>Type</w:t>
      </w:r>
      <w:r>
        <w:t xml:space="preserve"> = </w:t>
      </w:r>
      <w:r w:rsidRPr="00B62BD4">
        <w:rPr>
          <w:i/>
        </w:rPr>
        <w:t>KM</w:t>
      </w:r>
      <w:r>
        <w:rPr>
          <w:i/>
        </w:rPr>
        <w:t>L</w:t>
      </w:r>
    </w:p>
    <w:p w14:paraId="5CA1B610" w14:textId="77777777" w:rsidR="008C103E" w:rsidRPr="00B62BD4" w:rsidRDefault="008C103E" w:rsidP="008C103E">
      <w:pPr>
        <w:ind w:left="1440"/>
        <w:rPr>
          <w:b/>
        </w:rPr>
      </w:pPr>
      <w:r w:rsidRPr="00B62BD4">
        <w:rPr>
          <w:b/>
        </w:rPr>
        <w:t>Save</w:t>
      </w:r>
    </w:p>
    <w:p w14:paraId="42D27B9F" w14:textId="77777777" w:rsidR="008C103E" w:rsidRPr="003F347A" w:rsidRDefault="008C103E" w:rsidP="008C103E">
      <w:pPr>
        <w:rPr>
          <w:sz w:val="20"/>
          <w:szCs w:val="20"/>
        </w:rPr>
      </w:pPr>
    </w:p>
    <w:p w14:paraId="1FDD6D9D" w14:textId="77777777" w:rsidR="008C103E" w:rsidRPr="00F014D7" w:rsidRDefault="008C103E" w:rsidP="008C103E">
      <w:pPr>
        <w:rPr>
          <w:b/>
          <w:sz w:val="28"/>
          <w:szCs w:val="28"/>
        </w:rPr>
      </w:pPr>
      <w:r w:rsidRPr="00F014D7">
        <w:rPr>
          <w:b/>
          <w:sz w:val="28"/>
          <w:szCs w:val="28"/>
        </w:rPr>
        <w:t>Step</w:t>
      </w:r>
      <w:r>
        <w:rPr>
          <w:b/>
          <w:sz w:val="28"/>
          <w:szCs w:val="28"/>
        </w:rPr>
        <w:t xml:space="preserve"> 5</w:t>
      </w:r>
      <w:r w:rsidRPr="00F014D7">
        <w:rPr>
          <w:b/>
          <w:sz w:val="28"/>
          <w:szCs w:val="28"/>
        </w:rPr>
        <w:t>:</w:t>
      </w:r>
      <w:r>
        <w:rPr>
          <w:b/>
          <w:sz w:val="28"/>
          <w:szCs w:val="28"/>
        </w:rPr>
        <w:t xml:space="preserve"> Add the KML file of your study area to QGIS project</w:t>
      </w:r>
    </w:p>
    <w:p w14:paraId="0CC2D443" w14:textId="77777777" w:rsidR="008C103E" w:rsidRPr="003F347A" w:rsidRDefault="008C103E" w:rsidP="008C103E">
      <w:pPr>
        <w:rPr>
          <w:sz w:val="20"/>
          <w:szCs w:val="20"/>
        </w:rPr>
      </w:pPr>
    </w:p>
    <w:p w14:paraId="2955D8F8" w14:textId="77777777" w:rsidR="008C103E" w:rsidRDefault="008C103E" w:rsidP="008C103E">
      <w:pPr>
        <w:pStyle w:val="ListParagraph"/>
        <w:rPr>
          <w:b/>
        </w:rPr>
      </w:pPr>
      <w:r>
        <w:t xml:space="preserve">Start </w:t>
      </w:r>
      <w:r>
        <w:rPr>
          <w:b/>
        </w:rPr>
        <w:t>QGIS</w:t>
      </w:r>
    </w:p>
    <w:p w14:paraId="5D7178A2" w14:textId="77777777" w:rsidR="00266EDB" w:rsidRDefault="00266EDB" w:rsidP="008C103E">
      <w:pPr>
        <w:pStyle w:val="ListParagraph"/>
      </w:pPr>
    </w:p>
    <w:p w14:paraId="652DD72F" w14:textId="77777777" w:rsidR="00266EDB" w:rsidRDefault="00266EDB" w:rsidP="00266EDB">
      <w:pPr>
        <w:ind w:left="720"/>
      </w:pPr>
      <w:r>
        <w:t xml:space="preserve">On the </w:t>
      </w:r>
      <w:r w:rsidRPr="00ED01F1">
        <w:rPr>
          <w:b/>
        </w:rPr>
        <w:t>QGIS</w:t>
      </w:r>
      <w:r>
        <w:t xml:space="preserve"> menu bar</w:t>
      </w:r>
      <w:r w:rsidDel="00023863">
        <w:t xml:space="preserve"> </w:t>
      </w:r>
    </w:p>
    <w:p w14:paraId="2AA51B57" w14:textId="77777777" w:rsidR="008C103E" w:rsidRDefault="00266EDB" w:rsidP="00266EDB">
      <w:pPr>
        <w:ind w:left="1440"/>
        <w:rPr>
          <w:b/>
        </w:rPr>
      </w:pPr>
      <w:r>
        <w:t xml:space="preserve">Select </w:t>
      </w:r>
      <w:r w:rsidR="008C103E">
        <w:rPr>
          <w:b/>
        </w:rPr>
        <w:t xml:space="preserve">Project </w:t>
      </w:r>
      <w:r w:rsidR="008C103E">
        <w:t xml:space="preserve">&gt; </w:t>
      </w:r>
      <w:r w:rsidR="008C103E">
        <w:rPr>
          <w:b/>
        </w:rPr>
        <w:t xml:space="preserve">Open </w:t>
      </w:r>
    </w:p>
    <w:p w14:paraId="1B169659" w14:textId="77777777" w:rsidR="008C103E" w:rsidRDefault="008C103E" w:rsidP="008C103E">
      <w:pPr>
        <w:ind w:left="2160"/>
      </w:pPr>
      <w:r w:rsidRPr="00802D16">
        <w:t>Browse</w:t>
      </w:r>
      <w:r>
        <w:t xml:space="preserve"> to the folder </w:t>
      </w:r>
      <w:r w:rsidRPr="002A5B86">
        <w:t>where</w:t>
      </w:r>
      <w:r>
        <w:t xml:space="preserve"> </w:t>
      </w:r>
      <w:r w:rsidRPr="002A5B86">
        <w:t>your</w:t>
      </w:r>
      <w:r>
        <w:t xml:space="preserve"> </w:t>
      </w:r>
      <w:r w:rsidRPr="002A5B86">
        <w:t>project</w:t>
      </w:r>
      <w:r>
        <w:t xml:space="preserve"> </w:t>
      </w:r>
      <w:r w:rsidRPr="002A5B86">
        <w:t>is</w:t>
      </w:r>
      <w:r>
        <w:t xml:space="preserve"> </w:t>
      </w:r>
      <w:r w:rsidRPr="002A5B86">
        <w:t>located</w:t>
      </w:r>
    </w:p>
    <w:p w14:paraId="4C92A195" w14:textId="77777777" w:rsidR="008C103E" w:rsidRDefault="008C103E" w:rsidP="008C103E">
      <w:pPr>
        <w:ind w:left="2880"/>
      </w:pPr>
      <w:r>
        <w:lastRenderedPageBreak/>
        <w:t>Select your project file</w:t>
      </w:r>
    </w:p>
    <w:p w14:paraId="304DB562" w14:textId="77777777" w:rsidR="008C103E" w:rsidRDefault="008C103E" w:rsidP="008C103E">
      <w:pPr>
        <w:ind w:left="2160"/>
      </w:pPr>
      <w:r>
        <w:rPr>
          <w:b/>
        </w:rPr>
        <w:t>Open</w:t>
      </w:r>
    </w:p>
    <w:p w14:paraId="30344BCA" w14:textId="35D3F4AB" w:rsidR="008C103E" w:rsidRDefault="008C103E" w:rsidP="008C103E">
      <w:pPr>
        <w:pStyle w:val="ListParagraph"/>
        <w:ind w:left="1440"/>
      </w:pPr>
      <w:bookmarkStart w:id="164" w:name="KML"/>
      <w:bookmarkEnd w:id="164"/>
      <w:r>
        <w:t xml:space="preserve">On the </w:t>
      </w:r>
      <w:r w:rsidRPr="00245AD9">
        <w:rPr>
          <w:b/>
          <w:bCs/>
        </w:rPr>
        <w:t>QGIS</w:t>
      </w:r>
      <w:r>
        <w:t xml:space="preserve"> side tabs</w:t>
      </w:r>
      <w:r w:rsidR="6127EE58">
        <w:t>,</w:t>
      </w:r>
      <w:r>
        <w:t xml:space="preserve"> select </w:t>
      </w:r>
      <w:r w:rsidRPr="00245AD9">
        <w:rPr>
          <w:b/>
          <w:bCs/>
        </w:rPr>
        <w:t>Add Vector Layer</w:t>
      </w:r>
      <w:r>
        <w:t xml:space="preserve"> icon </w:t>
      </w:r>
      <w:r w:rsidR="00742772" w:rsidRPr="00BC743A">
        <w:rPr>
          <w:rFonts w:ascii="Arial" w:hAnsi="Arial" w:cs="Arial"/>
          <w:noProof/>
        </w:rPr>
        <w:drawing>
          <wp:inline distT="0" distB="0" distL="0" distR="0" wp14:anchorId="4FEB6630" wp14:editId="3CD5A062">
            <wp:extent cx="261608" cy="256059"/>
            <wp:effectExtent l="0" t="0" r="571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74557" cy="268733"/>
                    </a:xfrm>
                    <a:prstGeom prst="rect">
                      <a:avLst/>
                    </a:prstGeom>
                    <a:noFill/>
                    <a:ln>
                      <a:noFill/>
                    </a:ln>
                  </pic:spPr>
                </pic:pic>
              </a:graphicData>
            </a:graphic>
          </wp:inline>
        </w:drawing>
      </w:r>
    </w:p>
    <w:p w14:paraId="614C6065" w14:textId="77777777" w:rsidR="008C103E" w:rsidRDefault="008C103E" w:rsidP="008C103E">
      <w:pPr>
        <w:pStyle w:val="ListParagraph"/>
        <w:ind w:left="2160"/>
      </w:pPr>
      <w:r>
        <w:t xml:space="preserve">For </w:t>
      </w:r>
      <w:r>
        <w:rPr>
          <w:b/>
        </w:rPr>
        <w:t>Dataset</w:t>
      </w:r>
      <w:r>
        <w:t xml:space="preserve">, browse to folder </w:t>
      </w:r>
      <w:r w:rsidRPr="002A5B86">
        <w:t>where</w:t>
      </w:r>
      <w:r>
        <w:t xml:space="preserve"> </w:t>
      </w:r>
      <w:r w:rsidRPr="002A5B86">
        <w:t>your</w:t>
      </w:r>
      <w:r>
        <w:t xml:space="preserve"> </w:t>
      </w:r>
      <w:r w:rsidRPr="002A5B86">
        <w:t>project</w:t>
      </w:r>
      <w:r>
        <w:t xml:space="preserve"> </w:t>
      </w:r>
      <w:r w:rsidRPr="002A5B86">
        <w:t>is</w:t>
      </w:r>
      <w:r>
        <w:t xml:space="preserve"> </w:t>
      </w:r>
      <w:r w:rsidRPr="002A5B86">
        <w:t>located</w:t>
      </w:r>
    </w:p>
    <w:p w14:paraId="4A1ADEA1" w14:textId="77777777" w:rsidR="008C103E" w:rsidRDefault="008C103E" w:rsidP="008C103E">
      <w:pPr>
        <w:pStyle w:val="ListParagraph"/>
        <w:ind w:left="2880"/>
      </w:pPr>
      <w:r>
        <w:t xml:space="preserve">In the box to the right of </w:t>
      </w:r>
      <w:r>
        <w:rPr>
          <w:b/>
        </w:rPr>
        <w:t xml:space="preserve">File </w:t>
      </w:r>
      <w:r w:rsidRPr="004E2CA0">
        <w:rPr>
          <w:b/>
        </w:rPr>
        <w:t>Name</w:t>
      </w:r>
      <w:r>
        <w:t xml:space="preserve"> select file type </w:t>
      </w:r>
      <w:r w:rsidRPr="00AE205D">
        <w:rPr>
          <w:i/>
        </w:rPr>
        <w:t>KML</w:t>
      </w:r>
    </w:p>
    <w:p w14:paraId="03DB9B76" w14:textId="77777777" w:rsidR="008C103E" w:rsidRDefault="008C103E" w:rsidP="008C103E">
      <w:pPr>
        <w:pStyle w:val="ListParagraph"/>
        <w:ind w:left="2880"/>
        <w:rPr>
          <w:b/>
        </w:rPr>
      </w:pPr>
      <w:r w:rsidRPr="00AE205D">
        <w:t>Select</w:t>
      </w:r>
      <w:r>
        <w:t xml:space="preserve"> the file named </w:t>
      </w:r>
      <w:proofErr w:type="spellStart"/>
      <w:r w:rsidRPr="00B62BD4">
        <w:rPr>
          <w:i/>
        </w:rPr>
        <w:t>StudyAreaGE</w:t>
      </w:r>
      <w:proofErr w:type="spellEnd"/>
    </w:p>
    <w:p w14:paraId="1AE7B099" w14:textId="77777777" w:rsidR="008C103E" w:rsidRDefault="008C103E" w:rsidP="008C103E">
      <w:pPr>
        <w:pStyle w:val="ListParagraph"/>
        <w:ind w:left="2160"/>
        <w:rPr>
          <w:b/>
        </w:rPr>
      </w:pPr>
      <w:r>
        <w:rPr>
          <w:b/>
        </w:rPr>
        <w:t>Open</w:t>
      </w:r>
      <w:r>
        <w:t xml:space="preserve"> &gt; </w:t>
      </w:r>
      <w:r>
        <w:rPr>
          <w:b/>
        </w:rPr>
        <w:t>Open</w:t>
      </w:r>
    </w:p>
    <w:p w14:paraId="456E8FEF" w14:textId="77777777" w:rsidR="008C103E" w:rsidRPr="003F347A" w:rsidRDefault="008C103E" w:rsidP="008C103E">
      <w:pPr>
        <w:pStyle w:val="ListParagraph"/>
        <w:ind w:left="1440"/>
        <w:rPr>
          <w:b/>
          <w:sz w:val="20"/>
          <w:szCs w:val="20"/>
        </w:rPr>
      </w:pPr>
    </w:p>
    <w:p w14:paraId="3D94A010" w14:textId="77777777" w:rsidR="008C103E" w:rsidRPr="00F014D7" w:rsidRDefault="008C103E" w:rsidP="008C103E">
      <w:pPr>
        <w:rPr>
          <w:b/>
          <w:sz w:val="28"/>
          <w:szCs w:val="28"/>
        </w:rPr>
      </w:pPr>
      <w:r w:rsidRPr="00F014D7">
        <w:rPr>
          <w:b/>
          <w:sz w:val="28"/>
          <w:szCs w:val="28"/>
        </w:rPr>
        <w:t>Step</w:t>
      </w:r>
      <w:r>
        <w:rPr>
          <w:b/>
          <w:sz w:val="28"/>
          <w:szCs w:val="28"/>
        </w:rPr>
        <w:t xml:space="preserve"> 6</w:t>
      </w:r>
      <w:r w:rsidRPr="00F014D7">
        <w:rPr>
          <w:b/>
          <w:sz w:val="28"/>
          <w:szCs w:val="28"/>
        </w:rPr>
        <w:t>:</w:t>
      </w:r>
      <w:r>
        <w:rPr>
          <w:b/>
          <w:sz w:val="28"/>
          <w:szCs w:val="28"/>
        </w:rPr>
        <w:t xml:space="preserve"> Create a shapefile of your study area</w:t>
      </w:r>
    </w:p>
    <w:p w14:paraId="09CD504B" w14:textId="77777777" w:rsidR="008C103E" w:rsidRPr="003F347A" w:rsidRDefault="008C103E" w:rsidP="008C103E">
      <w:pPr>
        <w:rPr>
          <w:sz w:val="20"/>
          <w:szCs w:val="20"/>
        </w:rPr>
      </w:pPr>
    </w:p>
    <w:p w14:paraId="248E15DB" w14:textId="77777777" w:rsidR="008C103E" w:rsidRDefault="008C103E" w:rsidP="008C103E">
      <w:pPr>
        <w:ind w:left="720"/>
      </w:pPr>
      <w:r>
        <w:t>Right click the</w:t>
      </w:r>
      <w:r w:rsidR="00D84F22">
        <w:t xml:space="preserve"> layer</w:t>
      </w:r>
      <w:r>
        <w:t xml:space="preserve"> </w:t>
      </w:r>
      <w:proofErr w:type="spellStart"/>
      <w:r>
        <w:rPr>
          <w:i/>
        </w:rPr>
        <w:t>StudyAreaGE</w:t>
      </w:r>
      <w:proofErr w:type="spellEnd"/>
      <w:r>
        <w:t xml:space="preserve"> </w:t>
      </w:r>
    </w:p>
    <w:p w14:paraId="79E92668" w14:textId="77777777" w:rsidR="008C103E" w:rsidRDefault="008C103E" w:rsidP="008C103E">
      <w:pPr>
        <w:ind w:left="1440"/>
      </w:pPr>
      <w:r>
        <w:t xml:space="preserve">Select </w:t>
      </w:r>
      <w:r>
        <w:rPr>
          <w:b/>
        </w:rPr>
        <w:t>Save as</w:t>
      </w:r>
      <w:r>
        <w:t xml:space="preserve"> option</w:t>
      </w:r>
    </w:p>
    <w:p w14:paraId="0073584D" w14:textId="77777777" w:rsidR="008C103E" w:rsidRDefault="008C103E" w:rsidP="008C103E">
      <w:pPr>
        <w:ind w:left="2160"/>
      </w:pPr>
      <w:r>
        <w:t xml:space="preserve">Choose </w:t>
      </w:r>
      <w:r>
        <w:rPr>
          <w:b/>
        </w:rPr>
        <w:t>Format</w:t>
      </w:r>
      <w:r>
        <w:t xml:space="preserve"> = </w:t>
      </w:r>
      <w:r>
        <w:rPr>
          <w:i/>
        </w:rPr>
        <w:t>ESRI shapefile</w:t>
      </w:r>
      <w:r>
        <w:t xml:space="preserve"> </w:t>
      </w:r>
    </w:p>
    <w:p w14:paraId="640F2077" w14:textId="77777777" w:rsidR="008C103E" w:rsidRDefault="008C103E" w:rsidP="008C103E">
      <w:pPr>
        <w:ind w:left="2160"/>
      </w:pPr>
      <w:r>
        <w:t xml:space="preserve">In </w:t>
      </w:r>
      <w:r>
        <w:rPr>
          <w:b/>
        </w:rPr>
        <w:t>Encoding</w:t>
      </w:r>
      <w:r>
        <w:t xml:space="preserve">, choose </w:t>
      </w:r>
      <w:r>
        <w:rPr>
          <w:i/>
        </w:rPr>
        <w:t>Layer CRS</w:t>
      </w:r>
    </w:p>
    <w:p w14:paraId="335D72AA" w14:textId="77777777" w:rsidR="008C103E" w:rsidRDefault="008C103E" w:rsidP="008C103E">
      <w:pPr>
        <w:ind w:left="2160"/>
      </w:pPr>
      <w:r>
        <w:t xml:space="preserve">Browse </w:t>
      </w:r>
      <w:r>
        <w:rPr>
          <w:b/>
        </w:rPr>
        <w:t>CRS</w:t>
      </w:r>
      <w:r>
        <w:t xml:space="preserve"> </w:t>
      </w:r>
    </w:p>
    <w:p w14:paraId="2304A53F" w14:textId="77777777" w:rsidR="008C103E" w:rsidRPr="00714B46" w:rsidRDefault="008C103E" w:rsidP="008C103E">
      <w:pPr>
        <w:ind w:left="2880"/>
        <w:rPr>
          <w:b/>
        </w:rPr>
      </w:pPr>
      <w:r>
        <w:t xml:space="preserve">Select in the </w:t>
      </w:r>
      <w:r w:rsidRPr="00714B46">
        <w:rPr>
          <w:b/>
        </w:rPr>
        <w:t>Coordinate</w:t>
      </w:r>
      <w:r>
        <w:rPr>
          <w:b/>
        </w:rPr>
        <w:t xml:space="preserve"> </w:t>
      </w:r>
      <w:r w:rsidRPr="00714B46">
        <w:rPr>
          <w:b/>
        </w:rPr>
        <w:t>Reference</w:t>
      </w:r>
      <w:r>
        <w:rPr>
          <w:b/>
        </w:rPr>
        <w:t xml:space="preserve"> </w:t>
      </w:r>
      <w:r w:rsidRPr="00714B46">
        <w:rPr>
          <w:b/>
        </w:rPr>
        <w:t>Systems</w:t>
      </w:r>
      <w:r>
        <w:rPr>
          <w:b/>
        </w:rPr>
        <w:t xml:space="preserve"> </w:t>
      </w:r>
      <w:r w:rsidRPr="00714B46">
        <w:rPr>
          <w:b/>
        </w:rPr>
        <w:t>of</w:t>
      </w:r>
      <w:r>
        <w:rPr>
          <w:b/>
        </w:rPr>
        <w:t xml:space="preserve"> </w:t>
      </w:r>
      <w:r w:rsidRPr="00714B46">
        <w:rPr>
          <w:b/>
        </w:rPr>
        <w:t>the</w:t>
      </w:r>
      <w:r>
        <w:rPr>
          <w:b/>
        </w:rPr>
        <w:t xml:space="preserve"> </w:t>
      </w:r>
      <w:r w:rsidRPr="00714B46">
        <w:rPr>
          <w:b/>
        </w:rPr>
        <w:t>World</w:t>
      </w:r>
      <w:r>
        <w:t xml:space="preserve"> box the same reference system that you are using for your reference map project &gt; </w:t>
      </w:r>
      <w:r>
        <w:rPr>
          <w:b/>
        </w:rPr>
        <w:t>OK</w:t>
      </w:r>
    </w:p>
    <w:p w14:paraId="0444324A" w14:textId="77777777" w:rsidR="008C103E" w:rsidRDefault="008C103E" w:rsidP="008C103E">
      <w:pPr>
        <w:ind w:left="2160"/>
      </w:pPr>
      <w:r>
        <w:t xml:space="preserve">Click to put a check in the box </w:t>
      </w:r>
      <w:r>
        <w:rPr>
          <w:b/>
        </w:rPr>
        <w:t>Add saved file to map</w:t>
      </w:r>
    </w:p>
    <w:p w14:paraId="4749F089" w14:textId="77777777" w:rsidR="008C103E" w:rsidRDefault="008C103E" w:rsidP="008C103E">
      <w:pPr>
        <w:ind w:left="2160"/>
      </w:pPr>
      <w:r>
        <w:t xml:space="preserve">In </w:t>
      </w:r>
      <w:r>
        <w:rPr>
          <w:b/>
        </w:rPr>
        <w:t>Save As</w:t>
      </w:r>
      <w:r>
        <w:t xml:space="preserve"> box, browse to folder </w:t>
      </w:r>
      <w:r w:rsidRPr="002A5B86">
        <w:t>where</w:t>
      </w:r>
      <w:r>
        <w:t xml:space="preserve"> </w:t>
      </w:r>
      <w:r w:rsidRPr="002A5B86">
        <w:t>your</w:t>
      </w:r>
      <w:r>
        <w:t xml:space="preserve"> </w:t>
      </w:r>
      <w:r w:rsidRPr="002A5B86">
        <w:t>project</w:t>
      </w:r>
      <w:r>
        <w:t xml:space="preserve"> </w:t>
      </w:r>
      <w:r w:rsidRPr="002A5B86">
        <w:t>is</w:t>
      </w:r>
      <w:r>
        <w:t xml:space="preserve"> </w:t>
      </w:r>
      <w:r w:rsidRPr="002A5B86">
        <w:t>located</w:t>
      </w:r>
    </w:p>
    <w:p w14:paraId="7A9DA5B0" w14:textId="77777777" w:rsidR="008C103E" w:rsidRDefault="008C103E" w:rsidP="008C103E">
      <w:pPr>
        <w:ind w:left="2160"/>
        <w:rPr>
          <w:b/>
        </w:rPr>
      </w:pPr>
      <w:r>
        <w:t xml:space="preserve">In </w:t>
      </w:r>
      <w:r>
        <w:rPr>
          <w:b/>
        </w:rPr>
        <w:t>File Name</w:t>
      </w:r>
      <w:r>
        <w:t xml:space="preserve"> box type, </w:t>
      </w:r>
      <w:proofErr w:type="spellStart"/>
      <w:r>
        <w:rPr>
          <w:i/>
        </w:rPr>
        <w:t>StudyAreaGE</w:t>
      </w:r>
      <w:proofErr w:type="spellEnd"/>
      <w:r>
        <w:rPr>
          <w:i/>
        </w:rPr>
        <w:t xml:space="preserve"> &gt; </w:t>
      </w:r>
      <w:r>
        <w:rPr>
          <w:b/>
        </w:rPr>
        <w:t>Save</w:t>
      </w:r>
    </w:p>
    <w:p w14:paraId="0CEA3CB0" w14:textId="77777777" w:rsidR="008C103E" w:rsidRDefault="008C103E" w:rsidP="008C103E">
      <w:pPr>
        <w:ind w:left="2160"/>
        <w:rPr>
          <w:b/>
        </w:rPr>
      </w:pPr>
      <w:r>
        <w:rPr>
          <w:b/>
        </w:rPr>
        <w:t>OK</w:t>
      </w:r>
      <w:r>
        <w:t xml:space="preserve"> </w:t>
      </w:r>
    </w:p>
    <w:p w14:paraId="1126E735" w14:textId="77777777" w:rsidR="008C103E" w:rsidRDefault="008C103E" w:rsidP="008C103E">
      <w:pPr>
        <w:ind w:left="2160"/>
        <w:rPr>
          <w:b/>
        </w:rPr>
      </w:pPr>
    </w:p>
    <w:p w14:paraId="1C80A9BB" w14:textId="77777777" w:rsidR="008C103E" w:rsidRDefault="008C103E" w:rsidP="008C103E">
      <w:pPr>
        <w:ind w:left="720"/>
      </w:pPr>
      <w:r>
        <w:t xml:space="preserve">Right click on the layer </w:t>
      </w:r>
      <w:proofErr w:type="spellStart"/>
      <w:r>
        <w:rPr>
          <w:i/>
        </w:rPr>
        <w:t>StudyAreaGE</w:t>
      </w:r>
      <w:proofErr w:type="spellEnd"/>
    </w:p>
    <w:p w14:paraId="0EFC3DBC" w14:textId="77777777" w:rsidR="008C103E" w:rsidRDefault="008C103E" w:rsidP="008C103E">
      <w:pPr>
        <w:ind w:left="1440"/>
      </w:pPr>
      <w:r>
        <w:t xml:space="preserve">Select </w:t>
      </w:r>
      <w:r>
        <w:rPr>
          <w:b/>
        </w:rPr>
        <w:t xml:space="preserve">Zoom to Layer </w:t>
      </w:r>
    </w:p>
    <w:p w14:paraId="7DD8FDC1" w14:textId="77777777" w:rsidR="008C103E" w:rsidRDefault="008C103E" w:rsidP="008C103E">
      <w:pPr>
        <w:ind w:left="720"/>
      </w:pPr>
    </w:p>
    <w:p w14:paraId="088BD89E" w14:textId="77777777" w:rsidR="008C103E" w:rsidRDefault="008C103E" w:rsidP="008C103E">
      <w:pPr>
        <w:ind w:left="720"/>
      </w:pPr>
      <w:r>
        <w:t>Right click the</w:t>
      </w:r>
      <w:r w:rsidR="00D84F22">
        <w:t xml:space="preserve"> layer</w:t>
      </w:r>
      <w:r>
        <w:t xml:space="preserve"> </w:t>
      </w:r>
      <w:proofErr w:type="spellStart"/>
      <w:r>
        <w:rPr>
          <w:i/>
        </w:rPr>
        <w:t>StudyAreaGE</w:t>
      </w:r>
      <w:proofErr w:type="spellEnd"/>
      <w:r>
        <w:rPr>
          <w:i/>
        </w:rPr>
        <w:t xml:space="preserve"> </w:t>
      </w:r>
      <w:r>
        <w:t xml:space="preserve">&gt; </w:t>
      </w:r>
      <w:r>
        <w:rPr>
          <w:b/>
        </w:rPr>
        <w:t>Properties</w:t>
      </w:r>
    </w:p>
    <w:p w14:paraId="7801D07B" w14:textId="77777777" w:rsidR="008C103E" w:rsidRDefault="008C103E" w:rsidP="008C103E">
      <w:pPr>
        <w:tabs>
          <w:tab w:val="left" w:pos="1800"/>
        </w:tabs>
        <w:ind w:left="1440"/>
      </w:pPr>
      <w:r>
        <w:t xml:space="preserve">Select </w:t>
      </w:r>
      <w:r>
        <w:rPr>
          <w:b/>
        </w:rPr>
        <w:t>Style</w:t>
      </w:r>
      <w:r>
        <w:t xml:space="preserve"> tab </w:t>
      </w:r>
    </w:p>
    <w:p w14:paraId="78A7E987" w14:textId="77777777" w:rsidR="008C103E" w:rsidRPr="00601E04" w:rsidRDefault="008C103E" w:rsidP="008C103E">
      <w:pPr>
        <w:tabs>
          <w:tab w:val="left" w:pos="1800"/>
        </w:tabs>
        <w:ind w:left="1440"/>
      </w:pPr>
      <w:r w:rsidRPr="00601E04">
        <w:t>Click</w:t>
      </w:r>
      <w:r>
        <w:t xml:space="preserve"> </w:t>
      </w:r>
      <w:r w:rsidRPr="00601E04">
        <w:t>on</w:t>
      </w:r>
      <w:r>
        <w:t xml:space="preserve"> </w:t>
      </w:r>
      <w:r w:rsidRPr="00601E04">
        <w:rPr>
          <w:b/>
        </w:rPr>
        <w:t>Simple</w:t>
      </w:r>
      <w:r>
        <w:rPr>
          <w:b/>
        </w:rPr>
        <w:t xml:space="preserve"> f</w:t>
      </w:r>
      <w:r w:rsidRPr="00601E04">
        <w:rPr>
          <w:b/>
        </w:rPr>
        <w:t>ill</w:t>
      </w:r>
    </w:p>
    <w:p w14:paraId="5CB6E125" w14:textId="43374CBB" w:rsidR="008C103E" w:rsidRPr="00601E04" w:rsidRDefault="008C103E" w:rsidP="008C103E">
      <w:pPr>
        <w:tabs>
          <w:tab w:val="left" w:pos="2520"/>
        </w:tabs>
        <w:ind w:left="2160"/>
      </w:pPr>
      <w:r w:rsidRPr="00601E04">
        <w:t>For</w:t>
      </w:r>
      <w:r>
        <w:t xml:space="preserve"> </w:t>
      </w:r>
      <w:r w:rsidRPr="00D95B36">
        <w:rPr>
          <w:b/>
          <w:bCs/>
        </w:rPr>
        <w:t>Fill style</w:t>
      </w:r>
      <w:r w:rsidR="62984D71" w:rsidRPr="00A41E4B">
        <w:rPr>
          <w:b/>
          <w:bCs/>
        </w:rPr>
        <w:t>,</w:t>
      </w:r>
      <w:r>
        <w:t xml:space="preserve"> </w:t>
      </w:r>
      <w:r w:rsidRPr="00601E04">
        <w:t>select</w:t>
      </w:r>
      <w:r>
        <w:t xml:space="preserve"> </w:t>
      </w:r>
      <w:r w:rsidRPr="00D95B36">
        <w:rPr>
          <w:i/>
          <w:iCs/>
        </w:rPr>
        <w:t>No Brush</w:t>
      </w:r>
      <w:r>
        <w:t xml:space="preserve"> </w:t>
      </w:r>
    </w:p>
    <w:p w14:paraId="6EE82114" w14:textId="19202006" w:rsidR="008C103E" w:rsidRPr="00EE566E" w:rsidRDefault="008C103E">
      <w:pPr>
        <w:tabs>
          <w:tab w:val="left" w:pos="2520"/>
        </w:tabs>
        <w:ind w:left="2160"/>
        <w:rPr>
          <w:b/>
          <w:bCs/>
        </w:rPr>
      </w:pPr>
      <w:r w:rsidRPr="00601E04">
        <w:t>For</w:t>
      </w:r>
      <w:r>
        <w:t xml:space="preserve"> </w:t>
      </w:r>
      <w:r w:rsidRPr="00D95B36">
        <w:rPr>
          <w:b/>
          <w:bCs/>
        </w:rPr>
        <w:t>Border color</w:t>
      </w:r>
      <w:r w:rsidR="0CC00EE7" w:rsidRPr="00A41E4B">
        <w:rPr>
          <w:b/>
          <w:bCs/>
        </w:rPr>
        <w:t>,</w:t>
      </w:r>
      <w:r>
        <w:t xml:space="preserve"> </w:t>
      </w:r>
      <w:r w:rsidRPr="00601E04">
        <w:t>select</w:t>
      </w:r>
      <w:r>
        <w:t xml:space="preserve"> </w:t>
      </w:r>
      <w:r w:rsidRPr="00D95B36">
        <w:rPr>
          <w:i/>
          <w:iCs/>
        </w:rPr>
        <w:t xml:space="preserve">black </w:t>
      </w:r>
      <w:r>
        <w:t xml:space="preserve">&gt; </w:t>
      </w:r>
      <w:r w:rsidRPr="00D95B36">
        <w:rPr>
          <w:b/>
          <w:bCs/>
        </w:rPr>
        <w:t>OK</w:t>
      </w:r>
    </w:p>
    <w:p w14:paraId="5A49F7E5" w14:textId="7BCAD291" w:rsidR="008C103E" w:rsidRPr="00601E04" w:rsidRDefault="008C103E" w:rsidP="008C103E">
      <w:pPr>
        <w:tabs>
          <w:tab w:val="left" w:pos="2520"/>
        </w:tabs>
        <w:ind w:left="2160"/>
      </w:pPr>
      <w:r w:rsidRPr="00601E04">
        <w:t>For</w:t>
      </w:r>
      <w:r>
        <w:t xml:space="preserve"> </w:t>
      </w:r>
      <w:r w:rsidRPr="00D95B36">
        <w:rPr>
          <w:b/>
          <w:bCs/>
        </w:rPr>
        <w:t>Border style</w:t>
      </w:r>
      <w:r w:rsidR="0CC00EE7" w:rsidRPr="00A41E4B">
        <w:rPr>
          <w:b/>
          <w:bCs/>
        </w:rPr>
        <w:t>,</w:t>
      </w:r>
      <w:r>
        <w:t xml:space="preserve"> </w:t>
      </w:r>
      <w:r w:rsidRPr="00601E04">
        <w:t>select</w:t>
      </w:r>
      <w:r>
        <w:t xml:space="preserve"> </w:t>
      </w:r>
      <w:r w:rsidRPr="00D95B36">
        <w:rPr>
          <w:i/>
          <w:iCs/>
        </w:rPr>
        <w:t>Solid Line</w:t>
      </w:r>
      <w:r>
        <w:t xml:space="preserve"> </w:t>
      </w:r>
    </w:p>
    <w:p w14:paraId="62B8014D" w14:textId="1EE12C2A" w:rsidR="008C103E" w:rsidRPr="00601E04" w:rsidRDefault="008C103E" w:rsidP="008C103E">
      <w:pPr>
        <w:tabs>
          <w:tab w:val="left" w:pos="2520"/>
        </w:tabs>
        <w:ind w:left="2160"/>
      </w:pPr>
      <w:r w:rsidRPr="00601E04">
        <w:t>For</w:t>
      </w:r>
      <w:r>
        <w:t xml:space="preserve"> </w:t>
      </w:r>
      <w:r w:rsidRPr="00D95B36">
        <w:rPr>
          <w:b/>
          <w:bCs/>
        </w:rPr>
        <w:t>Border width</w:t>
      </w:r>
      <w:r w:rsidR="0CC00EE7" w:rsidRPr="00A41E4B">
        <w:rPr>
          <w:b/>
          <w:bCs/>
        </w:rPr>
        <w:t>,</w:t>
      </w:r>
      <w:r>
        <w:t xml:space="preserve"> type </w:t>
      </w:r>
      <w:r w:rsidRPr="00D95B36">
        <w:rPr>
          <w:i/>
          <w:iCs/>
        </w:rPr>
        <w:t>1</w:t>
      </w:r>
    </w:p>
    <w:p w14:paraId="4816E381" w14:textId="77777777" w:rsidR="008C103E" w:rsidRDefault="008C103E" w:rsidP="008C103E">
      <w:pPr>
        <w:ind w:left="1440"/>
      </w:pPr>
      <w:r>
        <w:rPr>
          <w:b/>
        </w:rPr>
        <w:t>Apply</w:t>
      </w:r>
      <w:r>
        <w:t xml:space="preserve"> &gt; </w:t>
      </w:r>
      <w:r>
        <w:rPr>
          <w:b/>
        </w:rPr>
        <w:t>OK</w:t>
      </w:r>
    </w:p>
    <w:p w14:paraId="3122A15C" w14:textId="77777777" w:rsidR="008C103E" w:rsidRDefault="008C103E" w:rsidP="008C103E">
      <w:pPr>
        <w:ind w:left="2160"/>
        <w:rPr>
          <w:b/>
        </w:rPr>
      </w:pPr>
    </w:p>
    <w:p w14:paraId="18950391" w14:textId="77777777" w:rsidR="008C103E" w:rsidRDefault="008C103E" w:rsidP="008C103E">
      <w:pPr>
        <w:ind w:left="720"/>
      </w:pPr>
      <w:r>
        <w:t>Right click the</w:t>
      </w:r>
      <w:r w:rsidR="00D84F22">
        <w:t xml:space="preserve"> layer</w:t>
      </w:r>
      <w:r>
        <w:t xml:space="preserve"> </w:t>
      </w:r>
      <w:proofErr w:type="spellStart"/>
      <w:r>
        <w:rPr>
          <w:i/>
        </w:rPr>
        <w:t>StudyAreaGE</w:t>
      </w:r>
      <w:proofErr w:type="spellEnd"/>
      <w:r>
        <w:t xml:space="preserve"> for the KML file</w:t>
      </w:r>
    </w:p>
    <w:p w14:paraId="27B68D8C" w14:textId="77777777" w:rsidR="008C103E" w:rsidRDefault="008C103E" w:rsidP="008C103E">
      <w:pPr>
        <w:ind w:left="1440"/>
      </w:pPr>
      <w:r>
        <w:t xml:space="preserve">Select </w:t>
      </w:r>
      <w:r w:rsidRPr="00714B46">
        <w:rPr>
          <w:b/>
        </w:rPr>
        <w:t>Remove</w:t>
      </w:r>
      <w:r>
        <w:rPr>
          <w:b/>
        </w:rPr>
        <w:t xml:space="preserve"> &gt; OK</w:t>
      </w:r>
    </w:p>
    <w:p w14:paraId="2160EC5C" w14:textId="77777777" w:rsidR="008C103E" w:rsidRDefault="008C103E" w:rsidP="008C103E"/>
    <w:p w14:paraId="1E583740" w14:textId="77777777" w:rsidR="008C103E" w:rsidRPr="00F014D7" w:rsidRDefault="008C103E" w:rsidP="008C103E">
      <w:pPr>
        <w:rPr>
          <w:b/>
          <w:sz w:val="28"/>
          <w:szCs w:val="28"/>
        </w:rPr>
      </w:pPr>
      <w:r>
        <w:rPr>
          <w:b/>
          <w:sz w:val="28"/>
          <w:szCs w:val="28"/>
        </w:rPr>
        <w:t xml:space="preserve">Step </w:t>
      </w:r>
      <w:r w:rsidR="006219F7">
        <w:rPr>
          <w:b/>
          <w:sz w:val="28"/>
          <w:szCs w:val="28"/>
        </w:rPr>
        <w:t>7</w:t>
      </w:r>
      <w:r w:rsidRPr="00F014D7">
        <w:rPr>
          <w:b/>
          <w:sz w:val="28"/>
          <w:szCs w:val="28"/>
        </w:rPr>
        <w:t>:</w:t>
      </w:r>
      <w:r>
        <w:rPr>
          <w:b/>
          <w:sz w:val="28"/>
          <w:szCs w:val="28"/>
        </w:rPr>
        <w:t xml:space="preserve"> </w:t>
      </w:r>
      <w:r w:rsidRPr="00F014D7">
        <w:rPr>
          <w:b/>
          <w:sz w:val="28"/>
          <w:szCs w:val="28"/>
        </w:rPr>
        <w:t>Save</w:t>
      </w:r>
      <w:r>
        <w:rPr>
          <w:b/>
          <w:sz w:val="28"/>
          <w:szCs w:val="28"/>
        </w:rPr>
        <w:t xml:space="preserve"> </w:t>
      </w:r>
      <w:r w:rsidRPr="00F014D7">
        <w:rPr>
          <w:b/>
          <w:sz w:val="28"/>
          <w:szCs w:val="28"/>
        </w:rPr>
        <w:t>the</w:t>
      </w:r>
      <w:r>
        <w:rPr>
          <w:b/>
          <w:sz w:val="28"/>
          <w:szCs w:val="28"/>
        </w:rPr>
        <w:t xml:space="preserve"> </w:t>
      </w:r>
      <w:r w:rsidRPr="00F014D7">
        <w:rPr>
          <w:b/>
          <w:sz w:val="28"/>
          <w:szCs w:val="28"/>
        </w:rPr>
        <w:t>Project</w:t>
      </w:r>
    </w:p>
    <w:p w14:paraId="394C6413" w14:textId="77777777" w:rsidR="008C103E" w:rsidRDefault="008C103E" w:rsidP="008C103E">
      <w:pPr>
        <w:ind w:firstLine="720"/>
      </w:pPr>
    </w:p>
    <w:p w14:paraId="42A7EDDE" w14:textId="77777777" w:rsidR="008C103E" w:rsidRDefault="008C103E" w:rsidP="008C103E">
      <w:pPr>
        <w:ind w:left="720"/>
      </w:pPr>
      <w:r>
        <w:t xml:space="preserve">The new shapefile named </w:t>
      </w:r>
      <w:proofErr w:type="spellStart"/>
      <w:r>
        <w:rPr>
          <w:i/>
        </w:rPr>
        <w:t>StudyAreaGE</w:t>
      </w:r>
      <w:proofErr w:type="spellEnd"/>
      <w:r>
        <w:t xml:space="preserve"> defining your study area has already been saved in folder </w:t>
      </w:r>
      <w:r w:rsidR="006219F7">
        <w:rPr>
          <w:i/>
        </w:rPr>
        <w:t>Monroe</w:t>
      </w:r>
      <w:r>
        <w:t>.</w:t>
      </w:r>
    </w:p>
    <w:p w14:paraId="3F5D23A2" w14:textId="77777777" w:rsidR="008C103E" w:rsidRDefault="008C103E" w:rsidP="008C103E">
      <w:pPr>
        <w:ind w:firstLine="720"/>
      </w:pPr>
    </w:p>
    <w:p w14:paraId="732CCA5A" w14:textId="77777777" w:rsidR="00D84F22" w:rsidRDefault="00D84F22" w:rsidP="00D84F22">
      <w:pPr>
        <w:ind w:left="720"/>
      </w:pPr>
      <w:r>
        <w:t xml:space="preserve">On the </w:t>
      </w:r>
      <w:r w:rsidRPr="00ED01F1">
        <w:rPr>
          <w:b/>
        </w:rPr>
        <w:t>QGIS</w:t>
      </w:r>
      <w:r>
        <w:t xml:space="preserve"> menu bar</w:t>
      </w:r>
      <w:r w:rsidDel="00023863">
        <w:t xml:space="preserve"> </w:t>
      </w:r>
    </w:p>
    <w:p w14:paraId="185BC9FF" w14:textId="77777777" w:rsidR="008C103E" w:rsidRDefault="00D84F22" w:rsidP="00802D16">
      <w:pPr>
        <w:ind w:left="1440"/>
      </w:pPr>
      <w:r>
        <w:t xml:space="preserve">Select </w:t>
      </w:r>
      <w:r w:rsidR="008C103E">
        <w:rPr>
          <w:b/>
        </w:rPr>
        <w:t xml:space="preserve">Project </w:t>
      </w:r>
      <w:r w:rsidR="008C103E">
        <w:t xml:space="preserve">&gt; </w:t>
      </w:r>
      <w:r w:rsidR="008C103E">
        <w:rPr>
          <w:b/>
        </w:rPr>
        <w:t xml:space="preserve">Save </w:t>
      </w:r>
    </w:p>
    <w:p w14:paraId="1460F350" w14:textId="77777777" w:rsidR="00D84F22" w:rsidRDefault="00D84F22" w:rsidP="00D84F22">
      <w:pPr>
        <w:ind w:left="720"/>
      </w:pPr>
      <w:r>
        <w:t xml:space="preserve">On the </w:t>
      </w:r>
      <w:r w:rsidRPr="00ED01F1">
        <w:rPr>
          <w:b/>
        </w:rPr>
        <w:t>QGIS</w:t>
      </w:r>
      <w:r>
        <w:t xml:space="preserve"> menu bar</w:t>
      </w:r>
      <w:r w:rsidDel="00023863">
        <w:t xml:space="preserve"> </w:t>
      </w:r>
    </w:p>
    <w:p w14:paraId="6662F5F6" w14:textId="77777777" w:rsidR="008C103E" w:rsidRDefault="00D84F22" w:rsidP="00802D16">
      <w:pPr>
        <w:ind w:left="1440"/>
        <w:rPr>
          <w:b/>
        </w:rPr>
      </w:pPr>
      <w:r>
        <w:lastRenderedPageBreak/>
        <w:t xml:space="preserve">Select </w:t>
      </w:r>
      <w:r w:rsidR="008C103E">
        <w:rPr>
          <w:b/>
        </w:rPr>
        <w:t xml:space="preserve">Project </w:t>
      </w:r>
      <w:r w:rsidR="008C103E">
        <w:t xml:space="preserve">&gt; </w:t>
      </w:r>
      <w:r w:rsidR="008C103E">
        <w:rPr>
          <w:b/>
        </w:rPr>
        <w:t>Exit QGIS</w:t>
      </w:r>
    </w:p>
    <w:p w14:paraId="7D82DD84" w14:textId="77777777" w:rsidR="0075645A" w:rsidRDefault="0075645A" w:rsidP="0075645A">
      <w:pPr>
        <w:pStyle w:val="Heading2"/>
        <w:pageBreakBefore/>
        <w:jc w:val="right"/>
      </w:pPr>
      <w:bookmarkStart w:id="165" w:name="_Toc9345693"/>
      <w:bookmarkEnd w:id="163"/>
      <w:r>
        <w:rPr>
          <w:rFonts w:ascii="Verdana" w:hAnsi="Verdana" w:cs="Verdana"/>
          <w:sz w:val="36"/>
          <w:szCs w:val="36"/>
        </w:rPr>
        <w:lastRenderedPageBreak/>
        <w:t>Chapter 1</w:t>
      </w:r>
      <w:r w:rsidR="00846200">
        <w:rPr>
          <w:rFonts w:ascii="Verdana" w:hAnsi="Verdana" w:cs="Verdana"/>
          <w:sz w:val="36"/>
          <w:szCs w:val="36"/>
        </w:rPr>
        <w:t>9</w:t>
      </w:r>
      <w:r>
        <w:rPr>
          <w:rFonts w:ascii="Verdana" w:hAnsi="Verdana" w:cs="Verdana"/>
          <w:sz w:val="36"/>
          <w:szCs w:val="36"/>
        </w:rPr>
        <w:t>:</w:t>
      </w:r>
      <w:r>
        <w:rPr>
          <w:rFonts w:ascii="Verdana" w:hAnsi="Verdana" w:cs="Verdana"/>
          <w:sz w:val="36"/>
          <w:szCs w:val="36"/>
        </w:rPr>
        <w:br/>
      </w:r>
      <w:r w:rsidR="00607A57">
        <w:rPr>
          <w:rFonts w:ascii="Verdana" w:hAnsi="Verdana" w:cs="Verdana"/>
          <w:sz w:val="36"/>
          <w:szCs w:val="36"/>
        </w:rPr>
        <w:t xml:space="preserve">Adding Photos to </w:t>
      </w:r>
      <w:r w:rsidR="00DA0CB2">
        <w:rPr>
          <w:rFonts w:ascii="Verdana" w:hAnsi="Verdana" w:cs="Verdana"/>
          <w:sz w:val="36"/>
          <w:szCs w:val="36"/>
        </w:rPr>
        <w:t xml:space="preserve">a </w:t>
      </w:r>
      <w:r w:rsidR="00607A57">
        <w:rPr>
          <w:rFonts w:ascii="Verdana" w:hAnsi="Verdana" w:cs="Verdana"/>
          <w:sz w:val="36"/>
          <w:szCs w:val="36"/>
        </w:rPr>
        <w:t>Map</w:t>
      </w:r>
      <w:bookmarkEnd w:id="165"/>
    </w:p>
    <w:p w14:paraId="20791A86" w14:textId="77777777" w:rsidR="0075645A" w:rsidRDefault="0075645A" w:rsidP="0075645A"/>
    <w:p w14:paraId="60FB4D09" w14:textId="77777777" w:rsidR="0075645A" w:rsidRDefault="0075645A" w:rsidP="0075645A">
      <w:pPr>
        <w:pBdr>
          <w:top w:val="single" w:sz="4" w:space="1" w:color="000000"/>
          <w:left w:val="single" w:sz="4" w:space="4" w:color="000000"/>
          <w:bottom w:val="single" w:sz="4" w:space="0" w:color="000000"/>
          <w:right w:val="single" w:sz="4" w:space="4" w:color="000000"/>
        </w:pBdr>
        <w:jc w:val="both"/>
        <w:rPr>
          <w:rFonts w:ascii="Arial" w:hAnsi="Arial" w:cs="Arial"/>
        </w:rPr>
      </w:pPr>
      <w:r>
        <w:rPr>
          <w:rFonts w:ascii="Arial" w:hAnsi="Arial" w:cs="Arial"/>
        </w:rPr>
        <w:t>This chapter includes:</w:t>
      </w:r>
    </w:p>
    <w:p w14:paraId="23C7419D" w14:textId="77777777" w:rsidR="0075645A" w:rsidRDefault="00607A57" w:rsidP="0075645A">
      <w:pPr>
        <w:numPr>
          <w:ilvl w:val="0"/>
          <w:numId w:val="3"/>
        </w:numPr>
        <w:pBdr>
          <w:top w:val="single" w:sz="4" w:space="1" w:color="000000"/>
          <w:left w:val="single" w:sz="4" w:space="4" w:color="000000"/>
          <w:bottom w:val="single" w:sz="4" w:space="0" w:color="000000"/>
          <w:right w:val="single" w:sz="4" w:space="4" w:color="000000"/>
        </w:pBdr>
        <w:jc w:val="both"/>
        <w:rPr>
          <w:rFonts w:ascii="Arial" w:hAnsi="Arial" w:cs="Arial"/>
        </w:rPr>
      </w:pPr>
      <w:r>
        <w:rPr>
          <w:rFonts w:ascii="Arial" w:hAnsi="Arial" w:cs="Arial"/>
        </w:rPr>
        <w:t>How to add photos to a map</w:t>
      </w:r>
    </w:p>
    <w:p w14:paraId="2E2CFABB" w14:textId="77777777" w:rsidR="0075645A" w:rsidRDefault="0075645A" w:rsidP="0075645A">
      <w:pPr>
        <w:rPr>
          <w:sz w:val="20"/>
          <w:szCs w:val="20"/>
        </w:rPr>
      </w:pPr>
    </w:p>
    <w:p w14:paraId="0E9B917B" w14:textId="77777777" w:rsidR="00607A57" w:rsidRDefault="00607A57" w:rsidP="0075645A">
      <w:r>
        <w:t>If you have photos from your ground truthing work, you can add the photos to your map</w:t>
      </w:r>
      <w:r w:rsidR="00F0005A">
        <w:t xml:space="preserve"> </w:t>
      </w:r>
      <w:r w:rsidR="00F0005A" w:rsidRPr="00F0005A">
        <w:rPr>
          <w:b/>
        </w:rPr>
        <w:t xml:space="preserve">if </w:t>
      </w:r>
      <w:r w:rsidR="00F0005A">
        <w:t xml:space="preserve">the photos contain </w:t>
      </w:r>
      <w:r w:rsidR="007D5D51">
        <w:t>geotagging</w:t>
      </w:r>
      <w:r w:rsidR="00F0005A">
        <w:t xml:space="preserve"> information</w:t>
      </w:r>
      <w:r>
        <w:t>.</w:t>
      </w:r>
    </w:p>
    <w:p w14:paraId="0128E258" w14:textId="77777777" w:rsidR="00F0005A" w:rsidRDefault="00F0005A" w:rsidP="0075645A"/>
    <w:p w14:paraId="18800876" w14:textId="77777777" w:rsidR="00F0005A" w:rsidRDefault="00F0005A" w:rsidP="00F0005A">
      <w:r>
        <w:t>Mobile phone settings required to enable</w:t>
      </w:r>
      <w:r w:rsidR="007D5D51">
        <w:t xml:space="preserve"> geotagging of</w:t>
      </w:r>
      <w:r>
        <w:t xml:space="preserve"> photos:</w:t>
      </w:r>
    </w:p>
    <w:p w14:paraId="02D15D15" w14:textId="77777777" w:rsidR="00F0005A" w:rsidRDefault="00F0005A" w:rsidP="00F0005A"/>
    <w:p w14:paraId="34EC8ED0" w14:textId="77777777" w:rsidR="00F0005A" w:rsidRDefault="00F0005A" w:rsidP="00F0005A">
      <w:r>
        <w:t xml:space="preserve">iPhone: </w:t>
      </w:r>
    </w:p>
    <w:p w14:paraId="722F88C8" w14:textId="77777777" w:rsidR="007D5D51" w:rsidRDefault="009B3377" w:rsidP="00F0005A">
      <w:pPr>
        <w:ind w:left="720"/>
      </w:pPr>
      <w:r>
        <w:t xml:space="preserve">One way to know if </w:t>
      </w:r>
      <w:r w:rsidR="007D5D51">
        <w:t>an iPhone is set to</w:t>
      </w:r>
      <w:r>
        <w:t xml:space="preserve"> geotag photos is</w:t>
      </w:r>
      <w:r w:rsidR="007D5D51">
        <w:t>:</w:t>
      </w:r>
    </w:p>
    <w:p w14:paraId="249F573B" w14:textId="77777777" w:rsidR="009B3377" w:rsidRPr="007D5D51" w:rsidRDefault="009B3377" w:rsidP="007D5D51">
      <w:pPr>
        <w:ind w:left="1440"/>
      </w:pPr>
      <w:r>
        <w:t xml:space="preserve">open </w:t>
      </w:r>
      <w:r>
        <w:rPr>
          <w:b/>
        </w:rPr>
        <w:t>Photos</w:t>
      </w:r>
      <w:r w:rsidR="007D5D51">
        <w:rPr>
          <w:b/>
        </w:rPr>
        <w:t xml:space="preserve"> </w:t>
      </w:r>
      <w:r w:rsidR="007D5D51">
        <w:t>app</w:t>
      </w:r>
      <w:r>
        <w:rPr>
          <w:b/>
        </w:rPr>
        <w:t xml:space="preserve"> &gt; Albums &gt; </w:t>
      </w:r>
      <w:r w:rsidR="007D5D51">
        <w:rPr>
          <w:b/>
        </w:rPr>
        <w:t xml:space="preserve">Places </w:t>
      </w:r>
      <w:r w:rsidR="007D5D51">
        <w:t xml:space="preserve">and see if the photo of interest is displayed. If you see the photo in </w:t>
      </w:r>
      <w:r w:rsidR="007D5D51" w:rsidRPr="007D5D51">
        <w:rPr>
          <w:b/>
        </w:rPr>
        <w:t>Places</w:t>
      </w:r>
      <w:r w:rsidR="007D5D51">
        <w:t>, then the photo was geotagged</w:t>
      </w:r>
    </w:p>
    <w:p w14:paraId="0FE24A54" w14:textId="77777777" w:rsidR="00F0005A" w:rsidRDefault="00F0005A" w:rsidP="00F0005A">
      <w:pPr>
        <w:ind w:left="720"/>
        <w:rPr>
          <w:i/>
        </w:rPr>
      </w:pPr>
      <w:r w:rsidRPr="00F0005A">
        <w:rPr>
          <w:b/>
        </w:rPr>
        <w:t>Settings &gt; Privacy &gt; Location Services</w:t>
      </w:r>
      <w:r w:rsidRPr="00F0005A">
        <w:t xml:space="preserve"> (set to </w:t>
      </w:r>
      <w:r w:rsidRPr="00F0005A">
        <w:rPr>
          <w:i/>
        </w:rPr>
        <w:t>on</w:t>
      </w:r>
      <w:r w:rsidRPr="00F0005A">
        <w:t xml:space="preserve">) &gt; </w:t>
      </w:r>
      <w:r w:rsidRPr="00F0005A">
        <w:rPr>
          <w:b/>
        </w:rPr>
        <w:t>Camera</w:t>
      </w:r>
      <w:r w:rsidRPr="00F0005A">
        <w:t xml:space="preserve"> &gt; Select </w:t>
      </w:r>
      <w:r w:rsidRPr="00F0005A">
        <w:rPr>
          <w:i/>
        </w:rPr>
        <w:t>While using</w:t>
      </w:r>
    </w:p>
    <w:p w14:paraId="774A2E76" w14:textId="77777777" w:rsidR="00F0005A" w:rsidRDefault="00F0005A" w:rsidP="00F0005A">
      <w:pPr>
        <w:ind w:left="720"/>
      </w:pPr>
    </w:p>
    <w:p w14:paraId="73E55CAD" w14:textId="77777777" w:rsidR="00F0005A" w:rsidRDefault="00F0005A" w:rsidP="00F0005A">
      <w:r>
        <w:t>Android phones:</w:t>
      </w:r>
    </w:p>
    <w:p w14:paraId="412143C5" w14:textId="64ED6A1E" w:rsidR="00F0005A" w:rsidRPr="00A25F85" w:rsidRDefault="12279373" w:rsidP="00F0005A">
      <w:pPr>
        <w:ind w:left="720"/>
      </w:pPr>
      <w:r w:rsidRPr="00A25F85">
        <w:t>One way to know if an Android phone is set to geotag photos is</w:t>
      </w:r>
      <w:r w:rsidR="4C8F347B" w:rsidRPr="00A25F85">
        <w:t xml:space="preserve"> to</w:t>
      </w:r>
      <w:r w:rsidRPr="00A25F85">
        <w:t>:</w:t>
      </w:r>
    </w:p>
    <w:p w14:paraId="22DF2BEA" w14:textId="77777777" w:rsidR="00EE566E" w:rsidRDefault="7525DE32" w:rsidP="00A25F85">
      <w:pPr>
        <w:ind w:left="1440"/>
      </w:pPr>
      <w:r w:rsidRPr="00A25F85">
        <w:t xml:space="preserve">open </w:t>
      </w:r>
      <w:r w:rsidRPr="00A25F85">
        <w:rPr>
          <w:b/>
          <w:bCs/>
        </w:rPr>
        <w:t>Files</w:t>
      </w:r>
      <w:r w:rsidRPr="00A25F85">
        <w:t xml:space="preserve"> app &gt; </w:t>
      </w:r>
      <w:r w:rsidR="77C28372" w:rsidRPr="00A25F85">
        <w:rPr>
          <w:b/>
          <w:bCs/>
        </w:rPr>
        <w:t>Images</w:t>
      </w:r>
      <w:r w:rsidR="77C28372" w:rsidRPr="00A25F85">
        <w:t xml:space="preserve"> &gt; </w:t>
      </w:r>
      <w:r w:rsidR="77C28372" w:rsidRPr="00A25F85">
        <w:rPr>
          <w:b/>
          <w:bCs/>
        </w:rPr>
        <w:t>Camera</w:t>
      </w:r>
      <w:r w:rsidR="77C28372" w:rsidRPr="00A25F85">
        <w:t xml:space="preserve"> </w:t>
      </w:r>
      <w:r w:rsidR="03BC8AC4" w:rsidRPr="00A25F85">
        <w:t>&gt;</w:t>
      </w:r>
      <w:r w:rsidR="77C28372" w:rsidRPr="00A25F85">
        <w:t xml:space="preserve"> select </w:t>
      </w:r>
      <w:r w:rsidR="03BC8AC4" w:rsidRPr="00A25F85">
        <w:t xml:space="preserve">your photo &gt; </w:t>
      </w:r>
      <w:r w:rsidR="0FD1983E" w:rsidRPr="00A25F85">
        <w:rPr>
          <w:b/>
          <w:bCs/>
        </w:rPr>
        <w:t xml:space="preserve">Info </w:t>
      </w:r>
      <w:r w:rsidR="0FD1983E" w:rsidRPr="00A25F85">
        <w:t xml:space="preserve">and see if the </w:t>
      </w:r>
      <w:r w:rsidR="6195B26D" w:rsidRPr="00A25F85">
        <w:t>location shows up.</w:t>
      </w:r>
      <w:r w:rsidR="76C3B5E2" w:rsidRPr="00A25F85">
        <w:t xml:space="preserve"> </w:t>
      </w:r>
    </w:p>
    <w:p w14:paraId="6839A298" w14:textId="030CF351" w:rsidR="12279373" w:rsidRPr="00A25F85" w:rsidRDefault="76C3B5E2" w:rsidP="00A25F85">
      <w:pPr>
        <w:ind w:left="1440"/>
      </w:pPr>
      <w:r w:rsidRPr="00A25F85">
        <w:t>If you see a small map with the appropriate location, then the photo was geotagged</w:t>
      </w:r>
    </w:p>
    <w:p w14:paraId="45FB32C0" w14:textId="295FF2C2" w:rsidR="0E3035D9" w:rsidRPr="00A25F85" w:rsidRDefault="0E3035D9" w:rsidP="00EE566E">
      <w:pPr>
        <w:ind w:left="720"/>
      </w:pPr>
      <w:r w:rsidRPr="00A25F85">
        <w:rPr>
          <w:b/>
          <w:bCs/>
        </w:rPr>
        <w:t>C</w:t>
      </w:r>
      <w:r w:rsidR="7BB35908" w:rsidRPr="00A25F85">
        <w:rPr>
          <w:b/>
          <w:bCs/>
        </w:rPr>
        <w:t>amera</w:t>
      </w:r>
      <w:r w:rsidR="7BB35908" w:rsidRPr="00A25F85">
        <w:t xml:space="preserve"> </w:t>
      </w:r>
      <w:r w:rsidR="06CF37ED" w:rsidRPr="00A25F85">
        <w:t xml:space="preserve">app </w:t>
      </w:r>
      <w:r w:rsidR="7BB35908" w:rsidRPr="00A25F85">
        <w:t xml:space="preserve">&gt; </w:t>
      </w:r>
      <w:r w:rsidR="7BB35908" w:rsidRPr="00A25F85">
        <w:rPr>
          <w:b/>
          <w:bCs/>
        </w:rPr>
        <w:t>Settings</w:t>
      </w:r>
      <w:r w:rsidR="7BB35908" w:rsidRPr="00A25F85">
        <w:t xml:space="preserve"> &gt; Save Location (set to on)</w:t>
      </w:r>
    </w:p>
    <w:p w14:paraId="7D019A52" w14:textId="37268E5F" w:rsidR="7EC3D230" w:rsidRPr="00EE566E" w:rsidRDefault="7EC3D230" w:rsidP="00EE566E">
      <w:pPr>
        <w:ind w:left="720" w:firstLine="720"/>
        <w:rPr>
          <w:color w:val="C00000"/>
        </w:rPr>
      </w:pPr>
      <w:r w:rsidRPr="00A25F85">
        <w:t xml:space="preserve">If “Allow Camera to access this device’s location?” shows up, select </w:t>
      </w:r>
      <w:r w:rsidRPr="00A25F85">
        <w:rPr>
          <w:i/>
          <w:iCs/>
        </w:rPr>
        <w:t>Allow</w:t>
      </w:r>
    </w:p>
    <w:p w14:paraId="3431BE33" w14:textId="77777777" w:rsidR="00607A57" w:rsidRDefault="00607A57" w:rsidP="0075645A"/>
    <w:p w14:paraId="735A7800" w14:textId="77777777" w:rsidR="00607A57" w:rsidRPr="00815ABF" w:rsidRDefault="00607A57" w:rsidP="00607A57">
      <w:pPr>
        <w:rPr>
          <w:b/>
          <w:sz w:val="28"/>
          <w:szCs w:val="28"/>
        </w:rPr>
      </w:pPr>
      <w:r w:rsidRPr="00815ABF">
        <w:rPr>
          <w:b/>
          <w:sz w:val="28"/>
          <w:szCs w:val="28"/>
        </w:rPr>
        <w:t>Step</w:t>
      </w:r>
      <w:r>
        <w:rPr>
          <w:b/>
          <w:sz w:val="28"/>
          <w:szCs w:val="28"/>
        </w:rPr>
        <w:t xml:space="preserve"> 1</w:t>
      </w:r>
      <w:r w:rsidRPr="00815ABF">
        <w:rPr>
          <w:b/>
          <w:sz w:val="28"/>
          <w:szCs w:val="28"/>
        </w:rPr>
        <w:t>:</w:t>
      </w:r>
      <w:r>
        <w:rPr>
          <w:b/>
          <w:sz w:val="28"/>
          <w:szCs w:val="28"/>
        </w:rPr>
        <w:t xml:space="preserve"> One-time activation of a Plugin</w:t>
      </w:r>
    </w:p>
    <w:p w14:paraId="70BA9128" w14:textId="77777777" w:rsidR="00607A57" w:rsidRPr="00607A57" w:rsidRDefault="00607A57" w:rsidP="0075645A"/>
    <w:p w14:paraId="405FA0CB" w14:textId="77777777" w:rsidR="00D84F22" w:rsidRDefault="00D84F22" w:rsidP="00D84F22">
      <w:pPr>
        <w:ind w:left="720"/>
      </w:pPr>
      <w:r>
        <w:t xml:space="preserve">On the </w:t>
      </w:r>
      <w:r w:rsidRPr="00ED01F1">
        <w:rPr>
          <w:b/>
        </w:rPr>
        <w:t>QGIS</w:t>
      </w:r>
      <w:r>
        <w:t xml:space="preserve"> menu bar</w:t>
      </w:r>
      <w:r w:rsidDel="00023863">
        <w:t xml:space="preserve"> </w:t>
      </w:r>
    </w:p>
    <w:p w14:paraId="2FA86FED" w14:textId="77777777" w:rsidR="00607A57" w:rsidRDefault="00D84F22" w:rsidP="00802D16">
      <w:pPr>
        <w:ind w:left="1440"/>
        <w:rPr>
          <w:b/>
        </w:rPr>
      </w:pPr>
      <w:r>
        <w:t xml:space="preserve">Select </w:t>
      </w:r>
      <w:r w:rsidR="00607A57">
        <w:rPr>
          <w:b/>
        </w:rPr>
        <w:t>Plugins &gt; Manage and Install Plugins</w:t>
      </w:r>
    </w:p>
    <w:p w14:paraId="6BDAAB51" w14:textId="77777777" w:rsidR="00607A57" w:rsidRPr="00EC4476" w:rsidRDefault="00607A57" w:rsidP="00802D16">
      <w:pPr>
        <w:ind w:left="2160"/>
        <w:rPr>
          <w:b/>
        </w:rPr>
      </w:pPr>
      <w:r>
        <w:t xml:space="preserve">Select </w:t>
      </w:r>
      <w:proofErr w:type="spellStart"/>
      <w:r w:rsidRPr="00EC4476">
        <w:rPr>
          <w:b/>
        </w:rPr>
        <w:t>ImportPhotos</w:t>
      </w:r>
      <w:proofErr w:type="spellEnd"/>
      <w:r w:rsidRPr="00EC4476">
        <w:rPr>
          <w:b/>
        </w:rPr>
        <w:t xml:space="preserve"> &gt; Install plugin &gt; Close</w:t>
      </w:r>
    </w:p>
    <w:p w14:paraId="3EEB228F" w14:textId="77777777" w:rsidR="00607A57" w:rsidRDefault="00607A57" w:rsidP="00607A57">
      <w:pPr>
        <w:ind w:left="1440"/>
        <w:rPr>
          <w:b/>
        </w:rPr>
      </w:pPr>
    </w:p>
    <w:p w14:paraId="5D99A396" w14:textId="77777777" w:rsidR="00607A57" w:rsidRPr="00815ABF" w:rsidRDefault="00607A57" w:rsidP="00607A57">
      <w:pPr>
        <w:rPr>
          <w:b/>
          <w:sz w:val="28"/>
          <w:szCs w:val="28"/>
        </w:rPr>
      </w:pPr>
      <w:r w:rsidRPr="00815ABF">
        <w:rPr>
          <w:b/>
          <w:sz w:val="28"/>
          <w:szCs w:val="28"/>
        </w:rPr>
        <w:t>Step</w:t>
      </w:r>
      <w:r>
        <w:rPr>
          <w:b/>
          <w:sz w:val="28"/>
          <w:szCs w:val="28"/>
        </w:rPr>
        <w:t xml:space="preserve"> 2</w:t>
      </w:r>
      <w:r w:rsidRPr="00815ABF">
        <w:rPr>
          <w:b/>
          <w:sz w:val="28"/>
          <w:szCs w:val="28"/>
        </w:rPr>
        <w:t>:</w:t>
      </w:r>
      <w:r>
        <w:rPr>
          <w:b/>
          <w:sz w:val="28"/>
          <w:szCs w:val="28"/>
        </w:rPr>
        <w:t xml:space="preserve"> </w:t>
      </w:r>
      <w:r w:rsidR="00A71D64">
        <w:rPr>
          <w:b/>
          <w:sz w:val="28"/>
          <w:szCs w:val="28"/>
        </w:rPr>
        <w:t>Select photo folder</w:t>
      </w:r>
    </w:p>
    <w:p w14:paraId="6A2590F3" w14:textId="77777777" w:rsidR="00607A57" w:rsidRPr="00607A57" w:rsidRDefault="00607A57" w:rsidP="00607A57"/>
    <w:p w14:paraId="3E36A3DA" w14:textId="77777777" w:rsidR="00D84F22" w:rsidRDefault="00D84F22" w:rsidP="00D84F22">
      <w:pPr>
        <w:ind w:left="720"/>
      </w:pPr>
      <w:r>
        <w:t xml:space="preserve">On the </w:t>
      </w:r>
      <w:r w:rsidRPr="00ED01F1">
        <w:rPr>
          <w:b/>
        </w:rPr>
        <w:t>QGIS</w:t>
      </w:r>
      <w:r>
        <w:t xml:space="preserve"> menu bar</w:t>
      </w:r>
      <w:r w:rsidDel="00023863">
        <w:t xml:space="preserve"> </w:t>
      </w:r>
    </w:p>
    <w:p w14:paraId="5138B969" w14:textId="77777777" w:rsidR="00607A57" w:rsidRDefault="00D84F22" w:rsidP="00802D16">
      <w:pPr>
        <w:ind w:left="1440"/>
        <w:rPr>
          <w:b/>
        </w:rPr>
      </w:pPr>
      <w:r>
        <w:t xml:space="preserve">Select </w:t>
      </w:r>
      <w:r w:rsidR="00607A57">
        <w:rPr>
          <w:b/>
        </w:rPr>
        <w:t xml:space="preserve">Plugins </w:t>
      </w:r>
    </w:p>
    <w:p w14:paraId="082DDB79" w14:textId="33F9CB7F" w:rsidR="00607A57" w:rsidRPr="00EC4476" w:rsidRDefault="00607A57" w:rsidP="00802D16">
      <w:pPr>
        <w:ind w:left="2160"/>
        <w:rPr>
          <w:b/>
        </w:rPr>
      </w:pPr>
      <w:r>
        <w:t xml:space="preserve">Select </w:t>
      </w:r>
      <w:proofErr w:type="spellStart"/>
      <w:r w:rsidRPr="00EC4476">
        <w:rPr>
          <w:b/>
        </w:rPr>
        <w:t>ImportPhotos</w:t>
      </w:r>
      <w:proofErr w:type="spellEnd"/>
      <w:r w:rsidRPr="00EC4476">
        <w:rPr>
          <w:b/>
        </w:rPr>
        <w:t xml:space="preserve"> &gt; Import Photos</w:t>
      </w:r>
    </w:p>
    <w:p w14:paraId="62495AC4" w14:textId="19AB31E8" w:rsidR="00607A57" w:rsidRDefault="00DE17FB" w:rsidP="00802D16">
      <w:pPr>
        <w:ind w:left="2160"/>
      </w:pPr>
      <w:r>
        <w:t xml:space="preserve">In </w:t>
      </w:r>
      <w:r w:rsidRPr="00EC4476">
        <w:rPr>
          <w:b/>
        </w:rPr>
        <w:t xml:space="preserve">Input folder </w:t>
      </w:r>
      <w:r w:rsidRPr="00EC4476">
        <w:rPr>
          <w:b/>
          <w:bCs/>
        </w:rPr>
        <w:t>loc</w:t>
      </w:r>
      <w:r w:rsidR="21B727BE" w:rsidRPr="00EC4476">
        <w:rPr>
          <w:b/>
          <w:bCs/>
        </w:rPr>
        <w:t>ation</w:t>
      </w:r>
      <w:r>
        <w:t xml:space="preserve"> browse to your photos folder</w:t>
      </w:r>
    </w:p>
    <w:p w14:paraId="332BF8AE" w14:textId="77777777" w:rsidR="002A26AD" w:rsidRPr="002A26AD" w:rsidRDefault="002A26AD" w:rsidP="00802D16">
      <w:pPr>
        <w:ind w:left="2880"/>
      </w:pPr>
      <w:r>
        <w:t xml:space="preserve">Click on </w:t>
      </w:r>
      <w:r>
        <w:rPr>
          <w:b/>
        </w:rPr>
        <w:t>Select Folder</w:t>
      </w:r>
      <w:r>
        <w:t xml:space="preserve"> button</w:t>
      </w:r>
    </w:p>
    <w:p w14:paraId="38EFFF22" w14:textId="33440F0F" w:rsidR="00DE17FB" w:rsidRPr="00EC4476" w:rsidRDefault="00DE17FB" w:rsidP="00802D16">
      <w:pPr>
        <w:ind w:left="2160"/>
        <w:rPr>
          <w:i/>
        </w:rPr>
      </w:pPr>
      <w:r>
        <w:t xml:space="preserve">In </w:t>
      </w:r>
      <w:r w:rsidRPr="00EC4476">
        <w:rPr>
          <w:b/>
        </w:rPr>
        <w:t xml:space="preserve">Output file </w:t>
      </w:r>
      <w:r w:rsidRPr="00EC4476">
        <w:rPr>
          <w:b/>
          <w:bCs/>
        </w:rPr>
        <w:t>loc</w:t>
      </w:r>
      <w:r w:rsidR="5B7E4931" w:rsidRPr="00EC4476">
        <w:rPr>
          <w:b/>
          <w:bCs/>
        </w:rPr>
        <w:t>a</w:t>
      </w:r>
      <w:r w:rsidR="5969A562" w:rsidRPr="00EC4476">
        <w:rPr>
          <w:b/>
          <w:bCs/>
        </w:rPr>
        <w:t>tion</w:t>
      </w:r>
      <w:r>
        <w:t xml:space="preserve"> browse to the </w:t>
      </w:r>
      <w:r w:rsidR="002A26AD">
        <w:t>folder</w:t>
      </w:r>
      <w:r>
        <w:t xml:space="preserve"> </w:t>
      </w:r>
      <w:r w:rsidR="002A26AD" w:rsidRPr="00EC4476">
        <w:rPr>
          <w:i/>
        </w:rPr>
        <w:t>Monroe</w:t>
      </w:r>
    </w:p>
    <w:p w14:paraId="6A1B7F9C" w14:textId="77777777" w:rsidR="002A26AD" w:rsidRDefault="002A26AD" w:rsidP="00802D16">
      <w:pPr>
        <w:ind w:left="2880"/>
        <w:rPr>
          <w:i/>
        </w:rPr>
      </w:pPr>
      <w:r>
        <w:t xml:space="preserve">In the </w:t>
      </w:r>
      <w:r>
        <w:rPr>
          <w:b/>
        </w:rPr>
        <w:t>File Name</w:t>
      </w:r>
      <w:r>
        <w:t xml:space="preserve"> box, type </w:t>
      </w:r>
      <w:proofErr w:type="spellStart"/>
      <w:r>
        <w:rPr>
          <w:i/>
        </w:rPr>
        <w:t>PhotosGeoLoc</w:t>
      </w:r>
      <w:proofErr w:type="spellEnd"/>
    </w:p>
    <w:p w14:paraId="3BFB6FB8" w14:textId="77777777" w:rsidR="002A26AD" w:rsidRPr="002A26AD" w:rsidRDefault="002A26AD" w:rsidP="00802D16">
      <w:pPr>
        <w:ind w:left="2880"/>
        <w:rPr>
          <w:b/>
        </w:rPr>
      </w:pPr>
      <w:r>
        <w:rPr>
          <w:b/>
        </w:rPr>
        <w:t xml:space="preserve">Save </w:t>
      </w:r>
    </w:p>
    <w:p w14:paraId="37F9BCD6" w14:textId="77777777" w:rsidR="00DE17FB" w:rsidRDefault="00DE17FB" w:rsidP="00802D16">
      <w:pPr>
        <w:ind w:left="2160"/>
        <w:rPr>
          <w:b/>
        </w:rPr>
      </w:pPr>
      <w:r>
        <w:rPr>
          <w:b/>
        </w:rPr>
        <w:t xml:space="preserve">OK &gt; </w:t>
      </w:r>
      <w:r w:rsidR="002A26AD">
        <w:rPr>
          <w:b/>
        </w:rPr>
        <w:t xml:space="preserve">OK &gt; </w:t>
      </w:r>
      <w:r>
        <w:rPr>
          <w:b/>
        </w:rPr>
        <w:t>Close</w:t>
      </w:r>
    </w:p>
    <w:p w14:paraId="02CE332A" w14:textId="77777777" w:rsidR="00DE17FB" w:rsidRPr="00DE17FB" w:rsidRDefault="00DE17FB" w:rsidP="00607A57">
      <w:pPr>
        <w:ind w:left="1440"/>
      </w:pPr>
    </w:p>
    <w:p w14:paraId="3B8D886E" w14:textId="77777777" w:rsidR="00A71D64" w:rsidRPr="005E22AF" w:rsidRDefault="00A71D64" w:rsidP="00A71D64">
      <w:pPr>
        <w:rPr>
          <w:b/>
          <w:sz w:val="28"/>
          <w:szCs w:val="28"/>
        </w:rPr>
      </w:pPr>
      <w:r w:rsidRPr="00815ABF">
        <w:rPr>
          <w:b/>
          <w:sz w:val="28"/>
          <w:szCs w:val="28"/>
        </w:rPr>
        <w:t>Step</w:t>
      </w:r>
      <w:r>
        <w:rPr>
          <w:b/>
          <w:sz w:val="28"/>
          <w:szCs w:val="28"/>
        </w:rPr>
        <w:t xml:space="preserve"> 3</w:t>
      </w:r>
      <w:r w:rsidRPr="00815ABF">
        <w:rPr>
          <w:b/>
          <w:sz w:val="28"/>
          <w:szCs w:val="28"/>
        </w:rPr>
        <w:t>:</w:t>
      </w:r>
      <w:r>
        <w:rPr>
          <w:b/>
          <w:sz w:val="28"/>
          <w:szCs w:val="28"/>
        </w:rPr>
        <w:t xml:space="preserve"> View photos</w:t>
      </w:r>
    </w:p>
    <w:p w14:paraId="3FB7CA51" w14:textId="15DAC8F1" w:rsidR="005E22AF" w:rsidRDefault="005E22AF" w:rsidP="005E22AF">
      <w:pPr>
        <w:ind w:left="720"/>
        <w:rPr>
          <w:noProof/>
        </w:rPr>
      </w:pPr>
      <w:r>
        <w:lastRenderedPageBreak/>
        <w:t xml:space="preserve">Click on </w:t>
      </w:r>
      <w:r w:rsidRPr="00245AD9">
        <w:rPr>
          <w:b/>
          <w:bCs/>
        </w:rPr>
        <w:t>Photo</w:t>
      </w:r>
      <w:r>
        <w:t xml:space="preserve"> icon </w:t>
      </w:r>
      <w:r w:rsidR="00742772" w:rsidRPr="0076066B">
        <w:rPr>
          <w:noProof/>
        </w:rPr>
        <w:drawing>
          <wp:inline distT="0" distB="0" distL="0" distR="0" wp14:anchorId="14BC0C64" wp14:editId="2D32EDD5">
            <wp:extent cx="333375" cy="342900"/>
            <wp:effectExtent l="0" t="0" r="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33375" cy="342900"/>
                    </a:xfrm>
                    <a:prstGeom prst="rect">
                      <a:avLst/>
                    </a:prstGeom>
                    <a:noFill/>
                    <a:ln>
                      <a:noFill/>
                    </a:ln>
                  </pic:spPr>
                </pic:pic>
              </a:graphicData>
            </a:graphic>
          </wp:inline>
        </w:drawing>
      </w:r>
      <w:r>
        <w:rPr>
          <w:noProof/>
        </w:rPr>
        <w:t>on toolbar</w:t>
      </w:r>
    </w:p>
    <w:p w14:paraId="08D9548E" w14:textId="77777777" w:rsidR="005E22AF" w:rsidRDefault="005E22AF" w:rsidP="005E22AF">
      <w:pPr>
        <w:ind w:left="1440"/>
      </w:pPr>
      <w:r>
        <w:t>or</w:t>
      </w:r>
    </w:p>
    <w:p w14:paraId="148D77DF" w14:textId="77777777" w:rsidR="00D84F22" w:rsidRDefault="00D84F22" w:rsidP="00D84F22">
      <w:pPr>
        <w:ind w:left="720"/>
      </w:pPr>
      <w:r>
        <w:t xml:space="preserve">On the </w:t>
      </w:r>
      <w:r w:rsidRPr="00ED01F1">
        <w:rPr>
          <w:b/>
        </w:rPr>
        <w:t>QGIS</w:t>
      </w:r>
      <w:r>
        <w:t xml:space="preserve"> menu bar</w:t>
      </w:r>
      <w:r w:rsidDel="00023863">
        <w:t xml:space="preserve"> </w:t>
      </w:r>
    </w:p>
    <w:p w14:paraId="123C66E7" w14:textId="77777777" w:rsidR="006B36DF" w:rsidRDefault="00D84F22" w:rsidP="00802D16">
      <w:pPr>
        <w:ind w:left="1440"/>
        <w:rPr>
          <w:b/>
        </w:rPr>
      </w:pPr>
      <w:r>
        <w:t xml:space="preserve">Select </w:t>
      </w:r>
      <w:r w:rsidR="006B36DF">
        <w:rPr>
          <w:b/>
        </w:rPr>
        <w:t xml:space="preserve">Plugins </w:t>
      </w:r>
    </w:p>
    <w:p w14:paraId="32446AEF" w14:textId="77777777" w:rsidR="006B36DF" w:rsidRDefault="006B36DF" w:rsidP="00802D16">
      <w:pPr>
        <w:ind w:left="2160"/>
        <w:rPr>
          <w:b/>
        </w:rPr>
      </w:pPr>
      <w:r>
        <w:t xml:space="preserve">Select </w:t>
      </w:r>
      <w:r>
        <w:rPr>
          <w:b/>
        </w:rPr>
        <w:t>Import Photos &gt; Click Photos</w:t>
      </w:r>
    </w:p>
    <w:p w14:paraId="05C72373" w14:textId="77777777" w:rsidR="0003439C" w:rsidRDefault="0003439C" w:rsidP="0003439C">
      <w:pPr>
        <w:ind w:left="1440"/>
      </w:pPr>
    </w:p>
    <w:p w14:paraId="43A7B756" w14:textId="77777777" w:rsidR="00A71D64" w:rsidRPr="00DE17FB" w:rsidRDefault="00A71D64" w:rsidP="005F5DF9">
      <w:pPr>
        <w:ind w:left="720"/>
      </w:pPr>
      <w:r>
        <w:t>Double left</w:t>
      </w:r>
      <w:r w:rsidR="006B36DF">
        <w:t>-</w:t>
      </w:r>
      <w:r>
        <w:t>click any photo icon</w:t>
      </w:r>
      <w:r w:rsidR="0003439C">
        <w:t xml:space="preserve"> on the map</w:t>
      </w:r>
      <w:r>
        <w:t xml:space="preserve"> to view the photo</w:t>
      </w:r>
    </w:p>
    <w:p w14:paraId="14313FCD" w14:textId="77777777" w:rsidR="00BC3A70" w:rsidRPr="00F078AE" w:rsidRDefault="00BC3A70" w:rsidP="00BC3A70">
      <w:pPr>
        <w:pStyle w:val="Heading2"/>
        <w:pageBreakBefore/>
        <w:jc w:val="right"/>
        <w:rPr>
          <w:rFonts w:ascii="Verdana" w:hAnsi="Verdana" w:cs="Verdana"/>
          <w:sz w:val="36"/>
          <w:szCs w:val="36"/>
        </w:rPr>
      </w:pPr>
      <w:bookmarkStart w:id="166" w:name="_Toc9345694"/>
      <w:r w:rsidRPr="00F078AE">
        <w:rPr>
          <w:rFonts w:ascii="Verdana" w:hAnsi="Verdana" w:cs="Verdana"/>
          <w:sz w:val="36"/>
          <w:szCs w:val="36"/>
        </w:rPr>
        <w:lastRenderedPageBreak/>
        <w:t xml:space="preserve">Chapter </w:t>
      </w:r>
      <w:r w:rsidR="00846200">
        <w:rPr>
          <w:rFonts w:ascii="Verdana" w:hAnsi="Verdana" w:cs="Verdana"/>
          <w:sz w:val="36"/>
          <w:szCs w:val="36"/>
        </w:rPr>
        <w:t>20</w:t>
      </w:r>
      <w:r w:rsidRPr="00F078AE">
        <w:rPr>
          <w:rFonts w:ascii="Verdana" w:hAnsi="Verdana" w:cs="Verdana"/>
          <w:sz w:val="36"/>
          <w:szCs w:val="36"/>
        </w:rPr>
        <w:t>:</w:t>
      </w:r>
      <w:r w:rsidRPr="00F078AE">
        <w:rPr>
          <w:rFonts w:ascii="Verdana" w:hAnsi="Verdana" w:cs="Verdana"/>
          <w:sz w:val="36"/>
          <w:szCs w:val="36"/>
        </w:rPr>
        <w:br/>
        <w:t>Using Model Builder</w:t>
      </w:r>
      <w:bookmarkEnd w:id="166"/>
    </w:p>
    <w:p w14:paraId="406961FB" w14:textId="77777777" w:rsidR="00EA08DB" w:rsidRPr="00207635" w:rsidRDefault="00EA08DB" w:rsidP="00EA08DB">
      <w:pPr>
        <w:jc w:val="both"/>
        <w:rPr>
          <w:rFonts w:ascii="Arial" w:hAnsi="Arial" w:cs="Arial"/>
        </w:rPr>
      </w:pPr>
    </w:p>
    <w:p w14:paraId="25E0B11A" w14:textId="77777777" w:rsidR="00EA08DB" w:rsidRPr="00207635" w:rsidRDefault="00EA08DB" w:rsidP="00EA08DB">
      <w:pPr>
        <w:pBdr>
          <w:top w:val="single" w:sz="4" w:space="1" w:color="000000"/>
          <w:left w:val="single" w:sz="4" w:space="4" w:color="000000"/>
          <w:bottom w:val="single" w:sz="4" w:space="1" w:color="000000"/>
          <w:right w:val="single" w:sz="4" w:space="4" w:color="000000"/>
        </w:pBdr>
        <w:jc w:val="both"/>
        <w:rPr>
          <w:rFonts w:ascii="Arial" w:hAnsi="Arial" w:cs="Arial"/>
        </w:rPr>
      </w:pPr>
      <w:r w:rsidRPr="00207635">
        <w:rPr>
          <w:rFonts w:ascii="Arial" w:hAnsi="Arial" w:cs="Arial"/>
        </w:rPr>
        <w:t>This chapter includes:</w:t>
      </w:r>
    </w:p>
    <w:p w14:paraId="37F700E5" w14:textId="77777777" w:rsidR="00EA08DB" w:rsidRPr="00207635" w:rsidRDefault="00EA08DB" w:rsidP="00EA08DB">
      <w:pPr>
        <w:numPr>
          <w:ilvl w:val="0"/>
          <w:numId w:val="3"/>
        </w:numPr>
        <w:pBdr>
          <w:top w:val="single" w:sz="4" w:space="1" w:color="000000"/>
          <w:left w:val="single" w:sz="4" w:space="4" w:color="000000"/>
          <w:bottom w:val="single" w:sz="4" w:space="1" w:color="000000"/>
          <w:right w:val="single" w:sz="4" w:space="4" w:color="000000"/>
        </w:pBdr>
        <w:jc w:val="both"/>
        <w:rPr>
          <w:rFonts w:ascii="Arial" w:hAnsi="Arial" w:cs="Arial"/>
        </w:rPr>
      </w:pPr>
      <w:r w:rsidRPr="00207635">
        <w:rPr>
          <w:rFonts w:ascii="Arial" w:hAnsi="Arial" w:cs="Arial"/>
        </w:rPr>
        <w:t xml:space="preserve">Definition of </w:t>
      </w:r>
      <w:r>
        <w:rPr>
          <w:rFonts w:ascii="Arial" w:hAnsi="Arial" w:cs="Arial"/>
        </w:rPr>
        <w:t>Model Builder</w:t>
      </w:r>
    </w:p>
    <w:p w14:paraId="19EA31DA" w14:textId="77777777" w:rsidR="00EA08DB" w:rsidRPr="00207635" w:rsidRDefault="00EA08DB" w:rsidP="00EA08DB">
      <w:pPr>
        <w:numPr>
          <w:ilvl w:val="0"/>
          <w:numId w:val="3"/>
        </w:numPr>
        <w:pBdr>
          <w:top w:val="single" w:sz="4" w:space="1" w:color="000000"/>
          <w:left w:val="single" w:sz="4" w:space="4" w:color="000000"/>
          <w:bottom w:val="single" w:sz="4" w:space="1" w:color="000000"/>
          <w:right w:val="single" w:sz="4" w:space="4" w:color="000000"/>
        </w:pBdr>
        <w:jc w:val="both"/>
        <w:rPr>
          <w:rFonts w:ascii="Arial" w:hAnsi="Arial" w:cs="Arial"/>
        </w:rPr>
      </w:pPr>
      <w:r w:rsidRPr="00207635">
        <w:rPr>
          <w:rFonts w:ascii="Arial" w:hAnsi="Arial" w:cs="Arial"/>
        </w:rPr>
        <w:t xml:space="preserve">Instructions for </w:t>
      </w:r>
      <w:r>
        <w:rPr>
          <w:rFonts w:ascii="Arial" w:hAnsi="Arial" w:cs="Arial"/>
        </w:rPr>
        <w:t>creating the model</w:t>
      </w:r>
    </w:p>
    <w:p w14:paraId="488737CF" w14:textId="77777777" w:rsidR="00EA08DB" w:rsidRPr="00207635" w:rsidRDefault="00EA08DB" w:rsidP="00EA08DB">
      <w:pPr>
        <w:numPr>
          <w:ilvl w:val="0"/>
          <w:numId w:val="3"/>
        </w:numPr>
        <w:pBdr>
          <w:top w:val="single" w:sz="4" w:space="1" w:color="000000"/>
          <w:left w:val="single" w:sz="4" w:space="4" w:color="000000"/>
          <w:bottom w:val="single" w:sz="4" w:space="1" w:color="000000"/>
          <w:right w:val="single" w:sz="4" w:space="4" w:color="000000"/>
        </w:pBdr>
        <w:jc w:val="both"/>
        <w:rPr>
          <w:rFonts w:ascii="Arial" w:hAnsi="Arial" w:cs="Arial"/>
        </w:rPr>
      </w:pPr>
      <w:r w:rsidRPr="00207635">
        <w:rPr>
          <w:rFonts w:ascii="Arial" w:hAnsi="Arial" w:cs="Arial"/>
        </w:rPr>
        <w:t xml:space="preserve">Instructions for </w:t>
      </w:r>
      <w:r>
        <w:rPr>
          <w:rFonts w:ascii="Arial" w:hAnsi="Arial" w:cs="Arial"/>
        </w:rPr>
        <w:t>running the model</w:t>
      </w:r>
    </w:p>
    <w:p w14:paraId="0674E236" w14:textId="77777777" w:rsidR="00EA08DB" w:rsidRPr="00207635" w:rsidRDefault="00EA08DB" w:rsidP="00EA08DB">
      <w:pPr>
        <w:jc w:val="both"/>
        <w:rPr>
          <w:rFonts w:ascii="Arial" w:hAnsi="Arial" w:cs="Arial"/>
        </w:rPr>
      </w:pPr>
    </w:p>
    <w:p w14:paraId="4D16D535" w14:textId="77777777" w:rsidR="00EA08DB" w:rsidRPr="00207635" w:rsidRDefault="00EA08DB" w:rsidP="00EA08DB">
      <w:r>
        <w:t>Clipping Landsat images and performing NDVI analysis requires performing QGIS tasks i</w:t>
      </w:r>
      <w:r w:rsidR="009C798E">
        <w:t>n</w:t>
      </w:r>
      <w:r>
        <w:t xml:space="preserve"> order and repetitively. We can use the QGIS Model Builder</w:t>
      </w:r>
      <w:r w:rsidR="001815FE">
        <w:fldChar w:fldCharType="begin"/>
      </w:r>
      <w:r w:rsidR="001815FE">
        <w:instrText xml:space="preserve"> XE "</w:instrText>
      </w:r>
      <w:r w:rsidR="001815FE" w:rsidRPr="008027BF">
        <w:instrText>Model Builder</w:instrText>
      </w:r>
      <w:r w:rsidR="001815FE">
        <w:instrText xml:space="preserve">" </w:instrText>
      </w:r>
      <w:r w:rsidR="001815FE">
        <w:fldChar w:fldCharType="end"/>
      </w:r>
      <w:r>
        <w:t xml:space="preserve"> to organize the tasks and perform the steps again and again using only a few keyst</w:t>
      </w:r>
      <w:r w:rsidR="009C798E">
        <w:t>r</w:t>
      </w:r>
      <w:r>
        <w:t>okes.</w:t>
      </w:r>
    </w:p>
    <w:p w14:paraId="7FFE36CE" w14:textId="77777777" w:rsidR="00EA08DB" w:rsidRDefault="00EA08DB" w:rsidP="00EA08DB"/>
    <w:p w14:paraId="568973E5" w14:textId="77777777" w:rsidR="00EA08DB" w:rsidRPr="00207635" w:rsidRDefault="00EA08DB" w:rsidP="00EA08DB">
      <w:r>
        <w:t xml:space="preserve">Begin by clipping the Landsat images. Once the clip function is finished, then perform the NDVI analysis. </w:t>
      </w:r>
    </w:p>
    <w:p w14:paraId="72300A28" w14:textId="77777777" w:rsidR="00EA08DB" w:rsidRPr="00207635" w:rsidRDefault="00EA08DB" w:rsidP="00EA08DB"/>
    <w:p w14:paraId="380284F0" w14:textId="77777777" w:rsidR="00EA08DB" w:rsidRPr="00207635" w:rsidRDefault="00EA08DB" w:rsidP="00EA08DB">
      <w:pPr>
        <w:autoSpaceDE w:val="0"/>
      </w:pPr>
      <w:r w:rsidRPr="00207635">
        <w:rPr>
          <w:b/>
          <w:bCs/>
          <w:sz w:val="28"/>
          <w:szCs w:val="28"/>
        </w:rPr>
        <w:t xml:space="preserve">Step 1: </w:t>
      </w:r>
      <w:r>
        <w:rPr>
          <w:b/>
          <w:bCs/>
          <w:sz w:val="28"/>
          <w:szCs w:val="28"/>
        </w:rPr>
        <w:t>Building the model</w:t>
      </w:r>
    </w:p>
    <w:p w14:paraId="53B2ADF3" w14:textId="77777777" w:rsidR="00EA08DB" w:rsidRPr="00207635" w:rsidRDefault="00EA08DB" w:rsidP="00EA08DB">
      <w:pPr>
        <w:autoSpaceDE w:val="0"/>
      </w:pPr>
    </w:p>
    <w:p w14:paraId="08C8170D" w14:textId="77777777" w:rsidR="00EA08DB" w:rsidRPr="00207635" w:rsidRDefault="00EA08DB" w:rsidP="00EA08DB">
      <w:pPr>
        <w:ind w:left="720"/>
        <w:rPr>
          <w:rFonts w:eastAsia="SimSun" w:cs="Mangal"/>
          <w:b/>
          <w:kern w:val="1"/>
          <w:lang w:eastAsia="hi-IN" w:bidi="hi-IN"/>
        </w:rPr>
      </w:pPr>
      <w:r w:rsidRPr="00207635">
        <w:rPr>
          <w:rFonts w:eastAsia="SimSun" w:cs="Mangal"/>
          <w:kern w:val="1"/>
          <w:lang w:eastAsia="hi-IN" w:bidi="hi-IN"/>
        </w:rPr>
        <w:t xml:space="preserve">Start </w:t>
      </w:r>
      <w:r w:rsidRPr="00207635">
        <w:rPr>
          <w:rFonts w:eastAsia="SimSun" w:cs="Mangal"/>
          <w:b/>
          <w:kern w:val="1"/>
          <w:lang w:eastAsia="hi-IN" w:bidi="hi-IN"/>
        </w:rPr>
        <w:t>QGIS</w:t>
      </w:r>
    </w:p>
    <w:p w14:paraId="7F29040B" w14:textId="77777777" w:rsidR="00EA08DB" w:rsidRPr="00207635" w:rsidRDefault="00EA08DB" w:rsidP="00EA08DB">
      <w:pPr>
        <w:ind w:left="720"/>
        <w:rPr>
          <w:rFonts w:eastAsia="SimSun" w:cs="Mangal"/>
          <w:b/>
          <w:kern w:val="1"/>
          <w:lang w:eastAsia="hi-IN" w:bidi="hi-IN"/>
        </w:rPr>
      </w:pPr>
    </w:p>
    <w:p w14:paraId="638D0E48" w14:textId="77777777" w:rsidR="00D84F22" w:rsidRDefault="00D84F22" w:rsidP="00D84F22">
      <w:pPr>
        <w:ind w:left="720"/>
      </w:pPr>
      <w:r>
        <w:t xml:space="preserve">On the </w:t>
      </w:r>
      <w:r w:rsidRPr="00ED01F1">
        <w:rPr>
          <w:b/>
        </w:rPr>
        <w:t>QGIS</w:t>
      </w:r>
      <w:r>
        <w:t xml:space="preserve"> menu bar</w:t>
      </w:r>
      <w:r w:rsidDel="00023863">
        <w:t xml:space="preserve"> </w:t>
      </w:r>
    </w:p>
    <w:p w14:paraId="3569DCC3" w14:textId="77777777" w:rsidR="00EA08DB" w:rsidRDefault="00D84F22" w:rsidP="00802D16">
      <w:pPr>
        <w:ind w:left="1440"/>
        <w:rPr>
          <w:rFonts w:eastAsia="SimSun"/>
          <w:b/>
          <w:kern w:val="1"/>
          <w:lang w:eastAsia="hi-IN" w:bidi="hi-IN"/>
        </w:rPr>
      </w:pPr>
      <w:r>
        <w:t xml:space="preserve">Select </w:t>
      </w:r>
      <w:r w:rsidR="00EA08DB" w:rsidRPr="00207635">
        <w:rPr>
          <w:rFonts w:eastAsia="SimSun"/>
          <w:b/>
          <w:kern w:val="1"/>
          <w:lang w:eastAsia="hi-IN" w:bidi="hi-IN"/>
        </w:rPr>
        <w:t>Project</w:t>
      </w:r>
      <w:r w:rsidR="00EA08DB" w:rsidRPr="00207635">
        <w:rPr>
          <w:rFonts w:eastAsia="SimSun"/>
          <w:kern w:val="1"/>
          <w:lang w:eastAsia="hi-IN" w:bidi="hi-IN"/>
        </w:rPr>
        <w:t xml:space="preserve"> &gt; </w:t>
      </w:r>
      <w:r w:rsidR="00EA08DB">
        <w:rPr>
          <w:rFonts w:eastAsia="SimSun"/>
          <w:b/>
          <w:kern w:val="1"/>
          <w:lang w:eastAsia="hi-IN" w:bidi="hi-IN"/>
        </w:rPr>
        <w:t>New</w:t>
      </w:r>
      <w:r w:rsidR="00EA08DB" w:rsidRPr="00207635">
        <w:rPr>
          <w:rFonts w:eastAsia="SimSun"/>
          <w:b/>
          <w:kern w:val="1"/>
          <w:lang w:eastAsia="hi-IN" w:bidi="hi-IN"/>
        </w:rPr>
        <w:t xml:space="preserve"> </w:t>
      </w:r>
    </w:p>
    <w:p w14:paraId="3947014D" w14:textId="77777777" w:rsidR="00EA08DB" w:rsidRDefault="00EA08DB" w:rsidP="00EA08DB">
      <w:pPr>
        <w:ind w:left="720"/>
        <w:rPr>
          <w:rFonts w:eastAsia="SimSun"/>
          <w:kern w:val="1"/>
          <w:lang w:eastAsia="hi-IN" w:bidi="hi-IN"/>
        </w:rPr>
      </w:pPr>
    </w:p>
    <w:p w14:paraId="7409C65B" w14:textId="77777777" w:rsidR="00D84F22" w:rsidRDefault="00D84F22" w:rsidP="00D84F22">
      <w:pPr>
        <w:ind w:left="720"/>
      </w:pPr>
      <w:r>
        <w:t xml:space="preserve">On the </w:t>
      </w:r>
      <w:r w:rsidRPr="00ED01F1">
        <w:rPr>
          <w:b/>
        </w:rPr>
        <w:t>QGIS</w:t>
      </w:r>
      <w:r>
        <w:t xml:space="preserve"> menu bar</w:t>
      </w:r>
      <w:r w:rsidDel="00023863">
        <w:t xml:space="preserve"> </w:t>
      </w:r>
    </w:p>
    <w:p w14:paraId="360B73AA" w14:textId="77777777" w:rsidR="00EA08DB" w:rsidRDefault="00D84F22" w:rsidP="00802D16">
      <w:pPr>
        <w:ind w:left="1440"/>
        <w:rPr>
          <w:rFonts w:eastAsia="SimSun"/>
          <w:kern w:val="1"/>
          <w:lang w:eastAsia="hi-IN" w:bidi="hi-IN"/>
        </w:rPr>
      </w:pPr>
      <w:r>
        <w:t xml:space="preserve">Select </w:t>
      </w:r>
      <w:r w:rsidR="00EA08DB" w:rsidRPr="00207635">
        <w:rPr>
          <w:rFonts w:eastAsia="SimSun"/>
          <w:b/>
          <w:kern w:val="1"/>
          <w:lang w:eastAsia="hi-IN" w:bidi="hi-IN"/>
        </w:rPr>
        <w:t>Processing &gt; Graphical Modeler</w:t>
      </w:r>
    </w:p>
    <w:p w14:paraId="70611C18" w14:textId="77777777" w:rsidR="00EA08DB" w:rsidRDefault="00EA08DB" w:rsidP="00EA08DB">
      <w:pPr>
        <w:ind w:left="720"/>
      </w:pPr>
    </w:p>
    <w:p w14:paraId="587FAEAB" w14:textId="77777777" w:rsidR="00EA08DB" w:rsidRDefault="00EA08DB" w:rsidP="00802D16">
      <w:pPr>
        <w:ind w:left="1440"/>
      </w:pPr>
      <w:r>
        <w:t xml:space="preserve">In the </w:t>
      </w:r>
      <w:r>
        <w:rPr>
          <w:b/>
        </w:rPr>
        <w:t xml:space="preserve">Name </w:t>
      </w:r>
      <w:r>
        <w:t>box, type</w:t>
      </w:r>
      <w:r>
        <w:rPr>
          <w:i/>
        </w:rPr>
        <w:t xml:space="preserve"> Clip and NDVI</w:t>
      </w:r>
    </w:p>
    <w:p w14:paraId="355CA9F8" w14:textId="77777777" w:rsidR="00EA08DB" w:rsidRDefault="00EA08DB" w:rsidP="00802D16">
      <w:pPr>
        <w:ind w:left="1440"/>
        <w:rPr>
          <w:i/>
        </w:rPr>
      </w:pPr>
      <w:r>
        <w:t xml:space="preserve">In the </w:t>
      </w:r>
      <w:r>
        <w:rPr>
          <w:b/>
        </w:rPr>
        <w:t xml:space="preserve">Group </w:t>
      </w:r>
      <w:r>
        <w:t xml:space="preserve">box, type </w:t>
      </w:r>
      <w:r w:rsidRPr="00DC700B">
        <w:rPr>
          <w:i/>
        </w:rPr>
        <w:t>Monroe</w:t>
      </w:r>
    </w:p>
    <w:p w14:paraId="3EF14C63" w14:textId="77777777" w:rsidR="00EA08DB" w:rsidRPr="00DC700B" w:rsidRDefault="00EA08DB" w:rsidP="00802D16">
      <w:pPr>
        <w:ind w:left="1440"/>
      </w:pPr>
    </w:p>
    <w:p w14:paraId="4A0C3BC5" w14:textId="77777777" w:rsidR="00EA08DB" w:rsidRDefault="00EA08DB" w:rsidP="00802D16">
      <w:pPr>
        <w:ind w:left="1440"/>
      </w:pPr>
      <w:r>
        <w:t xml:space="preserve">In the lower left corner, select the tab </w:t>
      </w:r>
      <w:r>
        <w:rPr>
          <w:b/>
        </w:rPr>
        <w:t>Inputs</w:t>
      </w:r>
    </w:p>
    <w:p w14:paraId="525DCB2F" w14:textId="77777777" w:rsidR="00EA08DB" w:rsidRDefault="00EA08DB" w:rsidP="00802D16">
      <w:pPr>
        <w:ind w:left="1440"/>
      </w:pPr>
    </w:p>
    <w:p w14:paraId="7348A303" w14:textId="77777777" w:rsidR="00EA08DB" w:rsidRDefault="00EA08DB" w:rsidP="00802D16">
      <w:pPr>
        <w:ind w:left="1440"/>
      </w:pPr>
      <w:r>
        <w:t xml:space="preserve">Click on </w:t>
      </w:r>
      <w:r>
        <w:rPr>
          <w:b/>
        </w:rPr>
        <w:t xml:space="preserve">Raster Layer </w:t>
      </w:r>
      <w:r>
        <w:t>and drag it onto the main screen</w:t>
      </w:r>
    </w:p>
    <w:p w14:paraId="44A29B3B" w14:textId="77777777" w:rsidR="00EA08DB" w:rsidRDefault="00EA08DB" w:rsidP="00802D16">
      <w:pPr>
        <w:ind w:left="2160"/>
      </w:pPr>
      <w:r>
        <w:t xml:space="preserve">In the box </w:t>
      </w:r>
      <w:r>
        <w:rPr>
          <w:b/>
        </w:rPr>
        <w:t>Parameter Name</w:t>
      </w:r>
      <w:r>
        <w:t xml:space="preserve">, type </w:t>
      </w:r>
      <w:r>
        <w:rPr>
          <w:i/>
        </w:rPr>
        <w:t>Band4</w:t>
      </w:r>
    </w:p>
    <w:p w14:paraId="2D2A0B10" w14:textId="77777777" w:rsidR="00EA08DB" w:rsidRDefault="00EA08DB" w:rsidP="00802D16">
      <w:pPr>
        <w:ind w:left="2160"/>
        <w:rPr>
          <w:b/>
        </w:rPr>
      </w:pPr>
      <w:r>
        <w:t xml:space="preserve">Check the box </w:t>
      </w:r>
      <w:r>
        <w:rPr>
          <w:b/>
        </w:rPr>
        <w:t>Mandatory</w:t>
      </w:r>
    </w:p>
    <w:p w14:paraId="40F73C7B" w14:textId="77777777" w:rsidR="00EA08DB" w:rsidRDefault="00EA08DB" w:rsidP="00802D16">
      <w:pPr>
        <w:ind w:left="1440"/>
        <w:rPr>
          <w:b/>
        </w:rPr>
      </w:pPr>
      <w:r>
        <w:rPr>
          <w:b/>
        </w:rPr>
        <w:t>OK</w:t>
      </w:r>
    </w:p>
    <w:p w14:paraId="67D80217" w14:textId="77777777" w:rsidR="00EA08DB" w:rsidRDefault="00EA08DB" w:rsidP="00802D16">
      <w:pPr>
        <w:ind w:left="1440"/>
        <w:rPr>
          <w:b/>
        </w:rPr>
      </w:pPr>
    </w:p>
    <w:p w14:paraId="64D50A2A" w14:textId="77777777" w:rsidR="00EA08DB" w:rsidRDefault="00EA08DB" w:rsidP="00EA08DB">
      <w:pPr>
        <w:ind w:left="720"/>
      </w:pPr>
      <w:r>
        <w:t xml:space="preserve">Repeat that step changing the name to </w:t>
      </w:r>
      <w:r>
        <w:rPr>
          <w:i/>
        </w:rPr>
        <w:t>Band5</w:t>
      </w:r>
    </w:p>
    <w:p w14:paraId="5BF3D6FB" w14:textId="77777777" w:rsidR="00EA08DB" w:rsidRDefault="00EA08DB" w:rsidP="00EA08DB">
      <w:pPr>
        <w:ind w:left="720"/>
      </w:pPr>
    </w:p>
    <w:p w14:paraId="348B4056" w14:textId="77777777" w:rsidR="00EA08DB" w:rsidRDefault="00EA08DB" w:rsidP="00EA08DB">
      <w:pPr>
        <w:ind w:left="720"/>
      </w:pPr>
      <w:r>
        <w:t xml:space="preserve">In the lower left corner, select the tab </w:t>
      </w:r>
      <w:r>
        <w:rPr>
          <w:b/>
        </w:rPr>
        <w:t>Algorithms</w:t>
      </w:r>
    </w:p>
    <w:p w14:paraId="5D300552" w14:textId="77777777" w:rsidR="00EA08DB" w:rsidRDefault="00EA08DB" w:rsidP="00EA08DB">
      <w:pPr>
        <w:ind w:left="720"/>
      </w:pPr>
    </w:p>
    <w:p w14:paraId="16491214" w14:textId="6997CF23" w:rsidR="00EA08DB" w:rsidRPr="00A25F85" w:rsidRDefault="00EA08DB">
      <w:pPr>
        <w:ind w:left="720"/>
        <w:rPr>
          <w:b/>
          <w:bCs/>
        </w:rPr>
      </w:pPr>
      <w:r>
        <w:t xml:space="preserve">Click on the </w:t>
      </w:r>
      <w:r w:rsidR="00A25F85">
        <w:t xml:space="preserve">plus </w:t>
      </w:r>
      <w:r>
        <w:t xml:space="preserve">sign to the left of </w:t>
      </w:r>
      <w:r w:rsidRPr="00D95B36">
        <w:rPr>
          <w:b/>
          <w:bCs/>
        </w:rPr>
        <w:t>GDAL</w:t>
      </w:r>
    </w:p>
    <w:p w14:paraId="0C474357" w14:textId="11EF62B8" w:rsidR="00EA08DB" w:rsidRPr="00367769" w:rsidRDefault="00EA08DB" w:rsidP="00EA08DB">
      <w:pPr>
        <w:ind w:left="720"/>
      </w:pPr>
      <w:r>
        <w:t xml:space="preserve">Click on the plus sign to the left of </w:t>
      </w:r>
      <w:r w:rsidRPr="00D95B36">
        <w:rPr>
          <w:b/>
          <w:bCs/>
        </w:rPr>
        <w:t>Raster Extraction</w:t>
      </w:r>
    </w:p>
    <w:p w14:paraId="24EF0B51" w14:textId="77777777" w:rsidR="00EA08DB" w:rsidRDefault="00EA08DB" w:rsidP="00EA08DB">
      <w:pPr>
        <w:ind w:left="720"/>
      </w:pPr>
      <w:r>
        <w:t xml:space="preserve">Drag </w:t>
      </w:r>
      <w:r>
        <w:rPr>
          <w:b/>
        </w:rPr>
        <w:t>Clip Raster by Mask</w:t>
      </w:r>
      <w:r>
        <w:t xml:space="preserve"> </w:t>
      </w:r>
      <w:r w:rsidRPr="00367769">
        <w:rPr>
          <w:b/>
        </w:rPr>
        <w:t>Layer</w:t>
      </w:r>
      <w:r>
        <w:t xml:space="preserve"> onto the main screen</w:t>
      </w:r>
    </w:p>
    <w:p w14:paraId="0191EA70" w14:textId="66281691" w:rsidR="00EA08DB" w:rsidRDefault="00EA08DB" w:rsidP="00EA08DB">
      <w:pPr>
        <w:ind w:left="1440"/>
      </w:pPr>
      <w:r>
        <w:t xml:space="preserve">In </w:t>
      </w:r>
      <w:r w:rsidRPr="00D95B36">
        <w:rPr>
          <w:b/>
          <w:bCs/>
        </w:rPr>
        <w:t xml:space="preserve">Description </w:t>
      </w:r>
      <w:r>
        <w:t>box</w:t>
      </w:r>
      <w:r w:rsidR="3008C172">
        <w:t>,</w:t>
      </w:r>
      <w:r>
        <w:t xml:space="preserve"> type </w:t>
      </w:r>
      <w:r w:rsidRPr="00D95B36">
        <w:rPr>
          <w:i/>
          <w:iCs/>
        </w:rPr>
        <w:t>Clipped</w:t>
      </w:r>
      <w:r>
        <w:t xml:space="preserve"> </w:t>
      </w:r>
      <w:r w:rsidRPr="00D95B36">
        <w:rPr>
          <w:i/>
          <w:iCs/>
        </w:rPr>
        <w:t>Band4</w:t>
      </w:r>
    </w:p>
    <w:p w14:paraId="55DB6D27" w14:textId="6414D78C" w:rsidR="00EA08DB" w:rsidRDefault="00EA08DB" w:rsidP="00EA08DB">
      <w:pPr>
        <w:ind w:left="1440"/>
      </w:pPr>
      <w:r>
        <w:t xml:space="preserve">In </w:t>
      </w:r>
      <w:r w:rsidRPr="00D95B36">
        <w:rPr>
          <w:b/>
          <w:bCs/>
        </w:rPr>
        <w:t>Input Layer</w:t>
      </w:r>
      <w:r>
        <w:t xml:space="preserve"> box</w:t>
      </w:r>
      <w:r w:rsidR="3008C172">
        <w:t>,</w:t>
      </w:r>
      <w:r>
        <w:t xml:space="preserve"> select </w:t>
      </w:r>
      <w:r w:rsidRPr="00D95B36">
        <w:rPr>
          <w:i/>
          <w:iCs/>
        </w:rPr>
        <w:t>Band4</w:t>
      </w:r>
    </w:p>
    <w:p w14:paraId="5DF76049" w14:textId="77777777" w:rsidR="00EA08DB" w:rsidRDefault="00EA08DB" w:rsidP="00EA08DB">
      <w:pPr>
        <w:ind w:left="1440"/>
      </w:pPr>
      <w:r>
        <w:t xml:space="preserve">In </w:t>
      </w:r>
      <w:r>
        <w:rPr>
          <w:b/>
        </w:rPr>
        <w:t>Mask Layer</w:t>
      </w:r>
      <w:r>
        <w:t xml:space="preserve"> box </w:t>
      </w:r>
    </w:p>
    <w:p w14:paraId="7635C422" w14:textId="77777777" w:rsidR="00EA08DB" w:rsidRDefault="00EA08DB" w:rsidP="00EA08DB">
      <w:pPr>
        <w:ind w:left="2160"/>
      </w:pPr>
      <w:r>
        <w:lastRenderedPageBreak/>
        <w:t xml:space="preserve">Browse to folder </w:t>
      </w:r>
      <w:r>
        <w:rPr>
          <w:i/>
        </w:rPr>
        <w:t>Monroe</w:t>
      </w:r>
    </w:p>
    <w:p w14:paraId="07B2309C" w14:textId="77777777" w:rsidR="00EA08DB" w:rsidRDefault="00EA08DB" w:rsidP="00EA08DB">
      <w:pPr>
        <w:ind w:left="2160"/>
      </w:pPr>
      <w:r>
        <w:t xml:space="preserve">Select </w:t>
      </w:r>
      <w:proofErr w:type="spellStart"/>
      <w:r>
        <w:rPr>
          <w:i/>
        </w:rPr>
        <w:t>CropArea.shp</w:t>
      </w:r>
      <w:proofErr w:type="spellEnd"/>
    </w:p>
    <w:p w14:paraId="59FF85A5" w14:textId="77777777" w:rsidR="00EA08DB" w:rsidRDefault="00EA08DB" w:rsidP="00EA08DB">
      <w:pPr>
        <w:ind w:left="2160"/>
        <w:rPr>
          <w:b/>
        </w:rPr>
      </w:pPr>
      <w:r>
        <w:rPr>
          <w:b/>
        </w:rPr>
        <w:t>Open</w:t>
      </w:r>
    </w:p>
    <w:p w14:paraId="3AB6F4E4" w14:textId="27AAF41A" w:rsidR="00095274" w:rsidRDefault="00095274" w:rsidP="00095274">
      <w:pPr>
        <w:ind w:left="1440"/>
      </w:pPr>
      <w:r>
        <w:t xml:space="preserve">In the </w:t>
      </w:r>
      <w:r w:rsidRPr="00EC4476">
        <w:rPr>
          <w:b/>
        </w:rPr>
        <w:t xml:space="preserve">Assign a </w:t>
      </w:r>
      <w:r w:rsidRPr="00EC4476">
        <w:rPr>
          <w:b/>
          <w:bCs/>
        </w:rPr>
        <w:t>specifi</w:t>
      </w:r>
      <w:r w:rsidR="0E3035D9" w:rsidRPr="00EC4476">
        <w:rPr>
          <w:b/>
          <w:bCs/>
        </w:rPr>
        <w:t>ed</w:t>
      </w:r>
      <w:r w:rsidRPr="00EC4476">
        <w:rPr>
          <w:b/>
        </w:rPr>
        <w:t xml:space="preserve"> </w:t>
      </w:r>
      <w:proofErr w:type="spellStart"/>
      <w:r w:rsidRPr="00EC4476">
        <w:rPr>
          <w:b/>
        </w:rPr>
        <w:t>nodata</w:t>
      </w:r>
      <w:proofErr w:type="spellEnd"/>
      <w:r w:rsidRPr="00EC4476">
        <w:rPr>
          <w:b/>
        </w:rPr>
        <w:t xml:space="preserve"> value….</w:t>
      </w:r>
      <w:r>
        <w:t xml:space="preserve"> box</w:t>
      </w:r>
    </w:p>
    <w:p w14:paraId="17DDA287" w14:textId="77777777" w:rsidR="00095274" w:rsidRPr="00095274" w:rsidRDefault="00095274" w:rsidP="00095274">
      <w:pPr>
        <w:ind w:left="2160"/>
        <w:rPr>
          <w:b/>
        </w:rPr>
      </w:pPr>
      <w:r>
        <w:t xml:space="preserve">Type </w:t>
      </w:r>
      <w:r>
        <w:rPr>
          <w:i/>
        </w:rPr>
        <w:t>0</w:t>
      </w:r>
      <w:r>
        <w:rPr>
          <w:b/>
        </w:rPr>
        <w:t xml:space="preserve"> </w:t>
      </w:r>
    </w:p>
    <w:p w14:paraId="2CB0C466" w14:textId="52666A64" w:rsidR="00095274" w:rsidRDefault="00095274" w:rsidP="00EA08DB">
      <w:pPr>
        <w:ind w:left="1440"/>
      </w:pPr>
      <w:r>
        <w:t xml:space="preserve">In the </w:t>
      </w:r>
      <w:r w:rsidR="743CD261" w:rsidRPr="00D95B36">
        <w:rPr>
          <w:b/>
          <w:bCs/>
        </w:rPr>
        <w:t xml:space="preserve">Match </w:t>
      </w:r>
      <w:r w:rsidRPr="00D95B36">
        <w:rPr>
          <w:b/>
          <w:bCs/>
        </w:rPr>
        <w:t xml:space="preserve">the extent of the </w:t>
      </w:r>
      <w:r w:rsidR="743CD261" w:rsidRPr="00A41E4B">
        <w:rPr>
          <w:b/>
          <w:bCs/>
        </w:rPr>
        <w:t>clipped raster</w:t>
      </w:r>
      <w:r w:rsidRPr="00D95B36">
        <w:rPr>
          <w:b/>
          <w:bCs/>
        </w:rPr>
        <w:t>…</w:t>
      </w:r>
      <w:r>
        <w:t xml:space="preserve"> box</w:t>
      </w:r>
    </w:p>
    <w:p w14:paraId="146B4F1B" w14:textId="77777777" w:rsidR="00095274" w:rsidRPr="00095274" w:rsidRDefault="00095274" w:rsidP="00095274">
      <w:pPr>
        <w:ind w:left="2160"/>
      </w:pPr>
      <w:r>
        <w:t xml:space="preserve">Select </w:t>
      </w:r>
      <w:r>
        <w:rPr>
          <w:i/>
        </w:rPr>
        <w:t>Yes</w:t>
      </w:r>
    </w:p>
    <w:p w14:paraId="73C66E4F" w14:textId="77777777" w:rsidR="00EA08DB" w:rsidRPr="00095274" w:rsidRDefault="00EA08DB" w:rsidP="00EA08DB">
      <w:pPr>
        <w:ind w:left="1440"/>
        <w:rPr>
          <w:b/>
        </w:rPr>
      </w:pPr>
      <w:r w:rsidRPr="00095274">
        <w:rPr>
          <w:b/>
        </w:rPr>
        <w:t>OK</w:t>
      </w:r>
    </w:p>
    <w:p w14:paraId="1E82D30C" w14:textId="77777777" w:rsidR="00EA08DB" w:rsidRPr="00517B47" w:rsidRDefault="00EA08DB" w:rsidP="00EA08DB">
      <w:pPr>
        <w:ind w:left="1440"/>
        <w:rPr>
          <w:i/>
        </w:rPr>
      </w:pPr>
    </w:p>
    <w:p w14:paraId="1BE74110" w14:textId="77777777" w:rsidR="00EA08DB" w:rsidRDefault="00EA08DB" w:rsidP="00EA08DB">
      <w:pPr>
        <w:ind w:left="720"/>
      </w:pPr>
      <w:r>
        <w:t xml:space="preserve">Repeat that step changing the names to </w:t>
      </w:r>
      <w:r>
        <w:rPr>
          <w:i/>
        </w:rPr>
        <w:t>Band5</w:t>
      </w:r>
    </w:p>
    <w:p w14:paraId="11B7C427" w14:textId="77777777" w:rsidR="00EA08DB" w:rsidRDefault="00EA08DB" w:rsidP="00EA08DB">
      <w:pPr>
        <w:ind w:left="720"/>
      </w:pPr>
    </w:p>
    <w:p w14:paraId="51ECCEA1" w14:textId="77777777" w:rsidR="00EA08DB" w:rsidRDefault="00EA08DB" w:rsidP="00EA08DB">
      <w:pPr>
        <w:ind w:left="720"/>
      </w:pPr>
      <w:r>
        <w:t xml:space="preserve">Click on </w:t>
      </w:r>
      <w:r>
        <w:rPr>
          <w:b/>
        </w:rPr>
        <w:t>Save Model As</w:t>
      </w:r>
      <w:r>
        <w:t xml:space="preserve"> icon on top left of screen</w:t>
      </w:r>
    </w:p>
    <w:p w14:paraId="04BFD4C1" w14:textId="77777777" w:rsidR="00EA08DB" w:rsidRDefault="00EA08DB" w:rsidP="00EA08DB">
      <w:pPr>
        <w:ind w:left="1440"/>
      </w:pPr>
      <w:r>
        <w:t xml:space="preserve">Browse to the folder </w:t>
      </w:r>
      <w:r>
        <w:rPr>
          <w:i/>
        </w:rPr>
        <w:t>Landsat</w:t>
      </w:r>
    </w:p>
    <w:p w14:paraId="4E51908F" w14:textId="77777777" w:rsidR="00EA08DB" w:rsidRDefault="00EA08DB" w:rsidP="00EA08DB">
      <w:pPr>
        <w:ind w:left="1440"/>
      </w:pPr>
      <w:r>
        <w:t xml:space="preserve">In the </w:t>
      </w:r>
      <w:r>
        <w:rPr>
          <w:b/>
        </w:rPr>
        <w:t>Name</w:t>
      </w:r>
      <w:r>
        <w:t xml:space="preserve"> box, type </w:t>
      </w:r>
      <w:r>
        <w:rPr>
          <w:i/>
        </w:rPr>
        <w:t>Clip2NDVI</w:t>
      </w:r>
    </w:p>
    <w:p w14:paraId="2A238A61" w14:textId="77777777" w:rsidR="00EA08DB" w:rsidRDefault="00EA08DB" w:rsidP="00EA08DB">
      <w:pPr>
        <w:ind w:left="1440"/>
      </w:pPr>
      <w:r>
        <w:rPr>
          <w:b/>
        </w:rPr>
        <w:t>Save</w:t>
      </w:r>
    </w:p>
    <w:p w14:paraId="30806935" w14:textId="77777777" w:rsidR="00EA08DB" w:rsidRDefault="00EA08DB" w:rsidP="00EA08DB">
      <w:pPr>
        <w:ind w:left="1440"/>
      </w:pPr>
    </w:p>
    <w:p w14:paraId="4950D20C" w14:textId="77777777" w:rsidR="00EA08DB" w:rsidRDefault="00EA08DB" w:rsidP="00EA08DB">
      <w:pPr>
        <w:ind w:left="720"/>
      </w:pPr>
      <w:r>
        <w:t xml:space="preserve">Now we will use the clipped file as input to the NDVI calculation. </w:t>
      </w:r>
    </w:p>
    <w:p w14:paraId="3C96EE40" w14:textId="77777777" w:rsidR="00EA08DB" w:rsidRDefault="00EA08DB" w:rsidP="00EA08DB">
      <w:pPr>
        <w:ind w:left="720"/>
      </w:pPr>
    </w:p>
    <w:p w14:paraId="053EE991" w14:textId="77777777" w:rsidR="00EA08DB" w:rsidRPr="009B4A3F" w:rsidRDefault="00EA08DB" w:rsidP="00EA08DB">
      <w:pPr>
        <w:ind w:left="720"/>
        <w:rPr>
          <w:i/>
        </w:rPr>
      </w:pPr>
      <w:r w:rsidRPr="009B4A3F">
        <w:rPr>
          <w:i/>
        </w:rPr>
        <w:t xml:space="preserve">Note: I tried using the algorithm </w:t>
      </w:r>
      <w:r w:rsidRPr="009B4A3F">
        <w:rPr>
          <w:b/>
          <w:i/>
        </w:rPr>
        <w:t xml:space="preserve">Raster Calculator </w:t>
      </w:r>
      <w:r w:rsidRPr="009B4A3F">
        <w:rPr>
          <w:i/>
        </w:rPr>
        <w:t xml:space="preserve">under </w:t>
      </w:r>
      <w:r w:rsidRPr="009B4A3F">
        <w:rPr>
          <w:b/>
          <w:i/>
        </w:rPr>
        <w:t>Raster Analysis</w:t>
      </w:r>
      <w:r w:rsidRPr="009B4A3F">
        <w:rPr>
          <w:i/>
        </w:rPr>
        <w:t xml:space="preserve"> but could not get it to work. The following method is not the most efficient, but it works.</w:t>
      </w:r>
    </w:p>
    <w:p w14:paraId="59930AC2" w14:textId="77777777" w:rsidR="00EA08DB" w:rsidRPr="009B4A3F" w:rsidRDefault="00EA08DB" w:rsidP="00EA08DB">
      <w:pPr>
        <w:ind w:left="720"/>
        <w:rPr>
          <w:i/>
        </w:rPr>
      </w:pPr>
    </w:p>
    <w:p w14:paraId="79109F52" w14:textId="77777777" w:rsidR="00EA08DB" w:rsidRDefault="00EA08DB" w:rsidP="00EA08DB">
      <w:pPr>
        <w:ind w:left="720"/>
        <w:rPr>
          <w:b/>
        </w:rPr>
      </w:pPr>
      <w:r>
        <w:t xml:space="preserve">Click on the plus sign to the left of </w:t>
      </w:r>
      <w:r>
        <w:rPr>
          <w:b/>
        </w:rPr>
        <w:t>SAGA</w:t>
      </w:r>
    </w:p>
    <w:p w14:paraId="0DBD0DBE" w14:textId="77777777" w:rsidR="00EA08DB" w:rsidRPr="00367769" w:rsidRDefault="00EA08DB" w:rsidP="00EA08DB">
      <w:pPr>
        <w:ind w:left="720"/>
      </w:pPr>
      <w:r>
        <w:t xml:space="preserve">Click on the plus sign to the left of </w:t>
      </w:r>
      <w:r>
        <w:rPr>
          <w:b/>
        </w:rPr>
        <w:t>Raster Calculus</w:t>
      </w:r>
    </w:p>
    <w:p w14:paraId="28C4FCBB" w14:textId="77777777" w:rsidR="00EA08DB" w:rsidRDefault="00EA08DB" w:rsidP="00EA08DB">
      <w:pPr>
        <w:ind w:left="720"/>
      </w:pPr>
      <w:r>
        <w:t xml:space="preserve">Drag </w:t>
      </w:r>
      <w:r>
        <w:rPr>
          <w:b/>
        </w:rPr>
        <w:t>Raster Difference</w:t>
      </w:r>
      <w:r>
        <w:t xml:space="preserve"> onto the main screen</w:t>
      </w:r>
    </w:p>
    <w:p w14:paraId="28204915" w14:textId="77777777" w:rsidR="00EA08DB" w:rsidRDefault="00EA08DB" w:rsidP="00EA08DB">
      <w:pPr>
        <w:ind w:left="1440"/>
        <w:rPr>
          <w:i/>
        </w:rPr>
      </w:pPr>
      <w:r>
        <w:t xml:space="preserve">In the box named </w:t>
      </w:r>
      <w:r>
        <w:rPr>
          <w:b/>
        </w:rPr>
        <w:t>A</w:t>
      </w:r>
      <w:r>
        <w:t xml:space="preserve">, select </w:t>
      </w:r>
      <w:r w:rsidRPr="000B4401">
        <w:rPr>
          <w:i/>
        </w:rPr>
        <w:t>…ClippedBand5</w:t>
      </w:r>
    </w:p>
    <w:p w14:paraId="79A0787A" w14:textId="77777777" w:rsidR="00EA08DB" w:rsidRPr="00EC4476" w:rsidRDefault="00EA08DB" w:rsidP="00EA08DB">
      <w:pPr>
        <w:ind w:left="1440"/>
        <w:rPr>
          <w:i/>
        </w:rPr>
      </w:pPr>
      <w:r>
        <w:t xml:space="preserve">In the box named </w:t>
      </w:r>
      <w:r w:rsidRPr="00EC4476">
        <w:rPr>
          <w:b/>
        </w:rPr>
        <w:t>B</w:t>
      </w:r>
      <w:r>
        <w:t>, select …</w:t>
      </w:r>
      <w:r w:rsidRPr="00EC4476">
        <w:rPr>
          <w:i/>
        </w:rPr>
        <w:t>ClippedBand4</w:t>
      </w:r>
    </w:p>
    <w:p w14:paraId="1C3AD5F6" w14:textId="77777777" w:rsidR="00EA08DB" w:rsidRDefault="00EA08DB" w:rsidP="00EA08DB">
      <w:pPr>
        <w:ind w:left="1440"/>
        <w:rPr>
          <w:b/>
        </w:rPr>
      </w:pPr>
      <w:r>
        <w:t xml:space="preserve">In the box </w:t>
      </w:r>
      <w:r>
        <w:rPr>
          <w:b/>
        </w:rPr>
        <w:t>Parent Algorithms</w:t>
      </w:r>
      <w:r>
        <w:t xml:space="preserve"> select </w:t>
      </w:r>
      <w:proofErr w:type="spellStart"/>
      <w:r>
        <w:rPr>
          <w:b/>
        </w:rPr>
        <w:t>Select</w:t>
      </w:r>
      <w:proofErr w:type="spellEnd"/>
      <w:r>
        <w:rPr>
          <w:b/>
        </w:rPr>
        <w:t xml:space="preserve"> All &gt; OK</w:t>
      </w:r>
    </w:p>
    <w:p w14:paraId="182EF8BD" w14:textId="1EF6178E" w:rsidR="00EA08DB" w:rsidRDefault="00EA08DB" w:rsidP="00EA08DB">
      <w:pPr>
        <w:ind w:left="1440"/>
        <w:rPr>
          <w:b/>
        </w:rPr>
      </w:pPr>
      <w:r>
        <w:rPr>
          <w:b/>
        </w:rPr>
        <w:t>OK</w:t>
      </w:r>
      <w:r w:rsidR="00F11D54">
        <w:rPr>
          <w:b/>
        </w:rPr>
        <w:t xml:space="preserve"> </w:t>
      </w:r>
    </w:p>
    <w:p w14:paraId="5D09313E" w14:textId="77777777" w:rsidR="00EA08DB" w:rsidRDefault="00EA08DB" w:rsidP="00EA08DB">
      <w:pPr>
        <w:ind w:left="1440"/>
        <w:rPr>
          <w:b/>
        </w:rPr>
      </w:pPr>
    </w:p>
    <w:p w14:paraId="44B2F569" w14:textId="77777777" w:rsidR="00EA08DB" w:rsidRDefault="00EA08DB" w:rsidP="00EA08DB">
      <w:pPr>
        <w:ind w:left="720"/>
      </w:pPr>
      <w:r>
        <w:t xml:space="preserve">Drag </w:t>
      </w:r>
      <w:r>
        <w:rPr>
          <w:b/>
        </w:rPr>
        <w:t>Rasters Sum</w:t>
      </w:r>
      <w:r>
        <w:t xml:space="preserve"> onto the main screen</w:t>
      </w:r>
    </w:p>
    <w:p w14:paraId="207D877A" w14:textId="77777777" w:rsidR="00EA08DB" w:rsidRDefault="00EA08DB" w:rsidP="00EA08DB">
      <w:pPr>
        <w:ind w:left="1440"/>
        <w:rPr>
          <w:b/>
        </w:rPr>
      </w:pPr>
      <w:r>
        <w:t xml:space="preserve">In the box named </w:t>
      </w:r>
      <w:r>
        <w:rPr>
          <w:b/>
        </w:rPr>
        <w:t>Grids</w:t>
      </w:r>
    </w:p>
    <w:p w14:paraId="0AC30DFE" w14:textId="77777777" w:rsidR="00EA08DB" w:rsidRPr="007802CF" w:rsidRDefault="00EA08DB" w:rsidP="00EA08DB">
      <w:pPr>
        <w:ind w:left="2160"/>
      </w:pPr>
      <w:r>
        <w:t xml:space="preserve">Select the two bands that start with </w:t>
      </w:r>
      <w:r>
        <w:rPr>
          <w:i/>
        </w:rPr>
        <w:t>Clipped (mask) …</w:t>
      </w:r>
    </w:p>
    <w:p w14:paraId="77FC855D" w14:textId="77777777" w:rsidR="00EA08DB" w:rsidRDefault="00EA08DB" w:rsidP="00EA08DB">
      <w:pPr>
        <w:ind w:left="1440"/>
      </w:pPr>
      <w:r>
        <w:t xml:space="preserve">In the box </w:t>
      </w:r>
      <w:r>
        <w:rPr>
          <w:b/>
        </w:rPr>
        <w:t>Parent Algorithms</w:t>
      </w:r>
      <w:r>
        <w:t xml:space="preserve"> </w:t>
      </w:r>
    </w:p>
    <w:p w14:paraId="2D95348D" w14:textId="77777777" w:rsidR="00EA08DB" w:rsidRPr="00C7598C" w:rsidRDefault="00EA08DB" w:rsidP="00EA08DB">
      <w:pPr>
        <w:ind w:left="2160"/>
        <w:rPr>
          <w:b/>
        </w:rPr>
      </w:pPr>
      <w:r>
        <w:t xml:space="preserve">Select </w:t>
      </w:r>
      <w:r w:rsidRPr="00FF641C">
        <w:rPr>
          <w:i/>
        </w:rPr>
        <w:t>ClippedBand4 and ClippedBand5</w:t>
      </w:r>
    </w:p>
    <w:p w14:paraId="500DD120" w14:textId="12988FC2" w:rsidR="00EA08DB" w:rsidRDefault="00EA08DB" w:rsidP="00EA08DB">
      <w:pPr>
        <w:ind w:left="1440"/>
        <w:rPr>
          <w:b/>
        </w:rPr>
      </w:pPr>
      <w:r>
        <w:rPr>
          <w:b/>
        </w:rPr>
        <w:t>OK</w:t>
      </w:r>
      <w:r w:rsidR="00F11D54">
        <w:rPr>
          <w:b/>
        </w:rPr>
        <w:t xml:space="preserve"> &gt; OK</w:t>
      </w:r>
    </w:p>
    <w:p w14:paraId="0C2E90C7" w14:textId="77777777" w:rsidR="00EA08DB" w:rsidRDefault="00EA08DB" w:rsidP="00EA08DB">
      <w:pPr>
        <w:ind w:left="1440"/>
      </w:pPr>
    </w:p>
    <w:p w14:paraId="7174D132" w14:textId="77777777" w:rsidR="00EA08DB" w:rsidRDefault="00EA08DB" w:rsidP="00EA08DB">
      <w:pPr>
        <w:ind w:left="720"/>
      </w:pPr>
      <w:r>
        <w:t xml:space="preserve">Drag </w:t>
      </w:r>
      <w:r>
        <w:rPr>
          <w:b/>
        </w:rPr>
        <w:t>Raster Division</w:t>
      </w:r>
      <w:r>
        <w:t xml:space="preserve"> onto the main screen</w:t>
      </w:r>
    </w:p>
    <w:p w14:paraId="298A6021" w14:textId="77777777" w:rsidR="00EA08DB" w:rsidRDefault="00EA08DB" w:rsidP="00EA08DB">
      <w:pPr>
        <w:ind w:left="1440"/>
        <w:rPr>
          <w:b/>
        </w:rPr>
      </w:pPr>
      <w:r>
        <w:t xml:space="preserve">In the box named </w:t>
      </w:r>
      <w:r>
        <w:rPr>
          <w:b/>
        </w:rPr>
        <w:t>Dividend</w:t>
      </w:r>
    </w:p>
    <w:p w14:paraId="3C969A4B" w14:textId="77777777" w:rsidR="00EA08DB" w:rsidRPr="007802CF" w:rsidRDefault="00EA08DB" w:rsidP="00EA08DB">
      <w:pPr>
        <w:ind w:left="2160"/>
      </w:pPr>
      <w:r>
        <w:t xml:space="preserve">Select the band that start with </w:t>
      </w:r>
      <w:r>
        <w:rPr>
          <w:i/>
        </w:rPr>
        <w:t>Difference …</w:t>
      </w:r>
    </w:p>
    <w:p w14:paraId="78AA13F2" w14:textId="77777777" w:rsidR="00EA08DB" w:rsidRDefault="00EA08DB" w:rsidP="00EA08DB">
      <w:pPr>
        <w:ind w:left="1440"/>
        <w:rPr>
          <w:b/>
        </w:rPr>
      </w:pPr>
      <w:r>
        <w:t xml:space="preserve">In the box named </w:t>
      </w:r>
      <w:r>
        <w:rPr>
          <w:b/>
        </w:rPr>
        <w:t>Divisor</w:t>
      </w:r>
    </w:p>
    <w:p w14:paraId="2FCC2FEA" w14:textId="77777777" w:rsidR="00EA08DB" w:rsidRDefault="00EA08DB" w:rsidP="00EA08DB">
      <w:pPr>
        <w:ind w:left="2160"/>
      </w:pPr>
      <w:r>
        <w:t xml:space="preserve">Select the band that start with </w:t>
      </w:r>
      <w:r>
        <w:rPr>
          <w:i/>
        </w:rPr>
        <w:t>Sum …</w:t>
      </w:r>
    </w:p>
    <w:p w14:paraId="4756E75E" w14:textId="77777777" w:rsidR="00EA08DB" w:rsidRPr="00E37561" w:rsidRDefault="00EA08DB" w:rsidP="00EA08DB">
      <w:pPr>
        <w:ind w:left="1440"/>
      </w:pPr>
      <w:r>
        <w:t xml:space="preserve">In the box named </w:t>
      </w:r>
      <w:r>
        <w:rPr>
          <w:b/>
        </w:rPr>
        <w:t>Quotient</w:t>
      </w:r>
      <w:r>
        <w:t xml:space="preserve"> type </w:t>
      </w:r>
      <w:r>
        <w:rPr>
          <w:i/>
        </w:rPr>
        <w:t>NDVI-Crop</w:t>
      </w:r>
    </w:p>
    <w:p w14:paraId="6BF6E64D" w14:textId="2B076A74" w:rsidR="00EA08DB" w:rsidRPr="00EC4476" w:rsidRDefault="00EA08DB" w:rsidP="00EA08DB">
      <w:pPr>
        <w:ind w:left="1440"/>
        <w:rPr>
          <w:b/>
        </w:rPr>
      </w:pPr>
      <w:r>
        <w:t xml:space="preserve">In the box </w:t>
      </w:r>
      <w:r w:rsidRPr="00EC4476">
        <w:rPr>
          <w:b/>
        </w:rPr>
        <w:t>Parent Algorithms</w:t>
      </w:r>
      <w:r>
        <w:t xml:space="preserve"> select </w:t>
      </w:r>
      <w:r w:rsidR="00F11D54" w:rsidRPr="00F11D54">
        <w:rPr>
          <w:i/>
        </w:rPr>
        <w:t xml:space="preserve">Raster Difference </w:t>
      </w:r>
      <w:r w:rsidR="00F11D54" w:rsidRPr="00F11D54">
        <w:t xml:space="preserve">and </w:t>
      </w:r>
      <w:r w:rsidR="00F11D54" w:rsidRPr="00F11D54">
        <w:rPr>
          <w:i/>
        </w:rPr>
        <w:t>Raster Sum</w:t>
      </w:r>
    </w:p>
    <w:p w14:paraId="79EDFA0D" w14:textId="6261C22E" w:rsidR="00EA08DB" w:rsidRPr="007802CF" w:rsidRDefault="00EA08DB" w:rsidP="00EA08DB">
      <w:pPr>
        <w:ind w:left="1440"/>
        <w:rPr>
          <w:b/>
        </w:rPr>
      </w:pPr>
      <w:r>
        <w:rPr>
          <w:b/>
        </w:rPr>
        <w:t>OK</w:t>
      </w:r>
      <w:r w:rsidR="00F11D54">
        <w:rPr>
          <w:b/>
        </w:rPr>
        <w:t xml:space="preserve"> &gt; OK</w:t>
      </w:r>
    </w:p>
    <w:p w14:paraId="399EBC16" w14:textId="77777777" w:rsidR="00EA08DB" w:rsidRDefault="00EA08DB" w:rsidP="00EA08DB">
      <w:pPr>
        <w:ind w:left="1440"/>
      </w:pPr>
    </w:p>
    <w:p w14:paraId="19A2591C" w14:textId="77777777" w:rsidR="00EA08DB" w:rsidRDefault="00EA08DB" w:rsidP="00EA08DB">
      <w:pPr>
        <w:ind w:left="720"/>
      </w:pPr>
      <w:r>
        <w:t xml:space="preserve">Click on </w:t>
      </w:r>
      <w:r>
        <w:rPr>
          <w:b/>
        </w:rPr>
        <w:t xml:space="preserve">Save </w:t>
      </w:r>
      <w:r>
        <w:t>icon on top left of screen</w:t>
      </w:r>
    </w:p>
    <w:p w14:paraId="044134BB" w14:textId="77777777" w:rsidR="00EA08DB" w:rsidRDefault="00EA08DB" w:rsidP="00EA08DB">
      <w:pPr>
        <w:ind w:left="1440"/>
      </w:pPr>
    </w:p>
    <w:p w14:paraId="5490AE31" w14:textId="77777777" w:rsidR="00EA08DB" w:rsidRDefault="00EA08DB" w:rsidP="00EA08DB">
      <w:pPr>
        <w:ind w:left="720"/>
      </w:pPr>
      <w:r>
        <w:t>Your model should look similar to this:</w:t>
      </w:r>
    </w:p>
    <w:p w14:paraId="4D7779D9" w14:textId="77777777" w:rsidR="00EA08DB" w:rsidRDefault="00EA08DB" w:rsidP="00EA08DB">
      <w:pPr>
        <w:ind w:left="720"/>
      </w:pPr>
    </w:p>
    <w:p w14:paraId="7B8A50D2" w14:textId="042991A7" w:rsidR="00EA08DB" w:rsidRDefault="00742772" w:rsidP="00EA08DB">
      <w:pPr>
        <w:ind w:left="720"/>
      </w:pPr>
      <w:r w:rsidRPr="00D12710">
        <w:rPr>
          <w:noProof/>
        </w:rPr>
        <w:drawing>
          <wp:inline distT="0" distB="0" distL="0" distR="0" wp14:anchorId="0D3420B6" wp14:editId="4523A97A">
            <wp:extent cx="5943600" cy="2219325"/>
            <wp:effectExtent l="0" t="0" r="0" b="0"/>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43600" cy="2219325"/>
                    </a:xfrm>
                    <a:prstGeom prst="rect">
                      <a:avLst/>
                    </a:prstGeom>
                    <a:noFill/>
                    <a:ln>
                      <a:noFill/>
                    </a:ln>
                  </pic:spPr>
                </pic:pic>
              </a:graphicData>
            </a:graphic>
          </wp:inline>
        </w:drawing>
      </w:r>
    </w:p>
    <w:p w14:paraId="044B8413" w14:textId="77777777" w:rsidR="00EA08DB" w:rsidRDefault="00EA08DB" w:rsidP="00EA08DB">
      <w:pPr>
        <w:ind w:left="1440"/>
      </w:pPr>
    </w:p>
    <w:p w14:paraId="60168313" w14:textId="77777777" w:rsidR="00EA08DB" w:rsidRPr="00474A40" w:rsidRDefault="00EA08DB" w:rsidP="00EA08DB">
      <w:pPr>
        <w:ind w:left="720"/>
      </w:pPr>
      <w:r>
        <w:t xml:space="preserve">Click on the </w:t>
      </w:r>
      <w:r>
        <w:rPr>
          <w:b/>
        </w:rPr>
        <w:t>X</w:t>
      </w:r>
      <w:r>
        <w:t xml:space="preserve"> in the upper right corner to exit Model Builder</w:t>
      </w:r>
    </w:p>
    <w:p w14:paraId="5AAF5641" w14:textId="77777777" w:rsidR="00EA08DB" w:rsidRPr="00207635" w:rsidRDefault="00EA08DB" w:rsidP="00EA08DB"/>
    <w:p w14:paraId="138CDA1A" w14:textId="77777777" w:rsidR="00EA08DB" w:rsidRPr="00207635" w:rsidRDefault="00EA08DB" w:rsidP="00EA08DB">
      <w:pPr>
        <w:rPr>
          <w:b/>
          <w:sz w:val="28"/>
          <w:szCs w:val="28"/>
        </w:rPr>
      </w:pPr>
      <w:r w:rsidRPr="00207635">
        <w:rPr>
          <w:b/>
          <w:bCs/>
          <w:sz w:val="28"/>
          <w:szCs w:val="28"/>
        </w:rPr>
        <w:t xml:space="preserve">Step </w:t>
      </w:r>
      <w:r w:rsidRPr="00207635">
        <w:rPr>
          <w:b/>
          <w:sz w:val="28"/>
          <w:szCs w:val="28"/>
        </w:rPr>
        <w:t xml:space="preserve">2: </w:t>
      </w:r>
      <w:r>
        <w:rPr>
          <w:b/>
          <w:sz w:val="28"/>
          <w:szCs w:val="28"/>
        </w:rPr>
        <w:t>Running the model</w:t>
      </w:r>
    </w:p>
    <w:p w14:paraId="1D97CCCC" w14:textId="77777777" w:rsidR="00EA08DB" w:rsidRPr="00207635" w:rsidRDefault="00EA08DB" w:rsidP="00EA08DB">
      <w:pPr>
        <w:rPr>
          <w:sz w:val="26"/>
          <w:szCs w:val="26"/>
        </w:rPr>
      </w:pPr>
    </w:p>
    <w:p w14:paraId="63986E2C" w14:textId="77777777" w:rsidR="00EA08DB" w:rsidRPr="00207635" w:rsidRDefault="00EA08DB" w:rsidP="00EA08DB">
      <w:pPr>
        <w:ind w:left="720"/>
        <w:rPr>
          <w:rFonts w:eastAsia="SimSun" w:cs="Mangal"/>
          <w:b/>
          <w:kern w:val="1"/>
          <w:lang w:eastAsia="hi-IN" w:bidi="hi-IN"/>
        </w:rPr>
      </w:pPr>
      <w:r w:rsidRPr="00207635">
        <w:rPr>
          <w:rFonts w:eastAsia="SimSun" w:cs="Mangal"/>
          <w:kern w:val="1"/>
          <w:lang w:eastAsia="hi-IN" w:bidi="hi-IN"/>
        </w:rPr>
        <w:t xml:space="preserve">Start </w:t>
      </w:r>
      <w:r w:rsidRPr="00207635">
        <w:rPr>
          <w:rFonts w:eastAsia="SimSun" w:cs="Mangal"/>
          <w:b/>
          <w:kern w:val="1"/>
          <w:lang w:eastAsia="hi-IN" w:bidi="hi-IN"/>
        </w:rPr>
        <w:t>QGIS</w:t>
      </w:r>
    </w:p>
    <w:p w14:paraId="69C7736F" w14:textId="77777777" w:rsidR="00EA08DB" w:rsidRPr="00207635" w:rsidRDefault="00EA08DB" w:rsidP="00EA08DB">
      <w:pPr>
        <w:ind w:left="720"/>
        <w:rPr>
          <w:rFonts w:eastAsia="SimSun" w:cs="Mangal"/>
          <w:b/>
          <w:kern w:val="1"/>
          <w:lang w:eastAsia="hi-IN" w:bidi="hi-IN"/>
        </w:rPr>
      </w:pPr>
    </w:p>
    <w:p w14:paraId="23A46748" w14:textId="77777777" w:rsidR="00D84F22" w:rsidRDefault="00D84F22" w:rsidP="00D84F22">
      <w:pPr>
        <w:ind w:left="720"/>
      </w:pPr>
      <w:r>
        <w:t xml:space="preserve">On the </w:t>
      </w:r>
      <w:r w:rsidRPr="00ED01F1">
        <w:rPr>
          <w:b/>
        </w:rPr>
        <w:t>QGIS</w:t>
      </w:r>
      <w:r>
        <w:t xml:space="preserve"> menu bar</w:t>
      </w:r>
      <w:r w:rsidDel="00023863">
        <w:t xml:space="preserve"> </w:t>
      </w:r>
    </w:p>
    <w:p w14:paraId="751AF597" w14:textId="77777777" w:rsidR="00EA08DB" w:rsidRPr="00207635" w:rsidRDefault="00D84F22" w:rsidP="00802D16">
      <w:pPr>
        <w:ind w:left="1440"/>
        <w:rPr>
          <w:rFonts w:eastAsia="SimSun"/>
          <w:kern w:val="1"/>
          <w:lang w:eastAsia="hi-IN" w:bidi="hi-IN"/>
        </w:rPr>
      </w:pPr>
      <w:r>
        <w:t xml:space="preserve">Select </w:t>
      </w:r>
      <w:r w:rsidR="00EA08DB" w:rsidRPr="00207635">
        <w:rPr>
          <w:rFonts w:eastAsia="SimSun"/>
          <w:b/>
          <w:kern w:val="1"/>
          <w:lang w:eastAsia="hi-IN" w:bidi="hi-IN"/>
        </w:rPr>
        <w:t>Project</w:t>
      </w:r>
      <w:r w:rsidR="00EA08DB" w:rsidRPr="00207635">
        <w:rPr>
          <w:rFonts w:eastAsia="SimSun"/>
          <w:kern w:val="1"/>
          <w:lang w:eastAsia="hi-IN" w:bidi="hi-IN"/>
        </w:rPr>
        <w:t xml:space="preserve"> &gt; </w:t>
      </w:r>
      <w:r w:rsidR="00EA08DB" w:rsidRPr="00207635">
        <w:rPr>
          <w:rFonts w:eastAsia="SimSun"/>
          <w:b/>
          <w:kern w:val="1"/>
          <w:lang w:eastAsia="hi-IN" w:bidi="hi-IN"/>
        </w:rPr>
        <w:t xml:space="preserve">Open </w:t>
      </w:r>
    </w:p>
    <w:p w14:paraId="264CAA27" w14:textId="77777777" w:rsidR="00EA08DB" w:rsidRPr="00207635" w:rsidRDefault="00EA08DB" w:rsidP="00EA08DB">
      <w:pPr>
        <w:ind w:left="1440"/>
      </w:pPr>
      <w:r w:rsidRPr="00207635">
        <w:t xml:space="preserve">Browse to folder </w:t>
      </w:r>
      <w:r w:rsidRPr="00207635">
        <w:rPr>
          <w:i/>
        </w:rPr>
        <w:t>Monroe</w:t>
      </w:r>
    </w:p>
    <w:p w14:paraId="66285D3A" w14:textId="77777777" w:rsidR="00EA08DB" w:rsidRPr="00207635" w:rsidRDefault="00EA08DB" w:rsidP="00EA08DB">
      <w:pPr>
        <w:ind w:left="2160"/>
      </w:pPr>
      <w:r w:rsidRPr="00207635">
        <w:t xml:space="preserve">Select </w:t>
      </w:r>
      <w:r w:rsidRPr="00207635">
        <w:rPr>
          <w:b/>
        </w:rPr>
        <w:t>File Name</w:t>
      </w:r>
      <w:r w:rsidRPr="00207635">
        <w:t xml:space="preserve"> </w:t>
      </w:r>
      <w:proofErr w:type="spellStart"/>
      <w:r w:rsidRPr="00207635">
        <w:rPr>
          <w:i/>
          <w:iCs/>
        </w:rPr>
        <w:t>CropMonitoring</w:t>
      </w:r>
      <w:proofErr w:type="spellEnd"/>
    </w:p>
    <w:p w14:paraId="358D69B7" w14:textId="77777777" w:rsidR="00EA08DB" w:rsidRPr="00207635" w:rsidRDefault="00EA08DB" w:rsidP="00EA08DB">
      <w:pPr>
        <w:ind w:left="1440"/>
        <w:rPr>
          <w:b/>
        </w:rPr>
      </w:pPr>
      <w:r w:rsidRPr="00207635">
        <w:rPr>
          <w:b/>
        </w:rPr>
        <w:t>Open</w:t>
      </w:r>
    </w:p>
    <w:p w14:paraId="0D1D5DB0" w14:textId="3DE2F221" w:rsidR="00EA08DB" w:rsidRPr="00207635" w:rsidRDefault="00EA08DB" w:rsidP="00EA08DB">
      <w:pPr>
        <w:ind w:left="720"/>
      </w:pPr>
      <w:r w:rsidRPr="00207635">
        <w:t xml:space="preserve">On the </w:t>
      </w:r>
      <w:r w:rsidRPr="00245AD9">
        <w:rPr>
          <w:b/>
          <w:bCs/>
        </w:rPr>
        <w:t>QGIS</w:t>
      </w:r>
      <w:r w:rsidRPr="00207635">
        <w:t xml:space="preserve"> side bar select the </w:t>
      </w:r>
      <w:r w:rsidRPr="00245AD9">
        <w:rPr>
          <w:b/>
          <w:bCs/>
        </w:rPr>
        <w:t>Add Raster Layer</w:t>
      </w:r>
      <w:r w:rsidRPr="00207635">
        <w:t xml:space="preserve"> icon </w:t>
      </w:r>
      <w:r w:rsidR="00742772" w:rsidRPr="00D12710">
        <w:rPr>
          <w:noProof/>
        </w:rPr>
        <w:drawing>
          <wp:inline distT="0" distB="0" distL="0" distR="0" wp14:anchorId="23D7AB6E" wp14:editId="7B7B2262">
            <wp:extent cx="319405" cy="319405"/>
            <wp:effectExtent l="0" t="0" r="0"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9405" cy="319405"/>
                    </a:xfrm>
                    <a:prstGeom prst="rect">
                      <a:avLst/>
                    </a:prstGeom>
                    <a:noFill/>
                    <a:ln>
                      <a:noFill/>
                    </a:ln>
                  </pic:spPr>
                </pic:pic>
              </a:graphicData>
            </a:graphic>
          </wp:inline>
        </w:drawing>
      </w:r>
    </w:p>
    <w:p w14:paraId="3A9FD200" w14:textId="77777777" w:rsidR="00EA08DB" w:rsidRPr="00207635" w:rsidRDefault="00EA08DB" w:rsidP="00EA08DB">
      <w:pPr>
        <w:ind w:left="1440"/>
        <w:rPr>
          <w:rFonts w:eastAsia="SimSun" w:cs="Mangal"/>
          <w:kern w:val="1"/>
          <w:lang w:eastAsia="hi-IN" w:bidi="hi-IN"/>
        </w:rPr>
      </w:pPr>
      <w:r w:rsidRPr="00207635">
        <w:rPr>
          <w:rFonts w:eastAsia="SimSun" w:cs="Mangal"/>
          <w:kern w:val="1"/>
          <w:lang w:eastAsia="hi-IN" w:bidi="hi-IN"/>
        </w:rPr>
        <w:t xml:space="preserve">Browse to the folder </w:t>
      </w:r>
      <w:r w:rsidRPr="00207635">
        <w:rPr>
          <w:rFonts w:eastAsia="SimSun" w:cs="Mangal"/>
          <w:i/>
          <w:kern w:val="1"/>
          <w:lang w:eastAsia="hi-IN" w:bidi="hi-IN"/>
        </w:rPr>
        <w:t>19-Apr-2018</w:t>
      </w:r>
      <w:r w:rsidRPr="00207635">
        <w:rPr>
          <w:rFonts w:eastAsia="SimSun" w:cs="Mangal"/>
          <w:kern w:val="1"/>
          <w:lang w:eastAsia="hi-IN" w:bidi="hi-IN"/>
        </w:rPr>
        <w:t xml:space="preserve"> in folder </w:t>
      </w:r>
      <w:r w:rsidRPr="00207635">
        <w:rPr>
          <w:rFonts w:eastAsia="SimSun" w:cs="Mangal"/>
          <w:i/>
          <w:kern w:val="1"/>
          <w:lang w:eastAsia="hi-IN" w:bidi="hi-IN"/>
        </w:rPr>
        <w:t>Landsat</w:t>
      </w:r>
    </w:p>
    <w:p w14:paraId="20481229" w14:textId="77777777" w:rsidR="00EA08DB" w:rsidRPr="00207635" w:rsidRDefault="00EA08DB" w:rsidP="00EA08DB">
      <w:pPr>
        <w:ind w:left="2160"/>
        <w:rPr>
          <w:rFonts w:eastAsia="SimSun" w:cs="Mangal"/>
          <w:b/>
          <w:kern w:val="1"/>
          <w:lang w:eastAsia="hi-IN" w:bidi="hi-IN"/>
        </w:rPr>
      </w:pPr>
      <w:r w:rsidRPr="00207635">
        <w:rPr>
          <w:rFonts w:eastAsia="SimSun" w:cs="Mangal"/>
          <w:kern w:val="1"/>
          <w:lang w:eastAsia="hi-IN" w:bidi="hi-IN"/>
        </w:rPr>
        <w:t xml:space="preserve">Select the file ending in </w:t>
      </w:r>
      <w:r w:rsidRPr="00207635">
        <w:rPr>
          <w:rFonts w:eastAsia="SimSun" w:cs="Mangal"/>
          <w:i/>
          <w:kern w:val="1"/>
          <w:lang w:eastAsia="hi-IN" w:bidi="hi-IN"/>
        </w:rPr>
        <w:t xml:space="preserve">sr-band4 </w:t>
      </w:r>
      <w:r w:rsidRPr="00207635">
        <w:rPr>
          <w:rFonts w:eastAsia="SimSun" w:cs="Mangal"/>
          <w:kern w:val="1"/>
          <w:lang w:eastAsia="hi-IN" w:bidi="hi-IN"/>
        </w:rPr>
        <w:t>(band 4)</w:t>
      </w:r>
    </w:p>
    <w:p w14:paraId="07ED5F4D" w14:textId="77777777" w:rsidR="00EA08DB" w:rsidRPr="00207635" w:rsidRDefault="00EA08DB" w:rsidP="00EA08DB">
      <w:pPr>
        <w:ind w:left="2160"/>
        <w:rPr>
          <w:rFonts w:eastAsia="SimSun" w:cs="Mangal"/>
          <w:b/>
          <w:kern w:val="1"/>
          <w:lang w:eastAsia="hi-IN" w:bidi="hi-IN"/>
        </w:rPr>
      </w:pPr>
      <w:r w:rsidRPr="00207635">
        <w:rPr>
          <w:rFonts w:eastAsia="SimSun" w:cs="Mangal"/>
          <w:kern w:val="1"/>
          <w:lang w:eastAsia="hi-IN" w:bidi="hi-IN"/>
        </w:rPr>
        <w:t xml:space="preserve">Select the file ending in </w:t>
      </w:r>
      <w:r w:rsidRPr="00207635">
        <w:rPr>
          <w:rFonts w:eastAsia="SimSun" w:cs="Mangal"/>
          <w:i/>
          <w:kern w:val="1"/>
          <w:lang w:eastAsia="hi-IN" w:bidi="hi-IN"/>
        </w:rPr>
        <w:t xml:space="preserve">sr-band5 </w:t>
      </w:r>
      <w:r w:rsidRPr="00207635">
        <w:rPr>
          <w:rFonts w:eastAsia="SimSun" w:cs="Mangal"/>
          <w:kern w:val="1"/>
          <w:lang w:eastAsia="hi-IN" w:bidi="hi-IN"/>
        </w:rPr>
        <w:t>(band 5)</w:t>
      </w:r>
    </w:p>
    <w:p w14:paraId="386DCD7D" w14:textId="77777777" w:rsidR="00EA08DB" w:rsidRPr="00207635" w:rsidRDefault="00EA08DB" w:rsidP="00EA08DB">
      <w:pPr>
        <w:ind w:left="2160"/>
        <w:rPr>
          <w:rFonts w:eastAsia="SimSun" w:cs="Mangal"/>
          <w:b/>
          <w:kern w:val="1"/>
          <w:lang w:eastAsia="hi-IN" w:bidi="hi-IN"/>
        </w:rPr>
      </w:pPr>
      <w:r w:rsidRPr="00207635">
        <w:rPr>
          <w:rFonts w:eastAsia="SimSun" w:cs="Mangal"/>
          <w:b/>
          <w:kern w:val="1"/>
          <w:lang w:eastAsia="hi-IN" w:bidi="hi-IN"/>
        </w:rPr>
        <w:t>Open</w:t>
      </w:r>
      <w:r w:rsidRPr="00207635">
        <w:rPr>
          <w:rFonts w:eastAsia="SimSun" w:cs="Mangal"/>
          <w:kern w:val="1"/>
          <w:lang w:eastAsia="hi-IN" w:bidi="hi-IN"/>
        </w:rPr>
        <w:t xml:space="preserve"> </w:t>
      </w:r>
      <w:r w:rsidRPr="00207635">
        <w:rPr>
          <w:rFonts w:eastAsia="SimSun" w:cs="Mangal"/>
          <w:b/>
          <w:kern w:val="1"/>
          <w:lang w:eastAsia="hi-IN" w:bidi="hi-IN"/>
        </w:rPr>
        <w:t>&gt; Add</w:t>
      </w:r>
    </w:p>
    <w:p w14:paraId="6770F6F2" w14:textId="77777777" w:rsidR="00EA08DB" w:rsidRPr="00207635" w:rsidRDefault="00EA08DB" w:rsidP="00EA08DB">
      <w:pPr>
        <w:ind w:left="1440"/>
        <w:rPr>
          <w:rFonts w:eastAsia="SimSun" w:cs="Mangal"/>
          <w:b/>
          <w:kern w:val="1"/>
          <w:lang w:eastAsia="hi-IN" w:bidi="hi-IN"/>
        </w:rPr>
      </w:pPr>
      <w:r w:rsidRPr="00207635">
        <w:rPr>
          <w:rFonts w:eastAsia="SimSun" w:cs="Mangal"/>
          <w:b/>
          <w:kern w:val="1"/>
          <w:lang w:eastAsia="hi-IN" w:bidi="hi-IN"/>
        </w:rPr>
        <w:t>Close</w:t>
      </w:r>
    </w:p>
    <w:p w14:paraId="73BE8724" w14:textId="77777777" w:rsidR="00EA08DB" w:rsidRDefault="00EA08DB" w:rsidP="00EA08DB">
      <w:pPr>
        <w:ind w:left="720"/>
      </w:pPr>
    </w:p>
    <w:p w14:paraId="6F535920" w14:textId="77777777" w:rsidR="00D84F22" w:rsidRDefault="00D84F22" w:rsidP="00D84F22">
      <w:pPr>
        <w:ind w:left="720"/>
      </w:pPr>
      <w:r>
        <w:t xml:space="preserve">On the </w:t>
      </w:r>
      <w:r w:rsidRPr="00ED01F1">
        <w:rPr>
          <w:b/>
        </w:rPr>
        <w:t>QGIS</w:t>
      </w:r>
      <w:r>
        <w:t xml:space="preserve"> menu bar</w:t>
      </w:r>
      <w:r w:rsidDel="00023863">
        <w:t xml:space="preserve"> </w:t>
      </w:r>
    </w:p>
    <w:p w14:paraId="6B8F13F0" w14:textId="77777777" w:rsidR="00EA08DB" w:rsidRDefault="00D84F22" w:rsidP="00802D16">
      <w:pPr>
        <w:ind w:left="1440"/>
        <w:rPr>
          <w:rFonts w:eastAsia="SimSun"/>
          <w:kern w:val="1"/>
          <w:lang w:eastAsia="hi-IN" w:bidi="hi-IN"/>
        </w:rPr>
      </w:pPr>
      <w:r>
        <w:t xml:space="preserve">Select </w:t>
      </w:r>
      <w:r w:rsidR="00EA08DB" w:rsidRPr="00207635">
        <w:rPr>
          <w:rFonts w:eastAsia="SimSun"/>
          <w:b/>
          <w:kern w:val="1"/>
          <w:lang w:eastAsia="hi-IN" w:bidi="hi-IN"/>
        </w:rPr>
        <w:t>Processing &gt; Graphical Modeler</w:t>
      </w:r>
    </w:p>
    <w:p w14:paraId="6AFCCD01" w14:textId="3E0C62BC" w:rsidR="00EA08DB" w:rsidRDefault="00EA08DB" w:rsidP="00EA08DB">
      <w:pPr>
        <w:ind w:left="1440"/>
      </w:pPr>
      <w:r>
        <w:t>Click on the folder icon</w:t>
      </w:r>
      <w:r w:rsidR="00A25F85">
        <w:t xml:space="preserve"> </w:t>
      </w:r>
      <w:r>
        <w:rPr>
          <w:noProof/>
        </w:rPr>
        <w:drawing>
          <wp:inline distT="0" distB="0" distL="0" distR="0" wp14:anchorId="31710C6A" wp14:editId="48BE090B">
            <wp:extent cx="304271" cy="238125"/>
            <wp:effectExtent l="0" t="0" r="0" b="0"/>
            <wp:docPr id="1627943578" name="Picture 1627943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extLst>
                        <a:ext uri="{28A0092B-C50C-407E-A947-70E740481C1C}">
                          <a14:useLocalDpi xmlns:a14="http://schemas.microsoft.com/office/drawing/2010/main" val="0"/>
                        </a:ext>
                      </a:extLst>
                    </a:blip>
                    <a:stretch>
                      <a:fillRect/>
                    </a:stretch>
                  </pic:blipFill>
                  <pic:spPr>
                    <a:xfrm>
                      <a:off x="0" y="0"/>
                      <a:ext cx="304271" cy="238125"/>
                    </a:xfrm>
                    <a:prstGeom prst="rect">
                      <a:avLst/>
                    </a:prstGeom>
                  </pic:spPr>
                </pic:pic>
              </a:graphicData>
            </a:graphic>
          </wp:inline>
        </w:drawing>
      </w:r>
      <w:r>
        <w:t xml:space="preserve"> in the upper left corner</w:t>
      </w:r>
    </w:p>
    <w:p w14:paraId="7F519213" w14:textId="77777777" w:rsidR="00EA08DB" w:rsidRDefault="00EA08DB" w:rsidP="00EA08DB">
      <w:pPr>
        <w:ind w:left="2160"/>
      </w:pPr>
      <w:r>
        <w:t xml:space="preserve">Browse to the folder </w:t>
      </w:r>
      <w:r>
        <w:rPr>
          <w:i/>
        </w:rPr>
        <w:t>Landsat</w:t>
      </w:r>
    </w:p>
    <w:p w14:paraId="775DE6B3" w14:textId="77777777" w:rsidR="00EA08DB" w:rsidRDefault="00EA08DB" w:rsidP="00EA08DB">
      <w:pPr>
        <w:ind w:left="2880"/>
      </w:pPr>
      <w:r>
        <w:t xml:space="preserve">Select the Model Builder file named </w:t>
      </w:r>
      <w:r>
        <w:rPr>
          <w:i/>
        </w:rPr>
        <w:t>Clip2NDVI</w:t>
      </w:r>
    </w:p>
    <w:p w14:paraId="68684E58" w14:textId="77777777" w:rsidR="00EA08DB" w:rsidRDefault="00EA08DB" w:rsidP="00EA08DB">
      <w:pPr>
        <w:ind w:left="2160"/>
      </w:pPr>
      <w:r>
        <w:rPr>
          <w:b/>
        </w:rPr>
        <w:t>Open</w:t>
      </w:r>
    </w:p>
    <w:p w14:paraId="049286C6" w14:textId="77777777" w:rsidR="00EA08DB" w:rsidRDefault="00EA08DB" w:rsidP="00EA08DB">
      <w:pPr>
        <w:ind w:left="2160"/>
      </w:pPr>
    </w:p>
    <w:p w14:paraId="044916A0" w14:textId="77777777" w:rsidR="00EA08DB" w:rsidRDefault="00EA08DB" w:rsidP="00802D16">
      <w:pPr>
        <w:ind w:left="1440"/>
      </w:pPr>
      <w:r>
        <w:t xml:space="preserve">Click on the </w:t>
      </w:r>
      <w:r>
        <w:rPr>
          <w:b/>
        </w:rPr>
        <w:t xml:space="preserve">Run model arrow </w:t>
      </w:r>
      <w:r>
        <w:t>on the menu bar</w:t>
      </w:r>
    </w:p>
    <w:p w14:paraId="02F5B08D" w14:textId="77777777" w:rsidR="00EA08DB" w:rsidRDefault="00EA08DB" w:rsidP="00802D16">
      <w:pPr>
        <w:ind w:left="2160"/>
        <w:rPr>
          <w:i/>
        </w:rPr>
      </w:pPr>
      <w:r>
        <w:t xml:space="preserve">In the box named </w:t>
      </w:r>
      <w:r>
        <w:rPr>
          <w:i/>
        </w:rPr>
        <w:t xml:space="preserve">Band4 </w:t>
      </w:r>
      <w:r>
        <w:t xml:space="preserve">select the raster image ending in </w:t>
      </w:r>
      <w:r>
        <w:rPr>
          <w:i/>
        </w:rPr>
        <w:t>..sr_band4</w:t>
      </w:r>
    </w:p>
    <w:p w14:paraId="2682BC15" w14:textId="77777777" w:rsidR="00EA08DB" w:rsidRPr="00207635" w:rsidRDefault="00EA08DB" w:rsidP="00802D16">
      <w:pPr>
        <w:ind w:left="2160"/>
        <w:rPr>
          <w:b/>
        </w:rPr>
      </w:pPr>
      <w:r>
        <w:t xml:space="preserve">In the box named </w:t>
      </w:r>
      <w:r>
        <w:rPr>
          <w:i/>
        </w:rPr>
        <w:t xml:space="preserve">Band5 </w:t>
      </w:r>
      <w:r>
        <w:t xml:space="preserve">select the raster image ending in </w:t>
      </w:r>
      <w:r>
        <w:rPr>
          <w:i/>
        </w:rPr>
        <w:t>..sr_band5</w:t>
      </w:r>
    </w:p>
    <w:p w14:paraId="00764794" w14:textId="77777777" w:rsidR="00EA08DB" w:rsidRDefault="00EA08DB" w:rsidP="00802D16">
      <w:pPr>
        <w:ind w:left="2160"/>
        <w:rPr>
          <w:b/>
        </w:rPr>
      </w:pPr>
      <w:r>
        <w:rPr>
          <w:b/>
        </w:rPr>
        <w:lastRenderedPageBreak/>
        <w:t>Run</w:t>
      </w:r>
    </w:p>
    <w:p w14:paraId="54A4A9FE" w14:textId="77777777" w:rsidR="00EA08DB" w:rsidRDefault="00EA08DB" w:rsidP="00EA08DB">
      <w:pPr>
        <w:ind w:left="1440"/>
      </w:pPr>
    </w:p>
    <w:p w14:paraId="4C1A5C13" w14:textId="77777777" w:rsidR="00EA08DB" w:rsidRDefault="00EA08DB" w:rsidP="00EA08DB">
      <w:pPr>
        <w:ind w:left="720"/>
      </w:pPr>
      <w:r>
        <w:t>The process may take up to a minute depending on the speed of your computer.</w:t>
      </w:r>
    </w:p>
    <w:p w14:paraId="2A4B324D" w14:textId="77777777" w:rsidR="00EA08DB" w:rsidRDefault="00EA08DB" w:rsidP="00EA08DB">
      <w:pPr>
        <w:ind w:left="720"/>
      </w:pPr>
    </w:p>
    <w:p w14:paraId="21D56EF2" w14:textId="77777777" w:rsidR="00EA08DB" w:rsidRDefault="00EA08DB" w:rsidP="00EA08DB">
      <w:pPr>
        <w:ind w:left="720"/>
        <w:rPr>
          <w:b/>
        </w:rPr>
      </w:pPr>
      <w:r>
        <w:t xml:space="preserve">When the calculations are complete, </w:t>
      </w:r>
      <w:r>
        <w:rPr>
          <w:b/>
        </w:rPr>
        <w:t>Close</w:t>
      </w:r>
    </w:p>
    <w:p w14:paraId="140DEB85" w14:textId="77777777" w:rsidR="00EA08DB" w:rsidRDefault="00EA08DB" w:rsidP="00EA08DB">
      <w:pPr>
        <w:ind w:left="720"/>
        <w:rPr>
          <w:b/>
        </w:rPr>
      </w:pPr>
    </w:p>
    <w:p w14:paraId="75110A3B" w14:textId="77777777" w:rsidR="00D84F22" w:rsidRDefault="00EA08DB" w:rsidP="00EA08DB">
      <w:pPr>
        <w:ind w:left="720"/>
      </w:pPr>
      <w:r>
        <w:t xml:space="preserve">Return to your </w:t>
      </w:r>
      <w:r w:rsidR="00D84F22">
        <w:t xml:space="preserve">main </w:t>
      </w:r>
      <w:r>
        <w:t xml:space="preserve">QGIS screen and you should see your NDVI analysis of the crop area. </w:t>
      </w:r>
    </w:p>
    <w:p w14:paraId="29C26D20" w14:textId="77777777" w:rsidR="00D84F22" w:rsidRDefault="00D84F22" w:rsidP="00EA08DB">
      <w:pPr>
        <w:ind w:left="720"/>
      </w:pPr>
    </w:p>
    <w:p w14:paraId="22E1297C" w14:textId="77777777" w:rsidR="00EA08DB" w:rsidRPr="00207635" w:rsidRDefault="00EA08DB" w:rsidP="00EA08DB">
      <w:pPr>
        <w:ind w:left="720"/>
      </w:pPr>
      <w:r>
        <w:t>Apply the color ramp style to view the vegetation categories.</w:t>
      </w:r>
    </w:p>
    <w:p w14:paraId="3301511D" w14:textId="77777777" w:rsidR="005C3708" w:rsidRDefault="005C3708" w:rsidP="005C3708">
      <w:pPr>
        <w:pStyle w:val="Heading2"/>
        <w:pageBreakBefore/>
        <w:jc w:val="right"/>
      </w:pPr>
      <w:bookmarkStart w:id="167" w:name="_Toc9345695"/>
      <w:r>
        <w:rPr>
          <w:rFonts w:ascii="Verdana" w:hAnsi="Verdana" w:cs="Verdana"/>
          <w:sz w:val="36"/>
          <w:szCs w:val="36"/>
        </w:rPr>
        <w:lastRenderedPageBreak/>
        <w:t>Chapter 2</w:t>
      </w:r>
      <w:r w:rsidR="00846200">
        <w:rPr>
          <w:rFonts w:ascii="Verdana" w:hAnsi="Verdana" w:cs="Verdana"/>
          <w:sz w:val="36"/>
          <w:szCs w:val="36"/>
        </w:rPr>
        <w:t>1</w:t>
      </w:r>
      <w:r>
        <w:rPr>
          <w:rFonts w:ascii="Verdana" w:hAnsi="Verdana" w:cs="Verdana"/>
          <w:sz w:val="36"/>
          <w:szCs w:val="36"/>
        </w:rPr>
        <w:t>:</w:t>
      </w:r>
      <w:r>
        <w:rPr>
          <w:rFonts w:ascii="Verdana" w:hAnsi="Verdana" w:cs="Verdana"/>
          <w:sz w:val="36"/>
          <w:szCs w:val="36"/>
        </w:rPr>
        <w:br/>
      </w:r>
      <w:r w:rsidR="008549D1">
        <w:rPr>
          <w:rFonts w:ascii="Verdana" w:hAnsi="Verdana" w:cs="Verdana"/>
          <w:sz w:val="36"/>
          <w:szCs w:val="36"/>
        </w:rPr>
        <w:t xml:space="preserve">Looking for </w:t>
      </w:r>
      <w:r>
        <w:rPr>
          <w:rFonts w:ascii="Verdana" w:hAnsi="Verdana" w:cs="Verdana"/>
          <w:sz w:val="36"/>
          <w:szCs w:val="36"/>
        </w:rPr>
        <w:t>Clouds</w:t>
      </w:r>
      <w:bookmarkEnd w:id="167"/>
    </w:p>
    <w:p w14:paraId="5491A1EC" w14:textId="77777777" w:rsidR="005C3708" w:rsidRDefault="005C3708" w:rsidP="005C3708"/>
    <w:p w14:paraId="71FDB326" w14:textId="77777777" w:rsidR="005C3708" w:rsidRDefault="005C3708" w:rsidP="005C3708">
      <w:pPr>
        <w:pBdr>
          <w:top w:val="single" w:sz="4" w:space="1" w:color="000000"/>
          <w:left w:val="single" w:sz="4" w:space="4" w:color="000000"/>
          <w:bottom w:val="single" w:sz="4" w:space="0" w:color="000000"/>
          <w:right w:val="single" w:sz="4" w:space="4" w:color="000000"/>
        </w:pBdr>
        <w:jc w:val="both"/>
        <w:rPr>
          <w:rFonts w:ascii="Arial" w:hAnsi="Arial" w:cs="Arial"/>
        </w:rPr>
      </w:pPr>
      <w:r>
        <w:rPr>
          <w:rFonts w:ascii="Arial" w:hAnsi="Arial" w:cs="Arial"/>
        </w:rPr>
        <w:t>This chapter includes:</w:t>
      </w:r>
    </w:p>
    <w:p w14:paraId="2CCE9F88" w14:textId="77777777" w:rsidR="005C3708" w:rsidRDefault="005C3708" w:rsidP="005C3708">
      <w:pPr>
        <w:numPr>
          <w:ilvl w:val="0"/>
          <w:numId w:val="3"/>
        </w:numPr>
        <w:pBdr>
          <w:top w:val="single" w:sz="4" w:space="1" w:color="000000"/>
          <w:left w:val="single" w:sz="4" w:space="4" w:color="000000"/>
          <w:bottom w:val="single" w:sz="4" w:space="0" w:color="000000"/>
          <w:right w:val="single" w:sz="4" w:space="4" w:color="000000"/>
        </w:pBdr>
        <w:jc w:val="both"/>
        <w:rPr>
          <w:rFonts w:ascii="Arial" w:hAnsi="Arial" w:cs="Arial"/>
        </w:rPr>
      </w:pPr>
      <w:r>
        <w:rPr>
          <w:rFonts w:ascii="Arial" w:hAnsi="Arial" w:cs="Arial"/>
        </w:rPr>
        <w:t xml:space="preserve">Analyze </w:t>
      </w:r>
      <w:r w:rsidR="00585D2E">
        <w:rPr>
          <w:rFonts w:ascii="Arial" w:hAnsi="Arial" w:cs="Arial"/>
        </w:rPr>
        <w:t xml:space="preserve">Landsat </w:t>
      </w:r>
      <w:r>
        <w:rPr>
          <w:rFonts w:ascii="Arial" w:hAnsi="Arial" w:cs="Arial"/>
        </w:rPr>
        <w:t>images for clouds</w:t>
      </w:r>
    </w:p>
    <w:p w14:paraId="0DCAFF73" w14:textId="77777777" w:rsidR="005C3708" w:rsidRDefault="005C3708" w:rsidP="005C3708">
      <w:pPr>
        <w:rPr>
          <w:sz w:val="20"/>
          <w:szCs w:val="20"/>
        </w:rPr>
      </w:pPr>
    </w:p>
    <w:p w14:paraId="3FB6867D" w14:textId="77777777" w:rsidR="008549D1" w:rsidRDefault="008549D1" w:rsidP="005C3708">
      <w:r>
        <w:t>One of the problems with Landsat images is the presence of clouds</w:t>
      </w:r>
      <w:r w:rsidR="005F5CAD">
        <w:fldChar w:fldCharType="begin"/>
      </w:r>
      <w:r w:rsidR="005F5CAD">
        <w:instrText xml:space="preserve"> XE "</w:instrText>
      </w:r>
      <w:r w:rsidR="002A4595">
        <w:instrText>C</w:instrText>
      </w:r>
      <w:r w:rsidR="005F5CAD" w:rsidRPr="00367DED">
        <w:instrText>louds</w:instrText>
      </w:r>
      <w:r w:rsidR="005F5CAD">
        <w:instrText xml:space="preserve">" </w:instrText>
      </w:r>
      <w:r w:rsidR="005F5CAD">
        <w:fldChar w:fldCharType="end"/>
      </w:r>
      <w:r>
        <w:t xml:space="preserve"> which obscure the earth’s surface. Several techniques for overcoming this problem have been developed but are beyond the scope of this document. However, the following process will help identify the areas that are obscured by clouds. This chapter is a work in process. There are some problems with the plugin which, hopefully, will be resolved in the times ahead.</w:t>
      </w:r>
    </w:p>
    <w:p w14:paraId="58524D97" w14:textId="77777777" w:rsidR="008549D1" w:rsidRPr="008549D1" w:rsidRDefault="008549D1" w:rsidP="005C3708"/>
    <w:p w14:paraId="68776E13" w14:textId="77777777" w:rsidR="005C3708" w:rsidRDefault="005C3708" w:rsidP="005C3708">
      <w:pPr>
        <w:rPr>
          <w:b/>
        </w:rPr>
      </w:pPr>
      <w:r>
        <w:t xml:space="preserve">Install the Plugin </w:t>
      </w:r>
      <w:r w:rsidRPr="005C3708">
        <w:rPr>
          <w:b/>
        </w:rPr>
        <w:t>Cloud Mask</w:t>
      </w:r>
    </w:p>
    <w:p w14:paraId="48C6AF09" w14:textId="77777777" w:rsidR="002C0D70" w:rsidRDefault="002C0D70" w:rsidP="005C3708">
      <w:pPr>
        <w:rPr>
          <w:b/>
        </w:rPr>
      </w:pPr>
    </w:p>
    <w:p w14:paraId="0935C7D6" w14:textId="13567C34" w:rsidR="00570B67" w:rsidRDefault="00570B67" w:rsidP="008549D1">
      <w:pPr>
        <w:rPr>
          <w:i/>
        </w:rPr>
      </w:pPr>
      <w:r>
        <w:rPr>
          <w:i/>
        </w:rPr>
        <w:t>A</w:t>
      </w:r>
      <w:r w:rsidRPr="00585D2E">
        <w:rPr>
          <w:i/>
        </w:rPr>
        <w:t>s of 13 Nov 2018</w:t>
      </w:r>
      <w:r>
        <w:rPr>
          <w:i/>
        </w:rPr>
        <w:t>, t</w:t>
      </w:r>
      <w:r w:rsidR="008549D1" w:rsidRPr="00585D2E">
        <w:rPr>
          <w:i/>
        </w:rPr>
        <w:t>his plugin causes QGIS 3.4</w:t>
      </w:r>
      <w:r w:rsidR="00D00BF7">
        <w:rPr>
          <w:i/>
        </w:rPr>
        <w:t>/6</w:t>
      </w:r>
      <w:r w:rsidR="008549D1" w:rsidRPr="00585D2E">
        <w:rPr>
          <w:i/>
        </w:rPr>
        <w:t xml:space="preserve"> to crash. But it works well in QGIS 3.2</w:t>
      </w:r>
      <w:r>
        <w:rPr>
          <w:i/>
        </w:rPr>
        <w:t xml:space="preserve"> </w:t>
      </w:r>
    </w:p>
    <w:p w14:paraId="6F400EDE" w14:textId="77777777" w:rsidR="008549D1" w:rsidRPr="00585D2E" w:rsidRDefault="008549D1" w:rsidP="008549D1">
      <w:pPr>
        <w:rPr>
          <w:i/>
        </w:rPr>
      </w:pPr>
      <w:r w:rsidRPr="00585D2E">
        <w:rPr>
          <w:i/>
        </w:rPr>
        <w:t xml:space="preserve">This plugin is not working </w:t>
      </w:r>
      <w:r>
        <w:rPr>
          <w:i/>
        </w:rPr>
        <w:t xml:space="preserve">in QGIS 3.2 </w:t>
      </w:r>
      <w:r w:rsidRPr="00585D2E">
        <w:rPr>
          <w:i/>
        </w:rPr>
        <w:t>for Landsat Level 2 images</w:t>
      </w:r>
      <w:r>
        <w:rPr>
          <w:i/>
        </w:rPr>
        <w:t xml:space="preserve"> </w:t>
      </w:r>
      <w:r w:rsidR="00570B67">
        <w:rPr>
          <w:i/>
        </w:rPr>
        <w:t xml:space="preserve">downloaded using </w:t>
      </w:r>
      <w:proofErr w:type="spellStart"/>
      <w:r w:rsidR="00570B67">
        <w:rPr>
          <w:i/>
        </w:rPr>
        <w:t>EarthExplorer</w:t>
      </w:r>
      <w:proofErr w:type="spellEnd"/>
      <w:r w:rsidR="00570B67">
        <w:rPr>
          <w:i/>
        </w:rPr>
        <w:t>.</w:t>
      </w:r>
    </w:p>
    <w:p w14:paraId="07874859" w14:textId="77777777" w:rsidR="008549D1" w:rsidRDefault="008549D1" w:rsidP="008549D1"/>
    <w:p w14:paraId="6BEF2ECF" w14:textId="77777777" w:rsidR="0009465C" w:rsidRPr="00207635" w:rsidRDefault="0009465C" w:rsidP="00570B67">
      <w:pPr>
        <w:ind w:left="720"/>
        <w:rPr>
          <w:rFonts w:eastAsia="SimSun" w:cs="Mangal"/>
          <w:b/>
          <w:kern w:val="1"/>
          <w:lang w:eastAsia="hi-IN" w:bidi="hi-IN"/>
        </w:rPr>
      </w:pPr>
      <w:r w:rsidRPr="00207635">
        <w:rPr>
          <w:rFonts w:eastAsia="SimSun" w:cs="Mangal"/>
          <w:kern w:val="1"/>
          <w:lang w:eastAsia="hi-IN" w:bidi="hi-IN"/>
        </w:rPr>
        <w:t xml:space="preserve">Start </w:t>
      </w:r>
      <w:r w:rsidRPr="00207635">
        <w:rPr>
          <w:rFonts w:eastAsia="SimSun" w:cs="Mangal"/>
          <w:b/>
          <w:kern w:val="1"/>
          <w:lang w:eastAsia="hi-IN" w:bidi="hi-IN"/>
        </w:rPr>
        <w:t>QGIS</w:t>
      </w:r>
    </w:p>
    <w:p w14:paraId="51E3A90B" w14:textId="77777777" w:rsidR="0009465C" w:rsidRPr="00207635" w:rsidRDefault="0009465C" w:rsidP="0009465C">
      <w:pPr>
        <w:ind w:left="720"/>
        <w:rPr>
          <w:rFonts w:eastAsia="SimSun" w:cs="Mangal"/>
          <w:b/>
          <w:kern w:val="1"/>
          <w:lang w:eastAsia="hi-IN" w:bidi="hi-IN"/>
        </w:rPr>
      </w:pPr>
    </w:p>
    <w:p w14:paraId="25D8EFED" w14:textId="77777777" w:rsidR="002A4595" w:rsidRDefault="002A4595" w:rsidP="002A4595">
      <w:pPr>
        <w:ind w:left="720"/>
      </w:pPr>
      <w:r>
        <w:t xml:space="preserve">On the </w:t>
      </w:r>
      <w:r w:rsidRPr="00ED01F1">
        <w:rPr>
          <w:b/>
        </w:rPr>
        <w:t>QGIS</w:t>
      </w:r>
      <w:r>
        <w:t xml:space="preserve"> menu bar</w:t>
      </w:r>
      <w:r w:rsidDel="00023863">
        <w:t xml:space="preserve"> </w:t>
      </w:r>
    </w:p>
    <w:p w14:paraId="0E792447" w14:textId="77777777" w:rsidR="0009465C" w:rsidRDefault="002A4595" w:rsidP="00802D16">
      <w:pPr>
        <w:ind w:left="1440"/>
        <w:rPr>
          <w:b/>
        </w:rPr>
      </w:pPr>
      <w:r>
        <w:t xml:space="preserve">Select </w:t>
      </w:r>
      <w:r w:rsidR="0009465C">
        <w:rPr>
          <w:b/>
        </w:rPr>
        <w:t>Plugins &gt; Manage and Install Plugins</w:t>
      </w:r>
    </w:p>
    <w:p w14:paraId="58716EB7" w14:textId="77777777" w:rsidR="0009465C" w:rsidRPr="0009465C" w:rsidRDefault="0009465C" w:rsidP="00802D16">
      <w:pPr>
        <w:ind w:left="2160"/>
        <w:rPr>
          <w:b/>
        </w:rPr>
      </w:pPr>
      <w:r>
        <w:t xml:space="preserve">Select </w:t>
      </w:r>
      <w:r>
        <w:rPr>
          <w:b/>
        </w:rPr>
        <w:t>Cloud Masking &gt; Install plugin &gt; Close</w:t>
      </w:r>
    </w:p>
    <w:p w14:paraId="12B141CB" w14:textId="77777777" w:rsidR="005C3708" w:rsidRDefault="005C3708" w:rsidP="005C3708"/>
    <w:p w14:paraId="3535BE05" w14:textId="77777777" w:rsidR="005C3708" w:rsidRDefault="005C3708" w:rsidP="005C3708">
      <w:r>
        <w:t xml:space="preserve">Download Landsat </w:t>
      </w:r>
      <w:r w:rsidR="0009465C">
        <w:t xml:space="preserve">image </w:t>
      </w:r>
      <w:r>
        <w:t>-- all bands - 14 June 2018</w:t>
      </w:r>
      <w:r w:rsidR="00B96847">
        <w:t xml:space="preserve"> – Level 1 only</w:t>
      </w:r>
    </w:p>
    <w:p w14:paraId="69C7A546" w14:textId="77777777" w:rsidR="005C3708" w:rsidRDefault="005C3708" w:rsidP="005C3708"/>
    <w:p w14:paraId="2B1C5801" w14:textId="77777777" w:rsidR="002A4595" w:rsidRDefault="002A4595" w:rsidP="002A4595">
      <w:pPr>
        <w:ind w:left="720"/>
      </w:pPr>
      <w:r>
        <w:t xml:space="preserve">On the </w:t>
      </w:r>
      <w:r w:rsidRPr="00ED01F1">
        <w:rPr>
          <w:b/>
        </w:rPr>
        <w:t>QGIS</w:t>
      </w:r>
      <w:r>
        <w:t xml:space="preserve"> menu bar</w:t>
      </w:r>
      <w:r w:rsidDel="00023863">
        <w:t xml:space="preserve"> </w:t>
      </w:r>
    </w:p>
    <w:p w14:paraId="7968F594" w14:textId="77777777" w:rsidR="005C3708" w:rsidRDefault="002A4595" w:rsidP="002A4595">
      <w:pPr>
        <w:ind w:left="1440"/>
        <w:rPr>
          <w:b/>
        </w:rPr>
      </w:pPr>
      <w:r>
        <w:t xml:space="preserve">Select </w:t>
      </w:r>
      <w:r w:rsidR="005C3708">
        <w:rPr>
          <w:b/>
        </w:rPr>
        <w:t>Plugins &gt; Cloud mask for Landsat products &gt; Cloud Masking</w:t>
      </w:r>
    </w:p>
    <w:p w14:paraId="4AA21917" w14:textId="77777777" w:rsidR="005C3708" w:rsidRDefault="005C3708" w:rsidP="004E40D4">
      <w:pPr>
        <w:ind w:left="1440"/>
      </w:pPr>
      <w:r>
        <w:t xml:space="preserve">Move cloud masking panel to middle of screen by dragging heading bar </w:t>
      </w:r>
    </w:p>
    <w:p w14:paraId="47A9579B" w14:textId="77777777" w:rsidR="00685BAC" w:rsidRDefault="00685BAC" w:rsidP="004E40D4">
      <w:pPr>
        <w:ind w:left="1440"/>
      </w:pPr>
    </w:p>
    <w:p w14:paraId="46929D64" w14:textId="77777777" w:rsidR="00CE17B3" w:rsidRDefault="00CE17B3" w:rsidP="004E40D4">
      <w:pPr>
        <w:ind w:left="1440"/>
      </w:pPr>
      <w:r>
        <w:t xml:space="preserve">Select </w:t>
      </w:r>
      <w:r>
        <w:rPr>
          <w:b/>
        </w:rPr>
        <w:t xml:space="preserve">Open and Load </w:t>
      </w:r>
      <w:r>
        <w:t>tab</w:t>
      </w:r>
    </w:p>
    <w:p w14:paraId="01ACD522" w14:textId="77777777" w:rsidR="005C3708" w:rsidRDefault="00CE17B3" w:rsidP="004E40D4">
      <w:pPr>
        <w:ind w:left="2160"/>
      </w:pPr>
      <w:r>
        <w:t xml:space="preserve">Browse for MTL format file in folder </w:t>
      </w:r>
      <w:r w:rsidRPr="0009465C">
        <w:rPr>
          <w:i/>
        </w:rPr>
        <w:t>1</w:t>
      </w:r>
      <w:r w:rsidR="0009465C" w:rsidRPr="0009465C">
        <w:rPr>
          <w:i/>
        </w:rPr>
        <w:t>5</w:t>
      </w:r>
      <w:r w:rsidRPr="0009465C">
        <w:rPr>
          <w:i/>
        </w:rPr>
        <w:t>-Jun</w:t>
      </w:r>
      <w:r w:rsidR="0009465C" w:rsidRPr="0009465C">
        <w:rPr>
          <w:i/>
        </w:rPr>
        <w:t>-2018</w:t>
      </w:r>
    </w:p>
    <w:p w14:paraId="5E79179F" w14:textId="77777777" w:rsidR="00CE17B3" w:rsidRPr="00CE17B3" w:rsidRDefault="00CE17B3" w:rsidP="004E40D4">
      <w:pPr>
        <w:ind w:left="2160"/>
        <w:rPr>
          <w:b/>
        </w:rPr>
      </w:pPr>
      <w:r w:rsidRPr="00CE17B3">
        <w:rPr>
          <w:b/>
        </w:rPr>
        <w:t>Open</w:t>
      </w:r>
    </w:p>
    <w:p w14:paraId="668C1749" w14:textId="77777777" w:rsidR="00CE17B3" w:rsidRDefault="00CE17B3" w:rsidP="004E40D4">
      <w:pPr>
        <w:ind w:left="2160"/>
      </w:pPr>
      <w:r>
        <w:t xml:space="preserve">Select </w:t>
      </w:r>
      <w:r>
        <w:rPr>
          <w:b/>
        </w:rPr>
        <w:t>Load</w:t>
      </w:r>
      <w:r>
        <w:t xml:space="preserve"> button</w:t>
      </w:r>
    </w:p>
    <w:p w14:paraId="27664B46" w14:textId="77777777" w:rsidR="00685BAC" w:rsidRDefault="00685BAC" w:rsidP="004E40D4">
      <w:pPr>
        <w:ind w:left="2160"/>
      </w:pPr>
      <w:r>
        <w:t xml:space="preserve">Select </w:t>
      </w:r>
      <w:r>
        <w:rPr>
          <w:b/>
        </w:rPr>
        <w:t>Load Stack</w:t>
      </w:r>
      <w:r>
        <w:t xml:space="preserve"> button</w:t>
      </w:r>
    </w:p>
    <w:p w14:paraId="1A628AA8" w14:textId="77777777" w:rsidR="00685BAC" w:rsidRPr="00685BAC" w:rsidRDefault="00685BAC" w:rsidP="004E40D4">
      <w:pPr>
        <w:ind w:left="2160"/>
      </w:pPr>
    </w:p>
    <w:p w14:paraId="516E1AC8" w14:textId="77777777" w:rsidR="00CE17B3" w:rsidRDefault="00CE17B3" w:rsidP="004E40D4">
      <w:pPr>
        <w:ind w:left="1440"/>
      </w:pPr>
      <w:r>
        <w:t xml:space="preserve">Select </w:t>
      </w:r>
      <w:r>
        <w:rPr>
          <w:b/>
        </w:rPr>
        <w:t>Filters and Mask</w:t>
      </w:r>
      <w:r>
        <w:t xml:space="preserve"> tab</w:t>
      </w:r>
    </w:p>
    <w:p w14:paraId="08065D00" w14:textId="77777777" w:rsidR="001D2B1A" w:rsidRPr="001D2B1A" w:rsidRDefault="001D2B1A" w:rsidP="004E40D4">
      <w:pPr>
        <w:ind w:left="2160"/>
      </w:pPr>
      <w:r>
        <w:t xml:space="preserve">Select </w:t>
      </w:r>
      <w:proofErr w:type="spellStart"/>
      <w:r>
        <w:rPr>
          <w:b/>
        </w:rPr>
        <w:t>FMask</w:t>
      </w:r>
      <w:proofErr w:type="spellEnd"/>
      <w:r>
        <w:rPr>
          <w:b/>
        </w:rPr>
        <w:t xml:space="preserve"> </w:t>
      </w:r>
      <w:r>
        <w:t>check box</w:t>
      </w:r>
    </w:p>
    <w:p w14:paraId="772A8384" w14:textId="77777777" w:rsidR="001D2B1A" w:rsidRDefault="001D2B1A" w:rsidP="004E40D4">
      <w:pPr>
        <w:ind w:left="2160"/>
      </w:pPr>
      <w:r>
        <w:t xml:space="preserve">Select </w:t>
      </w:r>
      <w:r>
        <w:rPr>
          <w:b/>
        </w:rPr>
        <w:t xml:space="preserve">Water </w:t>
      </w:r>
      <w:r>
        <w:t>check box</w:t>
      </w:r>
    </w:p>
    <w:p w14:paraId="350459D6" w14:textId="77777777" w:rsidR="001D2B1A" w:rsidRDefault="001D2B1A" w:rsidP="004E40D4">
      <w:pPr>
        <w:ind w:left="2160"/>
      </w:pPr>
      <w:r>
        <w:t xml:space="preserve">Select </w:t>
      </w:r>
      <w:r>
        <w:rPr>
          <w:b/>
        </w:rPr>
        <w:t xml:space="preserve">Generate Mask </w:t>
      </w:r>
      <w:r>
        <w:t>button</w:t>
      </w:r>
    </w:p>
    <w:p w14:paraId="02F73C64" w14:textId="77777777" w:rsidR="001D2B1A" w:rsidRPr="001D2B1A" w:rsidRDefault="001D2B1A" w:rsidP="004E40D4">
      <w:pPr>
        <w:ind w:left="2160"/>
      </w:pPr>
    </w:p>
    <w:p w14:paraId="61D46D0B" w14:textId="77777777" w:rsidR="000C73C9" w:rsidRPr="000C73C9" w:rsidRDefault="006749E8" w:rsidP="004E40D4">
      <w:pPr>
        <w:ind w:left="1440"/>
      </w:pPr>
      <w:r>
        <w:t>“</w:t>
      </w:r>
      <w:r w:rsidRPr="00845590">
        <w:rPr>
          <w:i/>
        </w:rPr>
        <w:t xml:space="preserve">QGIS </w:t>
      </w:r>
      <w:r w:rsidR="007C4BD4" w:rsidRPr="00845590">
        <w:rPr>
          <w:i/>
        </w:rPr>
        <w:t>Not responding</w:t>
      </w:r>
      <w:r>
        <w:t>”</w:t>
      </w:r>
      <w:r w:rsidR="007C4BD4">
        <w:t xml:space="preserve"> message is normal – </w:t>
      </w:r>
      <w:r w:rsidR="00845590">
        <w:t>be patient</w:t>
      </w:r>
      <w:r w:rsidR="007D597A">
        <w:t>—a long delay at 70% is normal</w:t>
      </w:r>
      <w:r w:rsidR="00845590">
        <w:t xml:space="preserve">. This is </w:t>
      </w:r>
      <w:r w:rsidR="007C4BD4">
        <w:t>heavy computation</w:t>
      </w:r>
      <w:r w:rsidR="00845590">
        <w:t xml:space="preserve"> time</w:t>
      </w:r>
      <w:r w:rsidR="00F77F5F">
        <w:t xml:space="preserve"> – this step can take </w:t>
      </w:r>
      <w:r>
        <w:t>as much as 10</w:t>
      </w:r>
      <w:r w:rsidR="000C73C9">
        <w:t>-12</w:t>
      </w:r>
      <w:r w:rsidR="00F77F5F">
        <w:t xml:space="preserve"> minutes</w:t>
      </w:r>
      <w:r w:rsidR="000C73C9">
        <w:t xml:space="preserve">. Wait for blue wheel to stop spinning. The word </w:t>
      </w:r>
      <w:r w:rsidR="000C73C9">
        <w:rPr>
          <w:i/>
        </w:rPr>
        <w:t>DONE</w:t>
      </w:r>
      <w:r w:rsidR="000C73C9">
        <w:t xml:space="preserve"> will display next to the </w:t>
      </w:r>
      <w:r w:rsidR="000C73C9">
        <w:rPr>
          <w:b/>
        </w:rPr>
        <w:t>Generate Mask</w:t>
      </w:r>
      <w:r w:rsidR="000C73C9">
        <w:t xml:space="preserve"> button</w:t>
      </w:r>
    </w:p>
    <w:p w14:paraId="2D6818FD" w14:textId="77777777" w:rsidR="000C73C9" w:rsidRDefault="000C73C9" w:rsidP="004E40D4">
      <w:pPr>
        <w:ind w:left="1440"/>
      </w:pPr>
    </w:p>
    <w:p w14:paraId="0D937229" w14:textId="77777777" w:rsidR="004C556A" w:rsidRDefault="000C73C9" w:rsidP="004E40D4">
      <w:pPr>
        <w:ind w:left="1440"/>
      </w:pPr>
      <w:r>
        <w:t xml:space="preserve">Result will be a new layer named </w:t>
      </w:r>
      <w:r w:rsidRPr="000C73C9">
        <w:rPr>
          <w:i/>
        </w:rPr>
        <w:t>Cloud Mask</w:t>
      </w:r>
    </w:p>
    <w:p w14:paraId="6C8F56F9" w14:textId="77777777" w:rsidR="000C73C9" w:rsidRDefault="000C73C9" w:rsidP="004E40D4">
      <w:pPr>
        <w:ind w:left="1440"/>
      </w:pPr>
    </w:p>
    <w:p w14:paraId="5208849E" w14:textId="77777777" w:rsidR="007C4BD4" w:rsidRPr="004E40D4" w:rsidRDefault="004C556A" w:rsidP="004E40D4">
      <w:pPr>
        <w:ind w:left="1440"/>
        <w:rPr>
          <w:i/>
        </w:rPr>
      </w:pPr>
      <w:r w:rsidRPr="004E40D4">
        <w:rPr>
          <w:i/>
        </w:rPr>
        <w:t xml:space="preserve">Note: </w:t>
      </w:r>
      <w:r w:rsidR="00286202" w:rsidRPr="004E40D4">
        <w:rPr>
          <w:i/>
        </w:rPr>
        <w:t>as of 13 Nov 2018</w:t>
      </w:r>
      <w:r w:rsidR="00286202" w:rsidRPr="004E40D4">
        <w:rPr>
          <w:b/>
          <w:i/>
        </w:rPr>
        <w:t xml:space="preserve"> </w:t>
      </w:r>
      <w:r w:rsidRPr="004E40D4">
        <w:rPr>
          <w:b/>
          <w:i/>
        </w:rPr>
        <w:t>selected area</w:t>
      </w:r>
      <w:r w:rsidRPr="004E40D4">
        <w:rPr>
          <w:i/>
        </w:rPr>
        <w:t xml:space="preserve"> and </w:t>
      </w:r>
      <w:r w:rsidRPr="004E40D4">
        <w:rPr>
          <w:b/>
          <w:i/>
        </w:rPr>
        <w:t>shape area</w:t>
      </w:r>
      <w:r w:rsidRPr="004E40D4">
        <w:rPr>
          <w:i/>
        </w:rPr>
        <w:t xml:space="preserve"> </w:t>
      </w:r>
      <w:r w:rsidR="00286202" w:rsidRPr="004E40D4">
        <w:rPr>
          <w:i/>
        </w:rPr>
        <w:t xml:space="preserve">options </w:t>
      </w:r>
      <w:r w:rsidRPr="004E40D4">
        <w:rPr>
          <w:i/>
        </w:rPr>
        <w:t xml:space="preserve">cause QGIS to error – </w:t>
      </w:r>
      <w:r w:rsidR="00286202" w:rsidRPr="004E40D4">
        <w:rPr>
          <w:i/>
        </w:rPr>
        <w:t xml:space="preserve">so </w:t>
      </w:r>
      <w:r w:rsidRPr="004E40D4">
        <w:rPr>
          <w:i/>
        </w:rPr>
        <w:t xml:space="preserve">don’t use </w:t>
      </w:r>
      <w:r w:rsidR="00286202" w:rsidRPr="004E40D4">
        <w:rPr>
          <w:i/>
        </w:rPr>
        <w:t>those options</w:t>
      </w:r>
    </w:p>
    <w:p w14:paraId="2BD48C79" w14:textId="77777777" w:rsidR="00286202" w:rsidRDefault="00286202" w:rsidP="004E40D4">
      <w:pPr>
        <w:ind w:left="1440"/>
      </w:pPr>
    </w:p>
    <w:p w14:paraId="141DC717" w14:textId="77777777" w:rsidR="0089261D" w:rsidRDefault="0089261D" w:rsidP="004E40D4">
      <w:pPr>
        <w:ind w:left="1440"/>
      </w:pPr>
      <w:r>
        <w:t xml:space="preserve">Select </w:t>
      </w:r>
      <w:r w:rsidR="00905D2B">
        <w:rPr>
          <w:b/>
        </w:rPr>
        <w:t xml:space="preserve">Apply and </w:t>
      </w:r>
      <w:r w:rsidR="00F77F5F">
        <w:rPr>
          <w:b/>
        </w:rPr>
        <w:t>S</w:t>
      </w:r>
      <w:r w:rsidR="00905D2B">
        <w:rPr>
          <w:b/>
        </w:rPr>
        <w:t>ave</w:t>
      </w:r>
      <w:r w:rsidR="00905D2B">
        <w:t xml:space="preserve"> tab</w:t>
      </w:r>
    </w:p>
    <w:p w14:paraId="556B7B9F" w14:textId="77777777" w:rsidR="000C73C9" w:rsidRPr="000C73C9" w:rsidRDefault="000C73C9" w:rsidP="004E40D4">
      <w:pPr>
        <w:ind w:left="2160"/>
      </w:pPr>
      <w:r>
        <w:t xml:space="preserve">Click on </w:t>
      </w:r>
      <w:r>
        <w:rPr>
          <w:b/>
        </w:rPr>
        <w:t xml:space="preserve">Save </w:t>
      </w:r>
      <w:r w:rsidRPr="000C73C9">
        <w:rPr>
          <w:b/>
        </w:rPr>
        <w:t>Mask</w:t>
      </w:r>
      <w:r>
        <w:t xml:space="preserve"> button &gt; </w:t>
      </w:r>
      <w:r>
        <w:rPr>
          <w:b/>
        </w:rPr>
        <w:t>Save</w:t>
      </w:r>
    </w:p>
    <w:p w14:paraId="17725A6E" w14:textId="77777777" w:rsidR="00905D2B" w:rsidRDefault="00905D2B" w:rsidP="004E40D4">
      <w:pPr>
        <w:ind w:left="2160"/>
      </w:pPr>
      <w:r w:rsidRPr="000C73C9">
        <w:t>In</w:t>
      </w:r>
      <w:r>
        <w:t xml:space="preserve"> </w:t>
      </w:r>
      <w:r>
        <w:rPr>
          <w:b/>
        </w:rPr>
        <w:t>Select output file for save result</w:t>
      </w:r>
      <w:r>
        <w:t xml:space="preserve"> box</w:t>
      </w:r>
    </w:p>
    <w:p w14:paraId="1903F55F" w14:textId="77777777" w:rsidR="00905D2B" w:rsidRDefault="00905D2B" w:rsidP="004E40D4">
      <w:pPr>
        <w:ind w:left="2880"/>
      </w:pPr>
      <w:r>
        <w:t xml:space="preserve">Click </w:t>
      </w:r>
      <w:r>
        <w:rPr>
          <w:b/>
        </w:rPr>
        <w:t>Select</w:t>
      </w:r>
      <w:r>
        <w:t xml:space="preserve"> button</w:t>
      </w:r>
    </w:p>
    <w:p w14:paraId="47E8F4F5" w14:textId="77777777" w:rsidR="00905D2B" w:rsidRDefault="00905D2B" w:rsidP="004E40D4">
      <w:pPr>
        <w:ind w:left="3600"/>
      </w:pPr>
      <w:r>
        <w:t>Browse to Jun-14 folder</w:t>
      </w:r>
    </w:p>
    <w:p w14:paraId="4F0A44BA" w14:textId="77777777" w:rsidR="00905D2B" w:rsidRDefault="00A343E4" w:rsidP="004E40D4">
      <w:pPr>
        <w:ind w:left="3600"/>
        <w:rPr>
          <w:i/>
        </w:rPr>
      </w:pPr>
      <w:r>
        <w:t xml:space="preserve">In </w:t>
      </w:r>
      <w:r>
        <w:rPr>
          <w:b/>
        </w:rPr>
        <w:t>File Name</w:t>
      </w:r>
      <w:r>
        <w:t xml:space="preserve"> box type </w:t>
      </w:r>
      <w:proofErr w:type="spellStart"/>
      <w:r>
        <w:rPr>
          <w:i/>
        </w:rPr>
        <w:t>FMaskClouds</w:t>
      </w:r>
      <w:proofErr w:type="spellEnd"/>
    </w:p>
    <w:p w14:paraId="57FB78B9" w14:textId="77777777" w:rsidR="00A343E4" w:rsidRDefault="00A343E4" w:rsidP="004E40D4">
      <w:pPr>
        <w:ind w:left="3600"/>
        <w:rPr>
          <w:b/>
        </w:rPr>
      </w:pPr>
      <w:r>
        <w:rPr>
          <w:b/>
        </w:rPr>
        <w:t>Save</w:t>
      </w:r>
    </w:p>
    <w:p w14:paraId="65533349" w14:textId="77777777" w:rsidR="00A343E4" w:rsidRDefault="00A343E4" w:rsidP="004E40D4">
      <w:pPr>
        <w:ind w:left="2880"/>
        <w:rPr>
          <w:b/>
        </w:rPr>
      </w:pPr>
    </w:p>
    <w:p w14:paraId="43E36ECE" w14:textId="77777777" w:rsidR="00A343E4" w:rsidRPr="00A343E4" w:rsidRDefault="00A343E4" w:rsidP="004E40D4">
      <w:pPr>
        <w:ind w:left="2160"/>
      </w:pPr>
      <w:r>
        <w:t xml:space="preserve">Click </w:t>
      </w:r>
      <w:r>
        <w:rPr>
          <w:b/>
        </w:rPr>
        <w:t>Apply mask</w:t>
      </w:r>
      <w:r>
        <w:t xml:space="preserve"> button</w:t>
      </w:r>
    </w:p>
    <w:p w14:paraId="071EB546" w14:textId="77777777" w:rsidR="005C3708" w:rsidRDefault="005C3708" w:rsidP="004E40D4">
      <w:pPr>
        <w:ind w:left="720"/>
      </w:pPr>
    </w:p>
    <w:p w14:paraId="401CE924" w14:textId="77777777" w:rsidR="00A343E4" w:rsidRDefault="00A343E4" w:rsidP="004E40D4">
      <w:pPr>
        <w:ind w:left="1440"/>
      </w:pPr>
      <w:r>
        <w:t xml:space="preserve">Close </w:t>
      </w:r>
      <w:r>
        <w:rPr>
          <w:b/>
        </w:rPr>
        <w:t xml:space="preserve">Cloud mask </w:t>
      </w:r>
      <w:r>
        <w:t>pane</w:t>
      </w:r>
      <w:r w:rsidR="00CD0177">
        <w:t>l</w:t>
      </w:r>
    </w:p>
    <w:p w14:paraId="3028D216" w14:textId="77777777" w:rsidR="00652289" w:rsidRDefault="00652289" w:rsidP="004E40D4">
      <w:pPr>
        <w:ind w:left="1440"/>
      </w:pPr>
    </w:p>
    <w:p w14:paraId="29105ED3" w14:textId="77777777" w:rsidR="00652289" w:rsidRDefault="00652289" w:rsidP="004E40D4">
      <w:pPr>
        <w:ind w:left="1440"/>
      </w:pPr>
      <w:r>
        <w:t xml:space="preserve">Select layer </w:t>
      </w:r>
      <w:r w:rsidR="008549D1">
        <w:rPr>
          <w:i/>
        </w:rPr>
        <w:t>Study Area</w:t>
      </w:r>
      <w:r w:rsidR="008549D1">
        <w:t xml:space="preserve"> – zoom to layer</w:t>
      </w:r>
    </w:p>
    <w:p w14:paraId="74128D68" w14:textId="77777777" w:rsidR="008549D1" w:rsidRPr="008549D1" w:rsidRDefault="008549D1" w:rsidP="00652289">
      <w:pPr>
        <w:ind w:left="720"/>
      </w:pPr>
    </w:p>
    <w:p w14:paraId="06C7B6EF" w14:textId="60B6DB69" w:rsidR="00652289" w:rsidRDefault="00742772" w:rsidP="008549D1">
      <w:pPr>
        <w:jc w:val="center"/>
      </w:pPr>
      <w:r w:rsidRPr="006A733C">
        <w:rPr>
          <w:noProof/>
        </w:rPr>
        <w:drawing>
          <wp:inline distT="0" distB="0" distL="0" distR="0" wp14:anchorId="23D84F1D" wp14:editId="5E2586F2">
            <wp:extent cx="4796155" cy="2710180"/>
            <wp:effectExtent l="0" t="0" r="0" b="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796155" cy="2710180"/>
                    </a:xfrm>
                    <a:prstGeom prst="rect">
                      <a:avLst/>
                    </a:prstGeom>
                    <a:noFill/>
                    <a:ln>
                      <a:noFill/>
                    </a:ln>
                  </pic:spPr>
                </pic:pic>
              </a:graphicData>
            </a:graphic>
          </wp:inline>
        </w:drawing>
      </w:r>
    </w:p>
    <w:p w14:paraId="36C1B4E2" w14:textId="77777777" w:rsidR="008549D1" w:rsidRDefault="008549D1" w:rsidP="00652289">
      <w:pPr>
        <w:ind w:left="720"/>
      </w:pPr>
    </w:p>
    <w:p w14:paraId="40451592" w14:textId="77777777" w:rsidR="00A343E4" w:rsidRDefault="00A343E4" w:rsidP="00652289">
      <w:pPr>
        <w:ind w:left="720"/>
      </w:pPr>
      <w:r>
        <w:t>Save QGIS project</w:t>
      </w:r>
    </w:p>
    <w:p w14:paraId="35596937" w14:textId="77777777" w:rsidR="009937AA" w:rsidRDefault="009937AA" w:rsidP="005C3708"/>
    <w:p w14:paraId="42264164" w14:textId="77777777" w:rsidR="009937AA" w:rsidRDefault="008549D1" w:rsidP="008549D1">
      <w:pPr>
        <w:ind w:left="720"/>
      </w:pPr>
      <w:r>
        <w:t>C</w:t>
      </w:r>
      <w:r w:rsidR="009937AA">
        <w:t xml:space="preserve">onvert raster </w:t>
      </w:r>
      <w:r w:rsidR="00585D2E">
        <w:t>layer</w:t>
      </w:r>
      <w:r w:rsidR="00585D2E" w:rsidRPr="00585D2E">
        <w:rPr>
          <w:i/>
        </w:rPr>
        <w:t xml:space="preserve"> </w:t>
      </w:r>
      <w:r w:rsidR="00150B4D" w:rsidRPr="00585D2E">
        <w:rPr>
          <w:i/>
        </w:rPr>
        <w:t>Cloud Mask</w:t>
      </w:r>
      <w:r w:rsidR="00150B4D">
        <w:t xml:space="preserve"> to vector</w:t>
      </w:r>
      <w:r w:rsidR="00585D2E">
        <w:t xml:space="preserve"> layer</w:t>
      </w:r>
    </w:p>
    <w:p w14:paraId="50A76E12" w14:textId="77777777" w:rsidR="00150B4D" w:rsidRDefault="00150B4D" w:rsidP="008549D1">
      <w:pPr>
        <w:ind w:left="1440"/>
        <w:rPr>
          <w:b/>
        </w:rPr>
      </w:pPr>
      <w:r w:rsidRPr="004806A0">
        <w:t>Select</w:t>
      </w:r>
      <w:r>
        <w:t xml:space="preserve"> </w:t>
      </w:r>
      <w:r w:rsidRPr="004806A0">
        <w:t>menu</w:t>
      </w:r>
      <w:r>
        <w:t xml:space="preserve"> </w:t>
      </w:r>
      <w:r w:rsidRPr="004806A0">
        <w:t>option</w:t>
      </w:r>
      <w:r>
        <w:t xml:space="preserve"> </w:t>
      </w:r>
      <w:r w:rsidRPr="00150B4D">
        <w:rPr>
          <w:b/>
        </w:rPr>
        <w:t xml:space="preserve">Raster &gt; Conversion &gt; </w:t>
      </w:r>
      <w:proofErr w:type="spellStart"/>
      <w:r w:rsidRPr="00150B4D">
        <w:rPr>
          <w:b/>
        </w:rPr>
        <w:t>Polygonize</w:t>
      </w:r>
      <w:proofErr w:type="spellEnd"/>
    </w:p>
    <w:p w14:paraId="42369316" w14:textId="77777777" w:rsidR="00585D2E" w:rsidRDefault="00F5796F" w:rsidP="008549D1">
      <w:pPr>
        <w:ind w:left="1440"/>
        <w:rPr>
          <w:i/>
        </w:rPr>
      </w:pPr>
      <w:r>
        <w:t xml:space="preserve">In </w:t>
      </w:r>
      <w:r>
        <w:rPr>
          <w:b/>
        </w:rPr>
        <w:t>Input Layer</w:t>
      </w:r>
      <w:r>
        <w:t xml:space="preserve"> box, select the raster with file name ending in …</w:t>
      </w:r>
      <w:proofErr w:type="spellStart"/>
      <w:r w:rsidRPr="00F5796F">
        <w:rPr>
          <w:i/>
        </w:rPr>
        <w:t>Enmask.tif</w:t>
      </w:r>
      <w:proofErr w:type="spellEnd"/>
    </w:p>
    <w:p w14:paraId="42B59812" w14:textId="77777777" w:rsidR="00F5796F" w:rsidRDefault="00F5796F" w:rsidP="008549D1">
      <w:pPr>
        <w:ind w:left="1440"/>
      </w:pPr>
      <w:r>
        <w:t xml:space="preserve">In </w:t>
      </w:r>
      <w:r>
        <w:rPr>
          <w:b/>
        </w:rPr>
        <w:t>Vectorized</w:t>
      </w:r>
      <w:r>
        <w:t xml:space="preserve"> box, select </w:t>
      </w:r>
      <w:r>
        <w:rPr>
          <w:b/>
        </w:rPr>
        <w:t xml:space="preserve">Save to </w:t>
      </w:r>
      <w:r w:rsidRPr="00F5796F">
        <w:rPr>
          <w:b/>
        </w:rPr>
        <w:t>file</w:t>
      </w:r>
    </w:p>
    <w:p w14:paraId="4B97C5A7" w14:textId="77777777" w:rsidR="00F5796F" w:rsidRDefault="00F5796F" w:rsidP="00F5796F">
      <w:pPr>
        <w:ind w:left="2160"/>
      </w:pPr>
      <w:r w:rsidRPr="00F5796F">
        <w:t>browse</w:t>
      </w:r>
      <w:r>
        <w:t xml:space="preserve"> to folder 14-Jun-2018</w:t>
      </w:r>
    </w:p>
    <w:p w14:paraId="18866CB7" w14:textId="77777777" w:rsidR="00F5796F" w:rsidRDefault="00F5796F" w:rsidP="00F5796F">
      <w:pPr>
        <w:ind w:left="2160"/>
      </w:pPr>
      <w:r>
        <w:t>change file type to SHP</w:t>
      </w:r>
    </w:p>
    <w:p w14:paraId="7805622C" w14:textId="77777777" w:rsidR="002014E5" w:rsidRDefault="002014E5" w:rsidP="00F5796F">
      <w:pPr>
        <w:ind w:left="2160"/>
      </w:pPr>
      <w:r>
        <w:t>in file name box</w:t>
      </w:r>
    </w:p>
    <w:p w14:paraId="01942CF2" w14:textId="77777777" w:rsidR="00F5796F" w:rsidRDefault="00F5796F" w:rsidP="002014E5">
      <w:pPr>
        <w:ind w:left="2880"/>
      </w:pPr>
      <w:r>
        <w:t xml:space="preserve">Type </w:t>
      </w:r>
      <w:proofErr w:type="spellStart"/>
      <w:r>
        <w:rPr>
          <w:i/>
        </w:rPr>
        <w:t>VectorClouds</w:t>
      </w:r>
      <w:proofErr w:type="spellEnd"/>
      <w:r>
        <w:t xml:space="preserve"> </w:t>
      </w:r>
    </w:p>
    <w:p w14:paraId="2C8CF63D" w14:textId="77777777" w:rsidR="002014E5" w:rsidRDefault="002014E5" w:rsidP="002014E5">
      <w:pPr>
        <w:ind w:left="2880"/>
      </w:pPr>
      <w:r>
        <w:rPr>
          <w:b/>
        </w:rPr>
        <w:lastRenderedPageBreak/>
        <w:t>Save</w:t>
      </w:r>
    </w:p>
    <w:p w14:paraId="36CF5016" w14:textId="77777777" w:rsidR="002014E5" w:rsidRDefault="002014E5" w:rsidP="002014E5">
      <w:pPr>
        <w:ind w:left="2880"/>
      </w:pPr>
      <w:r>
        <w:t xml:space="preserve">Click on </w:t>
      </w:r>
      <w:r w:rsidRPr="002014E5">
        <w:rPr>
          <w:b/>
        </w:rPr>
        <w:t>Run in background</w:t>
      </w:r>
      <w:r>
        <w:t xml:space="preserve"> button</w:t>
      </w:r>
    </w:p>
    <w:p w14:paraId="4A403DBC" w14:textId="77777777" w:rsidR="002014E5" w:rsidRPr="002014E5" w:rsidRDefault="002014E5" w:rsidP="002014E5">
      <w:pPr>
        <w:ind w:left="2880"/>
      </w:pPr>
    </w:p>
    <w:p w14:paraId="1D8D4072" w14:textId="77777777" w:rsidR="00585D2E" w:rsidRPr="00585D2E" w:rsidRDefault="00585D2E" w:rsidP="008549D1">
      <w:pPr>
        <w:ind w:left="1440"/>
        <w:rPr>
          <w:b/>
          <w:color w:val="FF0000"/>
        </w:rPr>
      </w:pPr>
      <w:r>
        <w:rPr>
          <w:b/>
          <w:color w:val="FF0000"/>
        </w:rPr>
        <w:t>– this took about 10 minutes for entire image – clip image ??</w:t>
      </w:r>
    </w:p>
    <w:p w14:paraId="4EEE2583" w14:textId="77777777" w:rsidR="00150B4D" w:rsidRDefault="00150B4D" w:rsidP="00585D2E"/>
    <w:p w14:paraId="2121F31A" w14:textId="6D5C4089" w:rsidR="00150B4D" w:rsidRDefault="00742772" w:rsidP="00585D2E">
      <w:pPr>
        <w:ind w:left="720"/>
        <w:jc w:val="center"/>
        <w:rPr>
          <w:noProof/>
        </w:rPr>
      </w:pPr>
      <w:r w:rsidRPr="006A733C">
        <w:rPr>
          <w:noProof/>
        </w:rPr>
        <w:drawing>
          <wp:inline distT="0" distB="0" distL="0" distR="0" wp14:anchorId="3C5FCF32" wp14:editId="0365A449">
            <wp:extent cx="4867275" cy="2276475"/>
            <wp:effectExtent l="0" t="0" r="0" b="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867275" cy="2276475"/>
                    </a:xfrm>
                    <a:prstGeom prst="rect">
                      <a:avLst/>
                    </a:prstGeom>
                    <a:noFill/>
                    <a:ln>
                      <a:noFill/>
                    </a:ln>
                  </pic:spPr>
                </pic:pic>
              </a:graphicData>
            </a:graphic>
          </wp:inline>
        </w:drawing>
      </w:r>
    </w:p>
    <w:p w14:paraId="2E77DE20" w14:textId="77777777" w:rsidR="00286202" w:rsidRDefault="00286202" w:rsidP="00585D2E">
      <w:pPr>
        <w:ind w:left="720"/>
        <w:jc w:val="center"/>
      </w:pPr>
    </w:p>
    <w:p w14:paraId="47913583" w14:textId="77777777" w:rsidR="00286202" w:rsidRDefault="00286202" w:rsidP="00286202">
      <w:pPr>
        <w:ind w:left="720"/>
      </w:pPr>
      <w:r>
        <w:t>Use vector layer to clip and save as TIF</w:t>
      </w:r>
    </w:p>
    <w:p w14:paraId="28BEABCC" w14:textId="77777777" w:rsidR="00286202" w:rsidRDefault="00286202" w:rsidP="00286202">
      <w:pPr>
        <w:ind w:left="720"/>
      </w:pPr>
    </w:p>
    <w:p w14:paraId="35D17658" w14:textId="77777777" w:rsidR="00286202" w:rsidRPr="00A343E4" w:rsidRDefault="00105971" w:rsidP="00286202">
      <w:pPr>
        <w:ind w:left="720"/>
      </w:pPr>
      <w:r>
        <w:br w:type="page"/>
      </w:r>
    </w:p>
    <w:p w14:paraId="3FB5E184" w14:textId="77777777" w:rsidR="00BA4A3E" w:rsidRDefault="00BA4A3E" w:rsidP="00BA4A3E">
      <w:pPr>
        <w:pStyle w:val="Heading1"/>
        <w:spacing w:line="480" w:lineRule="auto"/>
        <w:jc w:val="center"/>
        <w:rPr>
          <w:rFonts w:ascii="Verdana" w:hAnsi="Verdana" w:cs="Verdana"/>
          <w:sz w:val="64"/>
          <w:szCs w:val="64"/>
        </w:rPr>
      </w:pPr>
      <w:bookmarkStart w:id="168" w:name="_Toc9345696"/>
      <w:r>
        <w:rPr>
          <w:rFonts w:ascii="Verdana" w:hAnsi="Verdana" w:cs="Verdana"/>
          <w:sz w:val="64"/>
          <w:szCs w:val="64"/>
        </w:rPr>
        <w:lastRenderedPageBreak/>
        <w:t>Appendixes:</w:t>
      </w:r>
      <w:bookmarkEnd w:id="168"/>
    </w:p>
    <w:p w14:paraId="3F994CBC" w14:textId="77777777" w:rsidR="00E305D1" w:rsidRPr="007A6965" w:rsidRDefault="00BD26B8" w:rsidP="007A6965">
      <w:pPr>
        <w:pStyle w:val="Heading2"/>
        <w:numPr>
          <w:ilvl w:val="0"/>
          <w:numId w:val="1"/>
        </w:numPr>
        <w:ind w:left="0" w:firstLine="0"/>
        <w:rPr>
          <w:sz w:val="36"/>
          <w:szCs w:val="36"/>
        </w:rPr>
      </w:pPr>
      <w:bookmarkStart w:id="169" w:name="B"/>
      <w:bookmarkStart w:id="170" w:name="Task11"/>
      <w:bookmarkStart w:id="171" w:name="Setup"/>
      <w:bookmarkStart w:id="172" w:name="Format"/>
      <w:bookmarkStart w:id="173" w:name="_Toc369960552"/>
      <w:bookmarkStart w:id="174" w:name="_Toc9345697"/>
      <w:bookmarkEnd w:id="169"/>
      <w:bookmarkEnd w:id="170"/>
      <w:bookmarkEnd w:id="171"/>
      <w:bookmarkEnd w:id="172"/>
      <w:r>
        <w:rPr>
          <w:sz w:val="36"/>
          <w:szCs w:val="36"/>
        </w:rPr>
        <w:t>Appendix</w:t>
      </w:r>
      <w:r w:rsidR="00403C70">
        <w:rPr>
          <w:sz w:val="36"/>
          <w:szCs w:val="36"/>
        </w:rPr>
        <w:t xml:space="preserve"> </w:t>
      </w:r>
      <w:r>
        <w:rPr>
          <w:sz w:val="36"/>
          <w:szCs w:val="36"/>
        </w:rPr>
        <w:t>A</w:t>
      </w:r>
      <w:r w:rsidR="003515D5" w:rsidRPr="00BA4A3E">
        <w:rPr>
          <w:sz w:val="36"/>
          <w:szCs w:val="36"/>
        </w:rPr>
        <w:t>:</w:t>
      </w:r>
      <w:r w:rsidR="00403C70">
        <w:rPr>
          <w:sz w:val="36"/>
          <w:szCs w:val="36"/>
        </w:rPr>
        <w:t xml:space="preserve"> </w:t>
      </w:r>
      <w:r w:rsidR="00E305D1" w:rsidRPr="007A6965">
        <w:rPr>
          <w:sz w:val="36"/>
          <w:szCs w:val="36"/>
        </w:rPr>
        <w:t>References</w:t>
      </w:r>
      <w:bookmarkEnd w:id="173"/>
      <w:bookmarkEnd w:id="174"/>
    </w:p>
    <w:p w14:paraId="7721A295" w14:textId="77777777" w:rsidR="00E305D1" w:rsidRDefault="00E305D1"/>
    <w:p w14:paraId="6067299C" w14:textId="77777777" w:rsidR="00E305D1" w:rsidRDefault="003626E2">
      <w:pPr>
        <w:numPr>
          <w:ilvl w:val="0"/>
          <w:numId w:val="16"/>
        </w:numPr>
      </w:pPr>
      <w:r>
        <w:t>Introduction</w:t>
      </w:r>
      <w:r w:rsidR="00403C70">
        <w:t xml:space="preserve"> </w:t>
      </w:r>
      <w:r>
        <w:t>to</w:t>
      </w:r>
      <w:r w:rsidR="00403C70">
        <w:t xml:space="preserve"> </w:t>
      </w:r>
      <w:r>
        <w:t>Remote</w:t>
      </w:r>
      <w:r w:rsidR="00403C70">
        <w:t xml:space="preserve"> </w:t>
      </w:r>
      <w:r>
        <w:t>Sensing,</w:t>
      </w:r>
      <w:r w:rsidR="00403C70">
        <w:t xml:space="preserve"> </w:t>
      </w:r>
      <w:r w:rsidR="00084123">
        <w:t>Fifth</w:t>
      </w:r>
      <w:r w:rsidR="00403C70">
        <w:t xml:space="preserve"> </w:t>
      </w:r>
      <w:r w:rsidR="00084123">
        <w:t>Edition,</w:t>
      </w:r>
      <w:r w:rsidR="00403C70">
        <w:t xml:space="preserve"> </w:t>
      </w:r>
      <w:r w:rsidR="00084123">
        <w:t>Campbell</w:t>
      </w:r>
      <w:r w:rsidR="00403C70">
        <w:t xml:space="preserve"> </w:t>
      </w:r>
      <w:r w:rsidR="00084123">
        <w:t>and</w:t>
      </w:r>
      <w:r w:rsidR="00403C70">
        <w:t xml:space="preserve"> </w:t>
      </w:r>
      <w:r w:rsidR="00084123">
        <w:t>Wynne,</w:t>
      </w:r>
      <w:r w:rsidR="00403C70">
        <w:t xml:space="preserve"> </w:t>
      </w:r>
      <w:r w:rsidR="00084123">
        <w:t>The</w:t>
      </w:r>
      <w:r w:rsidR="00403C70">
        <w:t xml:space="preserve"> </w:t>
      </w:r>
      <w:r w:rsidR="00084123">
        <w:t>Guilford</w:t>
      </w:r>
      <w:r w:rsidR="00403C70">
        <w:t xml:space="preserve"> </w:t>
      </w:r>
      <w:r w:rsidR="00084123">
        <w:t>Press,</w:t>
      </w:r>
      <w:r w:rsidR="00403C70">
        <w:t xml:space="preserve"> </w:t>
      </w:r>
      <w:r w:rsidR="00084123">
        <w:t>2011</w:t>
      </w:r>
    </w:p>
    <w:p w14:paraId="70B42CB2" w14:textId="77777777" w:rsidR="00084123" w:rsidRDefault="00084123" w:rsidP="00084123"/>
    <w:p w14:paraId="4B239F80" w14:textId="77777777" w:rsidR="00084123" w:rsidRDefault="00377D73" w:rsidP="00377D73">
      <w:pPr>
        <w:numPr>
          <w:ilvl w:val="0"/>
          <w:numId w:val="16"/>
        </w:numPr>
      </w:pPr>
      <w:r>
        <w:t xml:space="preserve">GIS Ag Maps, </w:t>
      </w:r>
      <w:r w:rsidRPr="00377D73">
        <w:t>http://www.gisagmaps.com/</w:t>
      </w:r>
    </w:p>
    <w:p w14:paraId="30AACEA3" w14:textId="77777777" w:rsidR="00E305D1" w:rsidRDefault="00E305D1"/>
    <w:p w14:paraId="23C61497" w14:textId="77777777" w:rsidR="00E305D1" w:rsidRDefault="00E305D1"/>
    <w:p w14:paraId="0110A260" w14:textId="77777777" w:rsidR="003F0B2E" w:rsidRPr="00DF69D0" w:rsidRDefault="00502547" w:rsidP="003F0B2E">
      <w:pPr>
        <w:pStyle w:val="Heading2"/>
        <w:numPr>
          <w:ilvl w:val="0"/>
          <w:numId w:val="1"/>
        </w:numPr>
        <w:ind w:left="0" w:firstLine="0"/>
        <w:rPr>
          <w:sz w:val="36"/>
          <w:szCs w:val="36"/>
        </w:rPr>
      </w:pPr>
      <w:r>
        <w:br w:type="page"/>
      </w:r>
      <w:bookmarkStart w:id="175" w:name="_Toc9345698"/>
      <w:r w:rsidR="00BD26B8" w:rsidRPr="00BD26B8">
        <w:rPr>
          <w:sz w:val="36"/>
          <w:szCs w:val="36"/>
        </w:rPr>
        <w:lastRenderedPageBreak/>
        <w:t>Appendix</w:t>
      </w:r>
      <w:r w:rsidR="00403C70">
        <w:rPr>
          <w:sz w:val="36"/>
          <w:szCs w:val="36"/>
        </w:rPr>
        <w:t xml:space="preserve"> </w:t>
      </w:r>
      <w:r w:rsidR="00BD26B8" w:rsidRPr="00BD26B8">
        <w:rPr>
          <w:sz w:val="36"/>
          <w:szCs w:val="36"/>
        </w:rPr>
        <w:t>B</w:t>
      </w:r>
      <w:r w:rsidR="003F0B2E" w:rsidRPr="00BD26B8">
        <w:rPr>
          <w:sz w:val="36"/>
          <w:szCs w:val="36"/>
        </w:rPr>
        <w:t>:</w:t>
      </w:r>
      <w:r w:rsidR="00403C70">
        <w:rPr>
          <w:sz w:val="36"/>
          <w:szCs w:val="36"/>
        </w:rPr>
        <w:t xml:space="preserve"> </w:t>
      </w:r>
      <w:r w:rsidR="003F0B2E" w:rsidRPr="00DF69D0">
        <w:rPr>
          <w:sz w:val="36"/>
          <w:szCs w:val="36"/>
        </w:rPr>
        <w:t>NDVI</w:t>
      </w:r>
      <w:r w:rsidR="00403C70">
        <w:rPr>
          <w:sz w:val="36"/>
          <w:szCs w:val="36"/>
        </w:rPr>
        <w:t xml:space="preserve"> </w:t>
      </w:r>
      <w:proofErr w:type="spellStart"/>
      <w:r w:rsidR="003F0B2E" w:rsidRPr="00DF69D0">
        <w:rPr>
          <w:sz w:val="36"/>
          <w:szCs w:val="36"/>
        </w:rPr>
        <w:t>ColorRamp</w:t>
      </w:r>
      <w:r w:rsidR="00DF69D0" w:rsidRPr="00DF69D0">
        <w:rPr>
          <w:sz w:val="36"/>
          <w:szCs w:val="36"/>
        </w:rPr>
        <w:t>s</w:t>
      </w:r>
      <w:bookmarkEnd w:id="175"/>
      <w:proofErr w:type="spellEnd"/>
    </w:p>
    <w:p w14:paraId="7631F538" w14:textId="77777777" w:rsidR="00B572B4" w:rsidRDefault="00B572B4" w:rsidP="00502547"/>
    <w:p w14:paraId="759955F6" w14:textId="77777777" w:rsidR="004E2997" w:rsidRPr="00DF69D0" w:rsidRDefault="004E2997" w:rsidP="004E2997">
      <w:pPr>
        <w:rPr>
          <w:b/>
          <w:sz w:val="28"/>
          <w:szCs w:val="28"/>
        </w:rPr>
      </w:pPr>
      <w:r w:rsidRPr="00DF69D0">
        <w:rPr>
          <w:b/>
          <w:sz w:val="28"/>
          <w:szCs w:val="28"/>
        </w:rPr>
        <w:t>Text</w:t>
      </w:r>
      <w:r w:rsidR="00403C70">
        <w:rPr>
          <w:b/>
          <w:sz w:val="28"/>
          <w:szCs w:val="28"/>
        </w:rPr>
        <w:t xml:space="preserve"> </w:t>
      </w:r>
      <w:r w:rsidRPr="00DF69D0">
        <w:rPr>
          <w:b/>
          <w:sz w:val="28"/>
          <w:szCs w:val="28"/>
        </w:rPr>
        <w:t>for</w:t>
      </w:r>
      <w:r w:rsidR="00403C70">
        <w:rPr>
          <w:b/>
          <w:sz w:val="28"/>
          <w:szCs w:val="28"/>
        </w:rPr>
        <w:t xml:space="preserve"> </w:t>
      </w:r>
      <w:proofErr w:type="spellStart"/>
      <w:r w:rsidRPr="00DF69D0">
        <w:rPr>
          <w:b/>
          <w:i/>
          <w:sz w:val="28"/>
          <w:szCs w:val="28"/>
        </w:rPr>
        <w:t>NDVIColorRamp</w:t>
      </w:r>
      <w:r w:rsidR="0067240C">
        <w:rPr>
          <w:b/>
          <w:i/>
          <w:sz w:val="28"/>
          <w:szCs w:val="28"/>
        </w:rPr>
        <w:t>s</w:t>
      </w:r>
      <w:proofErr w:type="spellEnd"/>
    </w:p>
    <w:p w14:paraId="1683A40C" w14:textId="77777777" w:rsidR="004E2997" w:rsidRDefault="004E2997" w:rsidP="004E2997">
      <w:pPr>
        <w:rPr>
          <w:sz w:val="28"/>
          <w:szCs w:val="28"/>
        </w:rPr>
      </w:pPr>
    </w:p>
    <w:p w14:paraId="53392691" w14:textId="77777777" w:rsidR="0067240C" w:rsidRPr="00B224F8" w:rsidRDefault="0067240C" w:rsidP="0067240C">
      <w:pPr>
        <w:pStyle w:val="PlainText"/>
        <w:rPr>
          <w:rFonts w:ascii="Times New Roman" w:hAnsi="Times New Roman" w:cs="Times New Roman"/>
          <w:sz w:val="24"/>
          <w:szCs w:val="24"/>
        </w:rPr>
      </w:pPr>
      <w:r w:rsidRPr="00B224F8">
        <w:rPr>
          <w:rFonts w:ascii="Times New Roman" w:hAnsi="Times New Roman" w:cs="Times New Roman"/>
          <w:sz w:val="24"/>
          <w:szCs w:val="24"/>
        </w:rPr>
        <w:t>#</w:t>
      </w:r>
      <w:r w:rsidR="00403C70">
        <w:rPr>
          <w:rFonts w:ascii="Times New Roman" w:hAnsi="Times New Roman" w:cs="Times New Roman"/>
          <w:sz w:val="24"/>
          <w:szCs w:val="24"/>
        </w:rPr>
        <w:t xml:space="preserve"> </w:t>
      </w:r>
      <w:r w:rsidRPr="00B224F8">
        <w:rPr>
          <w:rFonts w:ascii="Times New Roman" w:hAnsi="Times New Roman" w:cs="Times New Roman"/>
          <w:sz w:val="24"/>
          <w:szCs w:val="24"/>
        </w:rPr>
        <w:t>QGIS</w:t>
      </w:r>
      <w:r w:rsidR="00403C70">
        <w:rPr>
          <w:rFonts w:ascii="Times New Roman" w:hAnsi="Times New Roman" w:cs="Times New Roman"/>
          <w:sz w:val="24"/>
          <w:szCs w:val="24"/>
        </w:rPr>
        <w:t xml:space="preserve"> </w:t>
      </w:r>
      <w:r w:rsidRPr="00B224F8">
        <w:rPr>
          <w:rFonts w:ascii="Times New Roman" w:hAnsi="Times New Roman" w:cs="Times New Roman"/>
          <w:sz w:val="24"/>
          <w:szCs w:val="24"/>
        </w:rPr>
        <w:t>Generated</w:t>
      </w:r>
      <w:r w:rsidR="00403C70">
        <w:rPr>
          <w:rFonts w:ascii="Times New Roman" w:hAnsi="Times New Roman" w:cs="Times New Roman"/>
          <w:sz w:val="24"/>
          <w:szCs w:val="24"/>
        </w:rPr>
        <w:t xml:space="preserve"> </w:t>
      </w:r>
      <w:r w:rsidRPr="00B224F8">
        <w:rPr>
          <w:rFonts w:ascii="Times New Roman" w:hAnsi="Times New Roman" w:cs="Times New Roman"/>
          <w:sz w:val="24"/>
          <w:szCs w:val="24"/>
        </w:rPr>
        <w:t>Color</w:t>
      </w:r>
      <w:r w:rsidR="00403C70">
        <w:rPr>
          <w:rFonts w:ascii="Times New Roman" w:hAnsi="Times New Roman" w:cs="Times New Roman"/>
          <w:sz w:val="24"/>
          <w:szCs w:val="24"/>
        </w:rPr>
        <w:t xml:space="preserve"> </w:t>
      </w:r>
      <w:r w:rsidRPr="00B224F8">
        <w:rPr>
          <w:rFonts w:ascii="Times New Roman" w:hAnsi="Times New Roman" w:cs="Times New Roman"/>
          <w:sz w:val="24"/>
          <w:szCs w:val="24"/>
        </w:rPr>
        <w:t>Map</w:t>
      </w:r>
      <w:r w:rsidR="00403C70">
        <w:rPr>
          <w:rFonts w:ascii="Times New Roman" w:hAnsi="Times New Roman" w:cs="Times New Roman"/>
          <w:sz w:val="24"/>
          <w:szCs w:val="24"/>
        </w:rPr>
        <w:t xml:space="preserve"> </w:t>
      </w:r>
      <w:r w:rsidRPr="00B224F8">
        <w:rPr>
          <w:rFonts w:ascii="Times New Roman" w:hAnsi="Times New Roman" w:cs="Times New Roman"/>
          <w:sz w:val="24"/>
          <w:szCs w:val="24"/>
        </w:rPr>
        <w:t>Export</w:t>
      </w:r>
      <w:r w:rsidR="00403C70">
        <w:rPr>
          <w:rFonts w:ascii="Times New Roman" w:hAnsi="Times New Roman" w:cs="Times New Roman"/>
          <w:sz w:val="24"/>
          <w:szCs w:val="24"/>
        </w:rPr>
        <w:t xml:space="preserve"> </w:t>
      </w:r>
      <w:r w:rsidRPr="00B224F8">
        <w:rPr>
          <w:rFonts w:ascii="Times New Roman" w:hAnsi="Times New Roman" w:cs="Times New Roman"/>
          <w:sz w:val="24"/>
          <w:szCs w:val="24"/>
        </w:rPr>
        <w:t>File</w:t>
      </w:r>
      <w:r w:rsidR="00403C70">
        <w:rPr>
          <w:rFonts w:ascii="Times New Roman" w:hAnsi="Times New Roman" w:cs="Times New Roman"/>
          <w:sz w:val="24"/>
          <w:szCs w:val="24"/>
        </w:rPr>
        <w:t xml:space="preserve"> </w:t>
      </w:r>
      <w:r w:rsidRPr="00B224F8">
        <w:rPr>
          <w:rFonts w:ascii="Times New Roman" w:hAnsi="Times New Roman" w:cs="Times New Roman"/>
          <w:sz w:val="24"/>
          <w:szCs w:val="24"/>
        </w:rPr>
        <w:t>–</w:t>
      </w:r>
      <w:r w:rsidR="00403C70">
        <w:rPr>
          <w:rFonts w:ascii="Times New Roman" w:hAnsi="Times New Roman" w:cs="Times New Roman"/>
          <w:sz w:val="24"/>
          <w:szCs w:val="24"/>
        </w:rPr>
        <w:t xml:space="preserve"> </w:t>
      </w:r>
      <w:r w:rsidRPr="00B224F8">
        <w:rPr>
          <w:rFonts w:ascii="Times New Roman" w:hAnsi="Times New Roman" w:cs="Times New Roman"/>
          <w:sz w:val="24"/>
          <w:szCs w:val="24"/>
        </w:rPr>
        <w:t>Landsat</w:t>
      </w:r>
      <w:r w:rsidR="00403C70">
        <w:rPr>
          <w:rFonts w:ascii="Times New Roman" w:hAnsi="Times New Roman" w:cs="Times New Roman"/>
          <w:sz w:val="24"/>
          <w:szCs w:val="24"/>
        </w:rPr>
        <w:t xml:space="preserve"> </w:t>
      </w:r>
      <w:r w:rsidRPr="00B224F8">
        <w:rPr>
          <w:rFonts w:ascii="Times New Roman" w:hAnsi="Times New Roman" w:cs="Times New Roman"/>
          <w:sz w:val="24"/>
          <w:szCs w:val="24"/>
        </w:rPr>
        <w:t>Level-1</w:t>
      </w:r>
    </w:p>
    <w:p w14:paraId="52896A15" w14:textId="77777777" w:rsidR="0067240C" w:rsidRPr="00B224F8" w:rsidRDefault="0067240C" w:rsidP="0067240C">
      <w:pPr>
        <w:pStyle w:val="PlainText"/>
        <w:rPr>
          <w:rFonts w:ascii="Times New Roman" w:hAnsi="Times New Roman" w:cs="Times New Roman"/>
          <w:sz w:val="24"/>
          <w:szCs w:val="24"/>
        </w:rPr>
      </w:pPr>
      <w:r w:rsidRPr="00B224F8">
        <w:rPr>
          <w:rFonts w:ascii="Times New Roman" w:hAnsi="Times New Roman" w:cs="Times New Roman"/>
          <w:sz w:val="24"/>
          <w:szCs w:val="24"/>
        </w:rPr>
        <w:t>INTERPOLATION:DISCRETE</w:t>
      </w:r>
    </w:p>
    <w:p w14:paraId="7CB7868F" w14:textId="77777777" w:rsidR="0067240C" w:rsidRPr="00B224F8" w:rsidRDefault="0067240C" w:rsidP="0067240C">
      <w:pPr>
        <w:pStyle w:val="PlainText"/>
        <w:rPr>
          <w:rFonts w:ascii="Times New Roman" w:hAnsi="Times New Roman" w:cs="Times New Roman"/>
          <w:sz w:val="24"/>
          <w:szCs w:val="24"/>
        </w:rPr>
      </w:pPr>
      <w:r w:rsidRPr="00B224F8">
        <w:rPr>
          <w:rFonts w:ascii="Times New Roman" w:hAnsi="Times New Roman" w:cs="Times New Roman"/>
          <w:sz w:val="24"/>
          <w:szCs w:val="24"/>
        </w:rPr>
        <w:t>0.07,0,76,255,255,Water</w:t>
      </w:r>
    </w:p>
    <w:p w14:paraId="27B22179" w14:textId="77777777" w:rsidR="0067240C" w:rsidRPr="00B224F8" w:rsidRDefault="0067240C" w:rsidP="0067240C">
      <w:pPr>
        <w:pStyle w:val="PlainText"/>
        <w:rPr>
          <w:rFonts w:ascii="Times New Roman" w:hAnsi="Times New Roman" w:cs="Times New Roman"/>
          <w:sz w:val="24"/>
          <w:szCs w:val="24"/>
        </w:rPr>
      </w:pPr>
      <w:r w:rsidRPr="00B224F8">
        <w:rPr>
          <w:rFonts w:ascii="Times New Roman" w:hAnsi="Times New Roman" w:cs="Times New Roman"/>
          <w:sz w:val="24"/>
          <w:szCs w:val="24"/>
        </w:rPr>
        <w:t>0.16,191,163,124,255,Bare</w:t>
      </w:r>
      <w:r w:rsidR="00403C70">
        <w:rPr>
          <w:rFonts w:ascii="Times New Roman" w:hAnsi="Times New Roman" w:cs="Times New Roman"/>
          <w:sz w:val="24"/>
          <w:szCs w:val="24"/>
        </w:rPr>
        <w:t xml:space="preserve"> </w:t>
      </w:r>
      <w:r w:rsidRPr="00B224F8">
        <w:rPr>
          <w:rFonts w:ascii="Times New Roman" w:hAnsi="Times New Roman" w:cs="Times New Roman"/>
          <w:sz w:val="24"/>
          <w:szCs w:val="24"/>
        </w:rPr>
        <w:t>Surface</w:t>
      </w:r>
      <w:r w:rsidR="00403C70">
        <w:rPr>
          <w:rFonts w:ascii="Times New Roman" w:hAnsi="Times New Roman" w:cs="Times New Roman"/>
          <w:sz w:val="24"/>
          <w:szCs w:val="24"/>
        </w:rPr>
        <w:t xml:space="preserve"> </w:t>
      </w:r>
      <w:r w:rsidRPr="00B224F8">
        <w:rPr>
          <w:rFonts w:ascii="Times New Roman" w:hAnsi="Times New Roman" w:cs="Times New Roman"/>
          <w:sz w:val="24"/>
          <w:szCs w:val="24"/>
        </w:rPr>
        <w:t>/</w:t>
      </w:r>
      <w:r w:rsidR="00403C70">
        <w:rPr>
          <w:rFonts w:ascii="Times New Roman" w:hAnsi="Times New Roman" w:cs="Times New Roman"/>
          <w:sz w:val="24"/>
          <w:szCs w:val="24"/>
        </w:rPr>
        <w:t xml:space="preserve"> </w:t>
      </w:r>
      <w:r w:rsidR="00190D53">
        <w:rPr>
          <w:rFonts w:ascii="Times New Roman" w:hAnsi="Times New Roman" w:cs="Times New Roman"/>
          <w:sz w:val="24"/>
          <w:szCs w:val="24"/>
        </w:rPr>
        <w:t>Clouds</w:t>
      </w:r>
    </w:p>
    <w:p w14:paraId="77BAECCE" w14:textId="77777777" w:rsidR="0067240C" w:rsidRPr="00B224F8" w:rsidRDefault="0067240C" w:rsidP="0067240C">
      <w:pPr>
        <w:pStyle w:val="PlainText"/>
        <w:rPr>
          <w:rFonts w:ascii="Times New Roman" w:hAnsi="Times New Roman" w:cs="Times New Roman"/>
          <w:sz w:val="24"/>
          <w:szCs w:val="24"/>
        </w:rPr>
      </w:pPr>
      <w:r w:rsidRPr="00B224F8">
        <w:rPr>
          <w:rFonts w:ascii="Times New Roman" w:hAnsi="Times New Roman" w:cs="Times New Roman"/>
          <w:sz w:val="24"/>
          <w:szCs w:val="24"/>
        </w:rPr>
        <w:t>0.25,177,223,171,255,Scattered</w:t>
      </w:r>
      <w:r w:rsidR="00403C70">
        <w:rPr>
          <w:rFonts w:ascii="Times New Roman" w:hAnsi="Times New Roman" w:cs="Times New Roman"/>
          <w:sz w:val="24"/>
          <w:szCs w:val="24"/>
        </w:rPr>
        <w:t xml:space="preserve"> </w:t>
      </w:r>
      <w:r w:rsidRPr="00B224F8">
        <w:rPr>
          <w:rFonts w:ascii="Times New Roman" w:hAnsi="Times New Roman" w:cs="Times New Roman"/>
          <w:sz w:val="24"/>
          <w:szCs w:val="24"/>
        </w:rPr>
        <w:t>Vegetation</w:t>
      </w:r>
    </w:p>
    <w:p w14:paraId="591B9079" w14:textId="77777777" w:rsidR="0067240C" w:rsidRPr="00B224F8" w:rsidRDefault="0067240C" w:rsidP="0067240C">
      <w:pPr>
        <w:pStyle w:val="PlainText"/>
        <w:rPr>
          <w:rFonts w:ascii="Times New Roman" w:hAnsi="Times New Roman" w:cs="Times New Roman"/>
          <w:sz w:val="24"/>
          <w:szCs w:val="24"/>
        </w:rPr>
      </w:pPr>
      <w:r w:rsidRPr="00B224F8">
        <w:rPr>
          <w:rFonts w:ascii="Times New Roman" w:hAnsi="Times New Roman" w:cs="Times New Roman"/>
          <w:sz w:val="24"/>
          <w:szCs w:val="24"/>
        </w:rPr>
        <w:t>0.4,61,166,89,255,Moderate</w:t>
      </w:r>
      <w:r w:rsidR="00403C70">
        <w:rPr>
          <w:rFonts w:ascii="Times New Roman" w:hAnsi="Times New Roman" w:cs="Times New Roman"/>
          <w:sz w:val="24"/>
          <w:szCs w:val="24"/>
        </w:rPr>
        <w:t xml:space="preserve"> </w:t>
      </w:r>
      <w:r w:rsidRPr="00B224F8">
        <w:rPr>
          <w:rFonts w:ascii="Times New Roman" w:hAnsi="Times New Roman" w:cs="Times New Roman"/>
          <w:sz w:val="24"/>
          <w:szCs w:val="24"/>
        </w:rPr>
        <w:t>Vegetation</w:t>
      </w:r>
    </w:p>
    <w:p w14:paraId="118252B1" w14:textId="77777777" w:rsidR="0067240C" w:rsidRPr="00B224F8" w:rsidRDefault="0067240C" w:rsidP="0067240C">
      <w:pPr>
        <w:pStyle w:val="PlainText"/>
        <w:rPr>
          <w:rFonts w:ascii="Times New Roman" w:hAnsi="Times New Roman" w:cs="Times New Roman"/>
          <w:sz w:val="24"/>
          <w:szCs w:val="24"/>
        </w:rPr>
      </w:pPr>
      <w:r w:rsidRPr="00B224F8">
        <w:rPr>
          <w:rFonts w:ascii="Times New Roman" w:hAnsi="Times New Roman" w:cs="Times New Roman"/>
          <w:sz w:val="24"/>
          <w:szCs w:val="24"/>
        </w:rPr>
        <w:t>0.99,0,87,27,255,Dense</w:t>
      </w:r>
      <w:r w:rsidR="00403C70">
        <w:rPr>
          <w:rFonts w:ascii="Times New Roman" w:hAnsi="Times New Roman" w:cs="Times New Roman"/>
          <w:sz w:val="24"/>
          <w:szCs w:val="24"/>
        </w:rPr>
        <w:t xml:space="preserve"> </w:t>
      </w:r>
      <w:r w:rsidRPr="00B224F8">
        <w:rPr>
          <w:rFonts w:ascii="Times New Roman" w:hAnsi="Times New Roman" w:cs="Times New Roman"/>
          <w:sz w:val="24"/>
          <w:szCs w:val="24"/>
        </w:rPr>
        <w:t>Vegetation</w:t>
      </w:r>
    </w:p>
    <w:p w14:paraId="4FAB16E2" w14:textId="77777777" w:rsidR="0067240C" w:rsidRPr="00B224F8" w:rsidRDefault="0067240C" w:rsidP="0067240C">
      <w:pPr>
        <w:pStyle w:val="PlainText"/>
        <w:rPr>
          <w:rFonts w:ascii="Times New Roman" w:hAnsi="Times New Roman" w:cs="Times New Roman"/>
          <w:sz w:val="24"/>
          <w:szCs w:val="24"/>
        </w:rPr>
      </w:pPr>
    </w:p>
    <w:p w14:paraId="7199B9FC" w14:textId="77777777" w:rsidR="0067240C" w:rsidRPr="00B224F8" w:rsidRDefault="0067240C" w:rsidP="0067240C">
      <w:pPr>
        <w:pStyle w:val="PlainText"/>
        <w:rPr>
          <w:rFonts w:ascii="Times New Roman" w:hAnsi="Times New Roman" w:cs="Times New Roman"/>
          <w:sz w:val="24"/>
          <w:szCs w:val="24"/>
        </w:rPr>
      </w:pPr>
      <w:r w:rsidRPr="00B224F8">
        <w:rPr>
          <w:rFonts w:ascii="Times New Roman" w:hAnsi="Times New Roman" w:cs="Times New Roman"/>
          <w:sz w:val="24"/>
          <w:szCs w:val="24"/>
        </w:rPr>
        <w:t>#</w:t>
      </w:r>
      <w:r w:rsidR="00403C70">
        <w:rPr>
          <w:rFonts w:ascii="Times New Roman" w:hAnsi="Times New Roman" w:cs="Times New Roman"/>
          <w:sz w:val="24"/>
          <w:szCs w:val="24"/>
        </w:rPr>
        <w:t xml:space="preserve"> </w:t>
      </w:r>
      <w:r w:rsidRPr="00B224F8">
        <w:rPr>
          <w:rFonts w:ascii="Times New Roman" w:hAnsi="Times New Roman" w:cs="Times New Roman"/>
          <w:sz w:val="24"/>
          <w:szCs w:val="24"/>
        </w:rPr>
        <w:t>QGIS</w:t>
      </w:r>
      <w:r w:rsidR="00403C70">
        <w:rPr>
          <w:rFonts w:ascii="Times New Roman" w:hAnsi="Times New Roman" w:cs="Times New Roman"/>
          <w:sz w:val="24"/>
          <w:szCs w:val="24"/>
        </w:rPr>
        <w:t xml:space="preserve"> </w:t>
      </w:r>
      <w:r w:rsidRPr="00B224F8">
        <w:rPr>
          <w:rFonts w:ascii="Times New Roman" w:hAnsi="Times New Roman" w:cs="Times New Roman"/>
          <w:sz w:val="24"/>
          <w:szCs w:val="24"/>
        </w:rPr>
        <w:t>Generated</w:t>
      </w:r>
      <w:r w:rsidR="00403C70">
        <w:rPr>
          <w:rFonts w:ascii="Times New Roman" w:hAnsi="Times New Roman" w:cs="Times New Roman"/>
          <w:sz w:val="24"/>
          <w:szCs w:val="24"/>
        </w:rPr>
        <w:t xml:space="preserve"> </w:t>
      </w:r>
      <w:r w:rsidRPr="00B224F8">
        <w:rPr>
          <w:rFonts w:ascii="Times New Roman" w:hAnsi="Times New Roman" w:cs="Times New Roman"/>
          <w:sz w:val="24"/>
          <w:szCs w:val="24"/>
        </w:rPr>
        <w:t>Color</w:t>
      </w:r>
      <w:r w:rsidR="00403C70">
        <w:rPr>
          <w:rFonts w:ascii="Times New Roman" w:hAnsi="Times New Roman" w:cs="Times New Roman"/>
          <w:sz w:val="24"/>
          <w:szCs w:val="24"/>
        </w:rPr>
        <w:t xml:space="preserve"> </w:t>
      </w:r>
      <w:r w:rsidRPr="00B224F8">
        <w:rPr>
          <w:rFonts w:ascii="Times New Roman" w:hAnsi="Times New Roman" w:cs="Times New Roman"/>
          <w:sz w:val="24"/>
          <w:szCs w:val="24"/>
        </w:rPr>
        <w:t>Map</w:t>
      </w:r>
      <w:r w:rsidR="00403C70">
        <w:rPr>
          <w:rFonts w:ascii="Times New Roman" w:hAnsi="Times New Roman" w:cs="Times New Roman"/>
          <w:sz w:val="24"/>
          <w:szCs w:val="24"/>
        </w:rPr>
        <w:t xml:space="preserve"> </w:t>
      </w:r>
      <w:r w:rsidRPr="00B224F8">
        <w:rPr>
          <w:rFonts w:ascii="Times New Roman" w:hAnsi="Times New Roman" w:cs="Times New Roman"/>
          <w:sz w:val="24"/>
          <w:szCs w:val="24"/>
        </w:rPr>
        <w:t>Export</w:t>
      </w:r>
      <w:r w:rsidR="00403C70">
        <w:rPr>
          <w:rFonts w:ascii="Times New Roman" w:hAnsi="Times New Roman" w:cs="Times New Roman"/>
          <w:sz w:val="24"/>
          <w:szCs w:val="24"/>
        </w:rPr>
        <w:t xml:space="preserve"> </w:t>
      </w:r>
      <w:r w:rsidRPr="00B224F8">
        <w:rPr>
          <w:rFonts w:ascii="Times New Roman" w:hAnsi="Times New Roman" w:cs="Times New Roman"/>
          <w:sz w:val="24"/>
          <w:szCs w:val="24"/>
        </w:rPr>
        <w:t>File</w:t>
      </w:r>
      <w:r w:rsidR="00403C70">
        <w:rPr>
          <w:rFonts w:ascii="Times New Roman" w:hAnsi="Times New Roman" w:cs="Times New Roman"/>
          <w:sz w:val="24"/>
          <w:szCs w:val="24"/>
        </w:rPr>
        <w:t xml:space="preserve"> </w:t>
      </w:r>
      <w:r w:rsidRPr="00B224F8">
        <w:rPr>
          <w:rFonts w:ascii="Times New Roman" w:hAnsi="Times New Roman" w:cs="Times New Roman"/>
          <w:sz w:val="24"/>
          <w:szCs w:val="24"/>
        </w:rPr>
        <w:t>–</w:t>
      </w:r>
      <w:r w:rsidR="00403C70">
        <w:rPr>
          <w:rFonts w:ascii="Times New Roman" w:hAnsi="Times New Roman" w:cs="Times New Roman"/>
          <w:sz w:val="24"/>
          <w:szCs w:val="24"/>
        </w:rPr>
        <w:t xml:space="preserve"> </w:t>
      </w:r>
      <w:r w:rsidRPr="00B224F8">
        <w:rPr>
          <w:rFonts w:ascii="Times New Roman" w:hAnsi="Times New Roman" w:cs="Times New Roman"/>
          <w:sz w:val="24"/>
          <w:szCs w:val="24"/>
        </w:rPr>
        <w:t>Landsat</w:t>
      </w:r>
      <w:r w:rsidR="00403C70">
        <w:rPr>
          <w:rFonts w:ascii="Times New Roman" w:hAnsi="Times New Roman" w:cs="Times New Roman"/>
          <w:sz w:val="24"/>
          <w:szCs w:val="24"/>
        </w:rPr>
        <w:t xml:space="preserve"> </w:t>
      </w:r>
      <w:r w:rsidRPr="00B224F8">
        <w:rPr>
          <w:rFonts w:ascii="Times New Roman" w:hAnsi="Times New Roman" w:cs="Times New Roman"/>
          <w:sz w:val="24"/>
          <w:szCs w:val="24"/>
        </w:rPr>
        <w:t>Level-2</w:t>
      </w:r>
    </w:p>
    <w:p w14:paraId="3180E93D" w14:textId="77777777" w:rsidR="0067240C" w:rsidRPr="00B224F8" w:rsidRDefault="0067240C" w:rsidP="0067240C">
      <w:pPr>
        <w:pStyle w:val="PlainText"/>
        <w:rPr>
          <w:rFonts w:ascii="Times New Roman" w:hAnsi="Times New Roman" w:cs="Times New Roman"/>
          <w:sz w:val="24"/>
          <w:szCs w:val="24"/>
        </w:rPr>
      </w:pPr>
      <w:r w:rsidRPr="00B224F8">
        <w:rPr>
          <w:rFonts w:ascii="Times New Roman" w:hAnsi="Times New Roman" w:cs="Times New Roman"/>
          <w:sz w:val="24"/>
          <w:szCs w:val="24"/>
        </w:rPr>
        <w:t>INTERPOLATION:DISCRETE</w:t>
      </w:r>
    </w:p>
    <w:p w14:paraId="3980AA31" w14:textId="77777777" w:rsidR="0067240C" w:rsidRPr="00B224F8" w:rsidRDefault="0067240C" w:rsidP="0067240C">
      <w:pPr>
        <w:pStyle w:val="PlainText"/>
        <w:rPr>
          <w:rFonts w:ascii="Times New Roman" w:hAnsi="Times New Roman" w:cs="Times New Roman"/>
          <w:sz w:val="24"/>
          <w:szCs w:val="24"/>
        </w:rPr>
      </w:pPr>
      <w:r w:rsidRPr="00B224F8">
        <w:rPr>
          <w:rFonts w:ascii="Times New Roman" w:hAnsi="Times New Roman" w:cs="Times New Roman"/>
          <w:sz w:val="24"/>
          <w:szCs w:val="24"/>
        </w:rPr>
        <w:t>0.</w:t>
      </w:r>
      <w:r w:rsidR="00563135">
        <w:rPr>
          <w:rFonts w:ascii="Times New Roman" w:hAnsi="Times New Roman" w:cs="Times New Roman"/>
          <w:sz w:val="24"/>
          <w:szCs w:val="24"/>
        </w:rPr>
        <w:t>0</w:t>
      </w:r>
      <w:r w:rsidRPr="00B224F8">
        <w:rPr>
          <w:rFonts w:ascii="Times New Roman" w:hAnsi="Times New Roman" w:cs="Times New Roman"/>
          <w:sz w:val="24"/>
          <w:szCs w:val="24"/>
        </w:rPr>
        <w:t>,0,76,255,255,Water</w:t>
      </w:r>
    </w:p>
    <w:p w14:paraId="180DFC42" w14:textId="77777777" w:rsidR="0067240C" w:rsidRPr="00B224F8" w:rsidRDefault="0067240C" w:rsidP="0067240C">
      <w:pPr>
        <w:pStyle w:val="PlainText"/>
        <w:rPr>
          <w:rFonts w:ascii="Times New Roman" w:hAnsi="Times New Roman" w:cs="Times New Roman"/>
          <w:sz w:val="24"/>
          <w:szCs w:val="24"/>
        </w:rPr>
      </w:pPr>
      <w:r w:rsidRPr="00B224F8">
        <w:rPr>
          <w:rFonts w:ascii="Times New Roman" w:hAnsi="Times New Roman" w:cs="Times New Roman"/>
          <w:sz w:val="24"/>
          <w:szCs w:val="24"/>
        </w:rPr>
        <w:t>0.</w:t>
      </w:r>
      <w:r w:rsidR="00563135">
        <w:rPr>
          <w:rFonts w:ascii="Times New Roman" w:hAnsi="Times New Roman" w:cs="Times New Roman"/>
          <w:sz w:val="24"/>
          <w:szCs w:val="24"/>
        </w:rPr>
        <w:t>2</w:t>
      </w:r>
      <w:r w:rsidRPr="00B224F8">
        <w:rPr>
          <w:rFonts w:ascii="Times New Roman" w:hAnsi="Times New Roman" w:cs="Times New Roman"/>
          <w:sz w:val="24"/>
          <w:szCs w:val="24"/>
        </w:rPr>
        <w:t>,191,163,124,255,Bare</w:t>
      </w:r>
      <w:r w:rsidR="00403C70">
        <w:rPr>
          <w:rFonts w:ascii="Times New Roman" w:hAnsi="Times New Roman" w:cs="Times New Roman"/>
          <w:sz w:val="24"/>
          <w:szCs w:val="24"/>
        </w:rPr>
        <w:t xml:space="preserve"> </w:t>
      </w:r>
      <w:r w:rsidRPr="00B224F8">
        <w:rPr>
          <w:rFonts w:ascii="Times New Roman" w:hAnsi="Times New Roman" w:cs="Times New Roman"/>
          <w:sz w:val="24"/>
          <w:szCs w:val="24"/>
        </w:rPr>
        <w:t>Surface</w:t>
      </w:r>
      <w:r w:rsidR="00403C70">
        <w:rPr>
          <w:rFonts w:ascii="Times New Roman" w:hAnsi="Times New Roman" w:cs="Times New Roman"/>
          <w:sz w:val="24"/>
          <w:szCs w:val="24"/>
        </w:rPr>
        <w:t xml:space="preserve"> </w:t>
      </w:r>
      <w:r w:rsidRPr="00B224F8">
        <w:rPr>
          <w:rFonts w:ascii="Times New Roman" w:hAnsi="Times New Roman" w:cs="Times New Roman"/>
          <w:sz w:val="24"/>
          <w:szCs w:val="24"/>
        </w:rPr>
        <w:t>/</w:t>
      </w:r>
      <w:r w:rsidR="00403C70">
        <w:rPr>
          <w:rFonts w:ascii="Times New Roman" w:hAnsi="Times New Roman" w:cs="Times New Roman"/>
          <w:sz w:val="24"/>
          <w:szCs w:val="24"/>
        </w:rPr>
        <w:t xml:space="preserve"> </w:t>
      </w:r>
      <w:r w:rsidR="00190D53">
        <w:rPr>
          <w:rFonts w:ascii="Times New Roman" w:hAnsi="Times New Roman" w:cs="Times New Roman"/>
          <w:sz w:val="24"/>
          <w:szCs w:val="24"/>
        </w:rPr>
        <w:t>Clouds</w:t>
      </w:r>
    </w:p>
    <w:p w14:paraId="6B933D60" w14:textId="77777777" w:rsidR="0067240C" w:rsidRPr="00B224F8" w:rsidRDefault="0067240C" w:rsidP="0067240C">
      <w:pPr>
        <w:pStyle w:val="PlainText"/>
        <w:rPr>
          <w:rFonts w:ascii="Times New Roman" w:hAnsi="Times New Roman" w:cs="Times New Roman"/>
          <w:sz w:val="24"/>
          <w:szCs w:val="24"/>
        </w:rPr>
      </w:pPr>
      <w:r w:rsidRPr="00B224F8">
        <w:rPr>
          <w:rFonts w:ascii="Times New Roman" w:hAnsi="Times New Roman" w:cs="Times New Roman"/>
          <w:sz w:val="24"/>
          <w:szCs w:val="24"/>
        </w:rPr>
        <w:t>0.</w:t>
      </w:r>
      <w:r w:rsidR="00563135">
        <w:rPr>
          <w:rFonts w:ascii="Times New Roman" w:hAnsi="Times New Roman" w:cs="Times New Roman"/>
          <w:sz w:val="24"/>
          <w:szCs w:val="24"/>
        </w:rPr>
        <w:t>7</w:t>
      </w:r>
      <w:r w:rsidRPr="00B224F8">
        <w:rPr>
          <w:rFonts w:ascii="Times New Roman" w:hAnsi="Times New Roman" w:cs="Times New Roman"/>
          <w:sz w:val="24"/>
          <w:szCs w:val="24"/>
        </w:rPr>
        <w:t>,177,223,171,255,Scattered</w:t>
      </w:r>
      <w:r w:rsidR="00403C70">
        <w:rPr>
          <w:rFonts w:ascii="Times New Roman" w:hAnsi="Times New Roman" w:cs="Times New Roman"/>
          <w:sz w:val="24"/>
          <w:szCs w:val="24"/>
        </w:rPr>
        <w:t xml:space="preserve"> </w:t>
      </w:r>
      <w:r w:rsidRPr="00B224F8">
        <w:rPr>
          <w:rFonts w:ascii="Times New Roman" w:hAnsi="Times New Roman" w:cs="Times New Roman"/>
          <w:sz w:val="24"/>
          <w:szCs w:val="24"/>
        </w:rPr>
        <w:t>Vegetation</w:t>
      </w:r>
    </w:p>
    <w:p w14:paraId="0AA67E12" w14:textId="77777777" w:rsidR="0067240C" w:rsidRPr="00B224F8" w:rsidRDefault="0067240C" w:rsidP="0067240C">
      <w:pPr>
        <w:pStyle w:val="PlainText"/>
        <w:rPr>
          <w:rFonts w:ascii="Times New Roman" w:hAnsi="Times New Roman" w:cs="Times New Roman"/>
          <w:sz w:val="24"/>
          <w:szCs w:val="24"/>
        </w:rPr>
      </w:pPr>
      <w:r w:rsidRPr="00B224F8">
        <w:rPr>
          <w:rFonts w:ascii="Times New Roman" w:hAnsi="Times New Roman" w:cs="Times New Roman"/>
          <w:sz w:val="24"/>
          <w:szCs w:val="24"/>
        </w:rPr>
        <w:t>0.</w:t>
      </w:r>
      <w:r w:rsidR="00563135">
        <w:rPr>
          <w:rFonts w:ascii="Times New Roman" w:hAnsi="Times New Roman" w:cs="Times New Roman"/>
          <w:sz w:val="24"/>
          <w:szCs w:val="24"/>
        </w:rPr>
        <w:t>8</w:t>
      </w:r>
      <w:r w:rsidRPr="00B224F8">
        <w:rPr>
          <w:rFonts w:ascii="Times New Roman" w:hAnsi="Times New Roman" w:cs="Times New Roman"/>
          <w:sz w:val="24"/>
          <w:szCs w:val="24"/>
        </w:rPr>
        <w:t>,61,166,89,255,Moderate</w:t>
      </w:r>
      <w:r w:rsidR="00403C70">
        <w:rPr>
          <w:rFonts w:ascii="Times New Roman" w:hAnsi="Times New Roman" w:cs="Times New Roman"/>
          <w:sz w:val="24"/>
          <w:szCs w:val="24"/>
        </w:rPr>
        <w:t xml:space="preserve"> </w:t>
      </w:r>
      <w:r w:rsidRPr="00B224F8">
        <w:rPr>
          <w:rFonts w:ascii="Times New Roman" w:hAnsi="Times New Roman" w:cs="Times New Roman"/>
          <w:sz w:val="24"/>
          <w:szCs w:val="24"/>
        </w:rPr>
        <w:t>Vegetation</w:t>
      </w:r>
    </w:p>
    <w:p w14:paraId="303F251F" w14:textId="77777777" w:rsidR="0067240C" w:rsidRPr="00B224F8" w:rsidRDefault="0067240C" w:rsidP="0067240C">
      <w:pPr>
        <w:pStyle w:val="PlainText"/>
        <w:rPr>
          <w:rFonts w:ascii="Times New Roman" w:hAnsi="Times New Roman" w:cs="Times New Roman"/>
          <w:sz w:val="24"/>
          <w:szCs w:val="24"/>
        </w:rPr>
      </w:pPr>
      <w:r w:rsidRPr="00B224F8">
        <w:rPr>
          <w:rFonts w:ascii="Times New Roman" w:hAnsi="Times New Roman" w:cs="Times New Roman"/>
          <w:sz w:val="24"/>
          <w:szCs w:val="24"/>
        </w:rPr>
        <w:t>0.99,0,87,27,255,Dense</w:t>
      </w:r>
      <w:r w:rsidR="00403C70">
        <w:rPr>
          <w:rFonts w:ascii="Times New Roman" w:hAnsi="Times New Roman" w:cs="Times New Roman"/>
          <w:sz w:val="24"/>
          <w:szCs w:val="24"/>
        </w:rPr>
        <w:t xml:space="preserve"> </w:t>
      </w:r>
      <w:r w:rsidRPr="00B224F8">
        <w:rPr>
          <w:rFonts w:ascii="Times New Roman" w:hAnsi="Times New Roman" w:cs="Times New Roman"/>
          <w:sz w:val="24"/>
          <w:szCs w:val="24"/>
        </w:rPr>
        <w:t>Vegetation</w:t>
      </w:r>
    </w:p>
    <w:p w14:paraId="017FF307" w14:textId="77777777" w:rsidR="004E2997" w:rsidRDefault="004E2997" w:rsidP="004E2997">
      <w:pPr>
        <w:rPr>
          <w:lang w:val="de-DE"/>
        </w:rPr>
      </w:pPr>
    </w:p>
    <w:p w14:paraId="249B0213" w14:textId="77777777" w:rsidR="004E2997" w:rsidRPr="00F17017" w:rsidRDefault="004E2997" w:rsidP="004E2997">
      <w:pPr>
        <w:rPr>
          <w:sz w:val="28"/>
          <w:szCs w:val="28"/>
        </w:rPr>
      </w:pPr>
      <w:r w:rsidRPr="00F17017">
        <w:rPr>
          <w:sz w:val="28"/>
          <w:szCs w:val="28"/>
        </w:rPr>
        <w:t>How</w:t>
      </w:r>
      <w:r w:rsidR="00403C70">
        <w:rPr>
          <w:sz w:val="28"/>
          <w:szCs w:val="28"/>
        </w:rPr>
        <w:t xml:space="preserve"> </w:t>
      </w:r>
      <w:r w:rsidRPr="00F17017">
        <w:rPr>
          <w:sz w:val="28"/>
          <w:szCs w:val="28"/>
        </w:rPr>
        <w:t>color</w:t>
      </w:r>
      <w:r w:rsidR="00403C70">
        <w:rPr>
          <w:sz w:val="28"/>
          <w:szCs w:val="28"/>
        </w:rPr>
        <w:t xml:space="preserve"> </w:t>
      </w:r>
      <w:r w:rsidRPr="00F17017">
        <w:rPr>
          <w:sz w:val="28"/>
          <w:szCs w:val="28"/>
        </w:rPr>
        <w:t>ramps</w:t>
      </w:r>
      <w:r w:rsidR="005B3DD9">
        <w:rPr>
          <w:sz w:val="28"/>
          <w:szCs w:val="28"/>
        </w:rPr>
        <w:fldChar w:fldCharType="begin"/>
      </w:r>
      <w:r w:rsidR="005B3DD9">
        <w:instrText xml:space="preserve"> XE "</w:instrText>
      </w:r>
      <w:r w:rsidR="008F00AA">
        <w:rPr>
          <w:sz w:val="28"/>
          <w:szCs w:val="28"/>
        </w:rPr>
        <w:instrText>C</w:instrText>
      </w:r>
      <w:r w:rsidR="005B3DD9" w:rsidRPr="00EC3378">
        <w:rPr>
          <w:sz w:val="28"/>
          <w:szCs w:val="28"/>
        </w:rPr>
        <w:instrText>olor ramp</w:instrText>
      </w:r>
      <w:r w:rsidR="005B3DD9">
        <w:instrText xml:space="preserve">" </w:instrText>
      </w:r>
      <w:r w:rsidR="005B3DD9">
        <w:rPr>
          <w:sz w:val="28"/>
          <w:szCs w:val="28"/>
        </w:rPr>
        <w:fldChar w:fldCharType="end"/>
      </w:r>
      <w:r w:rsidR="00403C70">
        <w:rPr>
          <w:sz w:val="28"/>
          <w:szCs w:val="28"/>
        </w:rPr>
        <w:t xml:space="preserve"> </w:t>
      </w:r>
      <w:r w:rsidRPr="00F17017">
        <w:rPr>
          <w:sz w:val="28"/>
          <w:szCs w:val="28"/>
        </w:rPr>
        <w:t>work</w:t>
      </w:r>
      <w:r w:rsidR="00403C70">
        <w:rPr>
          <w:sz w:val="28"/>
          <w:szCs w:val="28"/>
        </w:rPr>
        <w:t xml:space="preserve"> </w:t>
      </w:r>
      <w:r w:rsidRPr="00F17017">
        <w:rPr>
          <w:sz w:val="28"/>
          <w:szCs w:val="28"/>
        </w:rPr>
        <w:t>in</w:t>
      </w:r>
      <w:r w:rsidR="00403C70">
        <w:rPr>
          <w:sz w:val="28"/>
          <w:szCs w:val="28"/>
        </w:rPr>
        <w:t xml:space="preserve"> </w:t>
      </w:r>
      <w:r w:rsidRPr="00F17017">
        <w:rPr>
          <w:sz w:val="28"/>
          <w:szCs w:val="28"/>
        </w:rPr>
        <w:t>QGIS</w:t>
      </w:r>
    </w:p>
    <w:p w14:paraId="69AB6506" w14:textId="77777777" w:rsidR="004E2997" w:rsidRPr="00D77168" w:rsidRDefault="004E2997" w:rsidP="004E2997"/>
    <w:p w14:paraId="6F4F7F84" w14:textId="567040E6" w:rsidR="004E2997" w:rsidRPr="00F17017" w:rsidRDefault="00742772" w:rsidP="004E2997">
      <w:pPr>
        <w:rPr>
          <w:lang w:val="de-DE"/>
        </w:rPr>
      </w:pPr>
      <w:r w:rsidRPr="00132389">
        <w:rPr>
          <w:noProof/>
        </w:rPr>
        <w:drawing>
          <wp:inline distT="0" distB="0" distL="0" distR="0" wp14:anchorId="429C8BD4" wp14:editId="3F987293">
            <wp:extent cx="4772025" cy="2028825"/>
            <wp:effectExtent l="0" t="0" r="0"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772025" cy="2028825"/>
                    </a:xfrm>
                    <a:prstGeom prst="rect">
                      <a:avLst/>
                    </a:prstGeom>
                    <a:noFill/>
                    <a:ln>
                      <a:noFill/>
                    </a:ln>
                  </pic:spPr>
                </pic:pic>
              </a:graphicData>
            </a:graphic>
          </wp:inline>
        </w:drawing>
      </w:r>
    </w:p>
    <w:p w14:paraId="57DBD580" w14:textId="77777777" w:rsidR="000548CC" w:rsidRDefault="000548CC" w:rsidP="004E2997"/>
    <w:p w14:paraId="279A74BB" w14:textId="77777777" w:rsidR="004E2997" w:rsidRPr="000548CC" w:rsidRDefault="004E2997" w:rsidP="004E2997">
      <w:pPr>
        <w:rPr>
          <w:sz w:val="28"/>
          <w:szCs w:val="28"/>
        </w:rPr>
      </w:pPr>
      <w:r w:rsidRPr="000548CC">
        <w:rPr>
          <w:sz w:val="28"/>
          <w:szCs w:val="28"/>
        </w:rPr>
        <w:t>When</w:t>
      </w:r>
      <w:r w:rsidR="00403C70">
        <w:rPr>
          <w:sz w:val="28"/>
          <w:szCs w:val="28"/>
        </w:rPr>
        <w:t xml:space="preserve"> </w:t>
      </w:r>
      <w:r w:rsidRPr="000548CC">
        <w:rPr>
          <w:sz w:val="28"/>
          <w:szCs w:val="28"/>
        </w:rPr>
        <w:t>the</w:t>
      </w:r>
      <w:r w:rsidR="00403C70">
        <w:rPr>
          <w:sz w:val="28"/>
          <w:szCs w:val="28"/>
        </w:rPr>
        <w:t xml:space="preserve"> </w:t>
      </w:r>
      <w:r w:rsidRPr="000548CC">
        <w:rPr>
          <w:sz w:val="28"/>
          <w:szCs w:val="28"/>
        </w:rPr>
        <w:t>value</w:t>
      </w:r>
      <w:r w:rsidR="00403C70">
        <w:rPr>
          <w:sz w:val="28"/>
          <w:szCs w:val="28"/>
        </w:rPr>
        <w:t xml:space="preserve"> </w:t>
      </w:r>
      <w:r w:rsidRPr="000548CC">
        <w:rPr>
          <w:sz w:val="28"/>
          <w:szCs w:val="28"/>
        </w:rPr>
        <w:t>falls</w:t>
      </w:r>
      <w:r w:rsidR="00403C70">
        <w:rPr>
          <w:sz w:val="28"/>
          <w:szCs w:val="28"/>
        </w:rPr>
        <w:t xml:space="preserve"> </w:t>
      </w:r>
      <w:r w:rsidRPr="000548CC">
        <w:rPr>
          <w:sz w:val="28"/>
          <w:szCs w:val="28"/>
        </w:rPr>
        <w:t>between</w:t>
      </w:r>
      <w:r w:rsidR="00403C70">
        <w:rPr>
          <w:sz w:val="28"/>
          <w:szCs w:val="28"/>
        </w:rPr>
        <w:t xml:space="preserve"> </w:t>
      </w:r>
      <w:r w:rsidRPr="000548CC">
        <w:rPr>
          <w:sz w:val="28"/>
          <w:szCs w:val="28"/>
        </w:rPr>
        <w:t>two</w:t>
      </w:r>
      <w:r w:rsidR="00403C70">
        <w:rPr>
          <w:sz w:val="28"/>
          <w:szCs w:val="28"/>
        </w:rPr>
        <w:t xml:space="preserve"> </w:t>
      </w:r>
      <w:r w:rsidRPr="000548CC">
        <w:rPr>
          <w:sz w:val="28"/>
          <w:szCs w:val="28"/>
        </w:rPr>
        <w:t>numbers,</w:t>
      </w:r>
      <w:r w:rsidR="00403C70">
        <w:rPr>
          <w:sz w:val="28"/>
          <w:szCs w:val="28"/>
        </w:rPr>
        <w:t xml:space="preserve"> </w:t>
      </w:r>
      <w:r w:rsidRPr="000548CC">
        <w:rPr>
          <w:sz w:val="28"/>
          <w:szCs w:val="28"/>
        </w:rPr>
        <w:t>the</w:t>
      </w:r>
      <w:r w:rsidR="00403C70">
        <w:rPr>
          <w:sz w:val="28"/>
          <w:szCs w:val="28"/>
        </w:rPr>
        <w:t xml:space="preserve"> </w:t>
      </w:r>
      <w:r w:rsidRPr="000548CC">
        <w:rPr>
          <w:sz w:val="28"/>
          <w:szCs w:val="28"/>
        </w:rPr>
        <w:t>color</w:t>
      </w:r>
      <w:r w:rsidR="00403C70">
        <w:rPr>
          <w:sz w:val="28"/>
          <w:szCs w:val="28"/>
        </w:rPr>
        <w:t xml:space="preserve"> </w:t>
      </w:r>
      <w:r w:rsidRPr="000548CC">
        <w:rPr>
          <w:sz w:val="28"/>
          <w:szCs w:val="28"/>
        </w:rPr>
        <w:t>of</w:t>
      </w:r>
      <w:r w:rsidR="00403C70">
        <w:rPr>
          <w:sz w:val="28"/>
          <w:szCs w:val="28"/>
        </w:rPr>
        <w:t xml:space="preserve"> </w:t>
      </w:r>
      <w:r w:rsidRPr="000548CC">
        <w:rPr>
          <w:sz w:val="28"/>
          <w:szCs w:val="28"/>
        </w:rPr>
        <w:t>the</w:t>
      </w:r>
      <w:r w:rsidR="00403C70">
        <w:rPr>
          <w:sz w:val="28"/>
          <w:szCs w:val="28"/>
        </w:rPr>
        <w:t xml:space="preserve"> </w:t>
      </w:r>
      <w:r w:rsidRPr="000548CC">
        <w:rPr>
          <w:sz w:val="28"/>
          <w:szCs w:val="28"/>
        </w:rPr>
        <w:t>higher</w:t>
      </w:r>
      <w:r w:rsidR="00403C70">
        <w:rPr>
          <w:sz w:val="28"/>
          <w:szCs w:val="28"/>
        </w:rPr>
        <w:t xml:space="preserve"> </w:t>
      </w:r>
      <w:r w:rsidRPr="000548CC">
        <w:rPr>
          <w:sz w:val="28"/>
          <w:szCs w:val="28"/>
        </w:rPr>
        <w:t>number</w:t>
      </w:r>
      <w:r w:rsidR="00403C70">
        <w:rPr>
          <w:sz w:val="28"/>
          <w:szCs w:val="28"/>
        </w:rPr>
        <w:t xml:space="preserve"> </w:t>
      </w:r>
      <w:r w:rsidRPr="000548CC">
        <w:rPr>
          <w:sz w:val="28"/>
          <w:szCs w:val="28"/>
        </w:rPr>
        <w:t>in</w:t>
      </w:r>
      <w:r w:rsidR="00403C70">
        <w:rPr>
          <w:sz w:val="28"/>
          <w:szCs w:val="28"/>
        </w:rPr>
        <w:t xml:space="preserve"> </w:t>
      </w:r>
      <w:r w:rsidRPr="000548CC">
        <w:rPr>
          <w:sz w:val="28"/>
          <w:szCs w:val="28"/>
        </w:rPr>
        <w:t>the</w:t>
      </w:r>
      <w:r w:rsidR="00403C70">
        <w:rPr>
          <w:sz w:val="28"/>
          <w:szCs w:val="28"/>
        </w:rPr>
        <w:t xml:space="preserve"> </w:t>
      </w:r>
      <w:r w:rsidRPr="000548CC">
        <w:rPr>
          <w:sz w:val="28"/>
          <w:szCs w:val="28"/>
        </w:rPr>
        <w:t>range</w:t>
      </w:r>
      <w:r w:rsidR="00403C70">
        <w:rPr>
          <w:sz w:val="28"/>
          <w:szCs w:val="28"/>
        </w:rPr>
        <w:t xml:space="preserve"> </w:t>
      </w:r>
      <w:r w:rsidRPr="000548CC">
        <w:rPr>
          <w:sz w:val="28"/>
          <w:szCs w:val="28"/>
        </w:rPr>
        <w:t>will</w:t>
      </w:r>
      <w:r w:rsidR="00403C70">
        <w:rPr>
          <w:sz w:val="28"/>
          <w:szCs w:val="28"/>
        </w:rPr>
        <w:t xml:space="preserve"> </w:t>
      </w:r>
      <w:r w:rsidRPr="000548CC">
        <w:rPr>
          <w:sz w:val="28"/>
          <w:szCs w:val="28"/>
        </w:rPr>
        <w:t>be</w:t>
      </w:r>
      <w:r w:rsidR="00403C70">
        <w:rPr>
          <w:sz w:val="28"/>
          <w:szCs w:val="28"/>
        </w:rPr>
        <w:t xml:space="preserve"> </w:t>
      </w:r>
      <w:r w:rsidRPr="000548CC">
        <w:rPr>
          <w:sz w:val="28"/>
          <w:szCs w:val="28"/>
        </w:rPr>
        <w:t>rendered.</w:t>
      </w:r>
    </w:p>
    <w:p w14:paraId="6B7CEC9E" w14:textId="77777777" w:rsidR="004E2997" w:rsidRDefault="004E2997" w:rsidP="004E2997">
      <w:pPr>
        <w:rPr>
          <w:sz w:val="28"/>
          <w:szCs w:val="28"/>
        </w:rPr>
      </w:pPr>
    </w:p>
    <w:p w14:paraId="328E5C90" w14:textId="77777777" w:rsidR="00A90A54" w:rsidRPr="000548CC" w:rsidRDefault="00A90A54" w:rsidP="004E2997">
      <w:pPr>
        <w:rPr>
          <w:sz w:val="28"/>
          <w:szCs w:val="28"/>
        </w:rPr>
      </w:pPr>
      <w:r>
        <w:rPr>
          <w:sz w:val="28"/>
          <w:szCs w:val="28"/>
        </w:rPr>
        <w:t>To learn how these values were selected, read the section entitled “Developing a Color Ramp” in Chapter 11, Ground Truth Sampling.</w:t>
      </w:r>
    </w:p>
    <w:p w14:paraId="1A81E133" w14:textId="77777777" w:rsidR="00BD6234" w:rsidRPr="00DF69D0" w:rsidRDefault="003626E2" w:rsidP="00BD6234">
      <w:pPr>
        <w:pStyle w:val="Heading2"/>
        <w:numPr>
          <w:ilvl w:val="0"/>
          <w:numId w:val="1"/>
        </w:numPr>
        <w:ind w:left="0" w:firstLine="0"/>
        <w:rPr>
          <w:sz w:val="36"/>
          <w:szCs w:val="36"/>
        </w:rPr>
      </w:pPr>
      <w:r>
        <w:br w:type="page"/>
      </w:r>
      <w:bookmarkStart w:id="176" w:name="_Toc9345699"/>
      <w:r w:rsidR="00BD6234" w:rsidRPr="00BD26B8">
        <w:rPr>
          <w:sz w:val="36"/>
          <w:szCs w:val="36"/>
        </w:rPr>
        <w:lastRenderedPageBreak/>
        <w:t>Appendix</w:t>
      </w:r>
      <w:r w:rsidR="00BD6234">
        <w:rPr>
          <w:sz w:val="36"/>
          <w:szCs w:val="36"/>
        </w:rPr>
        <w:t xml:space="preserve"> </w:t>
      </w:r>
      <w:r w:rsidR="00184F2C">
        <w:rPr>
          <w:sz w:val="36"/>
          <w:szCs w:val="36"/>
        </w:rPr>
        <w:t>C</w:t>
      </w:r>
      <w:r w:rsidR="00BD6234" w:rsidRPr="00BD26B8">
        <w:rPr>
          <w:sz w:val="36"/>
          <w:szCs w:val="36"/>
        </w:rPr>
        <w:t>:</w:t>
      </w:r>
      <w:r w:rsidR="00BD6234">
        <w:rPr>
          <w:sz w:val="36"/>
          <w:szCs w:val="36"/>
        </w:rPr>
        <w:t xml:space="preserve"> </w:t>
      </w:r>
      <w:r w:rsidR="00184F2C">
        <w:rPr>
          <w:sz w:val="36"/>
          <w:szCs w:val="36"/>
        </w:rPr>
        <w:t>Landsat Image Specifications</w:t>
      </w:r>
      <w:bookmarkEnd w:id="176"/>
    </w:p>
    <w:p w14:paraId="03A90FB0" w14:textId="77777777" w:rsidR="00BD6234" w:rsidRDefault="00BD6234" w:rsidP="00BD6234"/>
    <w:p w14:paraId="07CB8239" w14:textId="77777777" w:rsidR="00BD6234" w:rsidRPr="00184F2C" w:rsidRDefault="0002119B" w:rsidP="00BD6234">
      <w:pPr>
        <w:rPr>
          <w:sz w:val="28"/>
          <w:szCs w:val="28"/>
        </w:rPr>
      </w:pPr>
      <w:r>
        <w:rPr>
          <w:sz w:val="28"/>
          <w:szCs w:val="28"/>
        </w:rPr>
        <w:t xml:space="preserve">Write some </w:t>
      </w:r>
      <w:r w:rsidR="00184F2C">
        <w:rPr>
          <w:sz w:val="28"/>
          <w:szCs w:val="28"/>
        </w:rPr>
        <w:t>Text</w:t>
      </w:r>
      <w:r>
        <w:rPr>
          <w:sz w:val="28"/>
          <w:szCs w:val="28"/>
        </w:rPr>
        <w:t xml:space="preserve"> here</w:t>
      </w:r>
    </w:p>
    <w:p w14:paraId="254F696D" w14:textId="77777777" w:rsidR="00BD6234" w:rsidRDefault="00BD6234" w:rsidP="00BD6234">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1"/>
        <w:gridCol w:w="696"/>
        <w:gridCol w:w="934"/>
        <w:gridCol w:w="1025"/>
        <w:gridCol w:w="5374"/>
      </w:tblGrid>
      <w:tr w:rsidR="00184F2C" w:rsidRPr="00532437" w14:paraId="0FAF167C" w14:textId="77777777" w:rsidTr="00532437">
        <w:tc>
          <w:tcPr>
            <w:tcW w:w="1458" w:type="dxa"/>
            <w:shd w:val="clear" w:color="auto" w:fill="auto"/>
          </w:tcPr>
          <w:p w14:paraId="728C2E38" w14:textId="77777777" w:rsidR="00184F2C" w:rsidRPr="00532437" w:rsidRDefault="00184F2C" w:rsidP="00532437">
            <w:pPr>
              <w:jc w:val="center"/>
              <w:rPr>
                <w:b/>
              </w:rPr>
            </w:pPr>
            <w:r w:rsidRPr="00532437">
              <w:rPr>
                <w:b/>
              </w:rPr>
              <w:t>Date</w:t>
            </w:r>
          </w:p>
        </w:tc>
        <w:tc>
          <w:tcPr>
            <w:tcW w:w="630" w:type="dxa"/>
            <w:shd w:val="clear" w:color="auto" w:fill="auto"/>
          </w:tcPr>
          <w:p w14:paraId="06D62052" w14:textId="77777777" w:rsidR="00184F2C" w:rsidRPr="00532437" w:rsidRDefault="00184F2C" w:rsidP="00532437">
            <w:pPr>
              <w:jc w:val="center"/>
              <w:rPr>
                <w:b/>
              </w:rPr>
            </w:pPr>
            <w:r w:rsidRPr="00532437">
              <w:rPr>
                <w:b/>
              </w:rPr>
              <w:t>Path</w:t>
            </w:r>
          </w:p>
        </w:tc>
        <w:tc>
          <w:tcPr>
            <w:tcW w:w="990" w:type="dxa"/>
            <w:shd w:val="clear" w:color="auto" w:fill="auto"/>
          </w:tcPr>
          <w:p w14:paraId="5FA29492" w14:textId="77777777" w:rsidR="00184F2C" w:rsidRPr="00532437" w:rsidRDefault="00184F2C" w:rsidP="00532437">
            <w:pPr>
              <w:jc w:val="center"/>
              <w:rPr>
                <w:b/>
              </w:rPr>
            </w:pPr>
            <w:r w:rsidRPr="00532437">
              <w:rPr>
                <w:b/>
              </w:rPr>
              <w:t>Row</w:t>
            </w:r>
          </w:p>
        </w:tc>
        <w:tc>
          <w:tcPr>
            <w:tcW w:w="1080" w:type="dxa"/>
            <w:shd w:val="clear" w:color="auto" w:fill="auto"/>
          </w:tcPr>
          <w:p w14:paraId="7B2A9A60" w14:textId="77777777" w:rsidR="00184F2C" w:rsidRPr="00532437" w:rsidRDefault="00184F2C" w:rsidP="00532437">
            <w:pPr>
              <w:jc w:val="center"/>
              <w:rPr>
                <w:b/>
              </w:rPr>
            </w:pPr>
            <w:r w:rsidRPr="00532437">
              <w:rPr>
                <w:b/>
              </w:rPr>
              <w:t>Level</w:t>
            </w:r>
          </w:p>
        </w:tc>
        <w:tc>
          <w:tcPr>
            <w:tcW w:w="5418" w:type="dxa"/>
            <w:shd w:val="clear" w:color="auto" w:fill="auto"/>
          </w:tcPr>
          <w:p w14:paraId="2C713FF3" w14:textId="77777777" w:rsidR="00184F2C" w:rsidRPr="00532437" w:rsidRDefault="0002119B" w:rsidP="00532437">
            <w:pPr>
              <w:jc w:val="center"/>
              <w:rPr>
                <w:b/>
              </w:rPr>
            </w:pPr>
            <w:r w:rsidRPr="00532437">
              <w:rPr>
                <w:b/>
              </w:rPr>
              <w:t>Image ID</w:t>
            </w:r>
          </w:p>
        </w:tc>
      </w:tr>
      <w:tr w:rsidR="00184F2C" w:rsidRPr="001A3C39" w14:paraId="024D97E4" w14:textId="77777777" w:rsidTr="00532437">
        <w:tc>
          <w:tcPr>
            <w:tcW w:w="1458" w:type="dxa"/>
            <w:shd w:val="clear" w:color="auto" w:fill="auto"/>
          </w:tcPr>
          <w:p w14:paraId="4AFE5848" w14:textId="77777777" w:rsidR="00184F2C" w:rsidRPr="001A3C39" w:rsidRDefault="006C09B7" w:rsidP="00532437">
            <w:pPr>
              <w:jc w:val="center"/>
            </w:pPr>
            <w:r w:rsidRPr="001A3C39">
              <w:t>19 Apr 18</w:t>
            </w:r>
          </w:p>
        </w:tc>
        <w:tc>
          <w:tcPr>
            <w:tcW w:w="630" w:type="dxa"/>
            <w:shd w:val="clear" w:color="auto" w:fill="auto"/>
          </w:tcPr>
          <w:p w14:paraId="1A8D95B4" w14:textId="77777777" w:rsidR="00184F2C" w:rsidRPr="001A3C39" w:rsidRDefault="006C09B7" w:rsidP="00532437">
            <w:pPr>
              <w:jc w:val="center"/>
            </w:pPr>
            <w:r w:rsidRPr="001A3C39">
              <w:t>47</w:t>
            </w:r>
          </w:p>
        </w:tc>
        <w:tc>
          <w:tcPr>
            <w:tcW w:w="990" w:type="dxa"/>
            <w:shd w:val="clear" w:color="auto" w:fill="auto"/>
          </w:tcPr>
          <w:p w14:paraId="44B4E22C" w14:textId="77777777" w:rsidR="00184F2C" w:rsidRPr="001A3C39" w:rsidRDefault="006C09B7" w:rsidP="00532437">
            <w:pPr>
              <w:jc w:val="center"/>
            </w:pPr>
            <w:r w:rsidRPr="001A3C39">
              <w:t>26</w:t>
            </w:r>
          </w:p>
        </w:tc>
        <w:tc>
          <w:tcPr>
            <w:tcW w:w="1080" w:type="dxa"/>
            <w:shd w:val="clear" w:color="auto" w:fill="auto"/>
          </w:tcPr>
          <w:p w14:paraId="6A558C45" w14:textId="77777777" w:rsidR="00184F2C" w:rsidRPr="001A3C39" w:rsidRDefault="006C09B7" w:rsidP="00532437">
            <w:pPr>
              <w:jc w:val="center"/>
            </w:pPr>
            <w:r w:rsidRPr="001A3C39">
              <w:t>1</w:t>
            </w:r>
          </w:p>
        </w:tc>
        <w:tc>
          <w:tcPr>
            <w:tcW w:w="5418" w:type="dxa"/>
            <w:shd w:val="clear" w:color="auto" w:fill="auto"/>
          </w:tcPr>
          <w:p w14:paraId="6EF32E8C" w14:textId="77777777" w:rsidR="00184F2C" w:rsidRPr="001A3C39" w:rsidRDefault="006C09B7" w:rsidP="00532437">
            <w:pPr>
              <w:jc w:val="center"/>
            </w:pPr>
            <w:r w:rsidRPr="001A3C39">
              <w:t>LC08_L1TP_047026_20180419_20180502_01_T1</w:t>
            </w:r>
          </w:p>
        </w:tc>
      </w:tr>
      <w:tr w:rsidR="00C96AA6" w:rsidRPr="00532437" w14:paraId="59072F99" w14:textId="77777777" w:rsidTr="00532437">
        <w:tc>
          <w:tcPr>
            <w:tcW w:w="9576" w:type="dxa"/>
            <w:gridSpan w:val="5"/>
            <w:shd w:val="clear" w:color="auto" w:fill="auto"/>
          </w:tcPr>
          <w:p w14:paraId="75C8B003" w14:textId="77777777" w:rsidR="00C96AA6" w:rsidRPr="00532437" w:rsidRDefault="00C96AA6" w:rsidP="00BD6234">
            <w:pPr>
              <w:rPr>
                <w:i/>
              </w:rPr>
            </w:pPr>
            <w:r w:rsidRPr="00532437">
              <w:rPr>
                <w:b/>
              </w:rPr>
              <w:t>Crop condition:</w:t>
            </w:r>
            <w:r w:rsidR="0002119B" w:rsidRPr="001A3C39">
              <w:t xml:space="preserve"> </w:t>
            </w:r>
            <w:r w:rsidR="001A3C39" w:rsidRPr="00532437">
              <w:rPr>
                <w:i/>
              </w:rPr>
              <w:t>untilled and unplanted</w:t>
            </w:r>
          </w:p>
          <w:p w14:paraId="2F15470C" w14:textId="77777777" w:rsidR="00C96AA6" w:rsidRPr="00532437" w:rsidRDefault="00C96AA6" w:rsidP="00BD6234">
            <w:pPr>
              <w:rPr>
                <w:i/>
              </w:rPr>
            </w:pPr>
          </w:p>
          <w:p w14:paraId="5E536DC0" w14:textId="77777777" w:rsidR="00C96AA6" w:rsidRPr="00532437" w:rsidRDefault="00C96AA6" w:rsidP="00BD6234">
            <w:pPr>
              <w:rPr>
                <w:i/>
              </w:rPr>
            </w:pPr>
            <w:r w:rsidRPr="00532437">
              <w:rPr>
                <w:b/>
              </w:rPr>
              <w:t>Analysis:</w:t>
            </w:r>
            <w:r w:rsidR="001A3C39" w:rsidRPr="001A3C39">
              <w:t xml:space="preserve"> </w:t>
            </w:r>
          </w:p>
          <w:p w14:paraId="41A64926" w14:textId="77777777" w:rsidR="00C96AA6" w:rsidRPr="00532437" w:rsidRDefault="00C96AA6" w:rsidP="00BD6234">
            <w:pPr>
              <w:rPr>
                <w:i/>
              </w:rPr>
            </w:pPr>
          </w:p>
          <w:p w14:paraId="23510DF3" w14:textId="77777777" w:rsidR="00C96AA6" w:rsidRPr="00532437" w:rsidRDefault="00C96AA6" w:rsidP="00BD6234">
            <w:pPr>
              <w:rPr>
                <w:i/>
              </w:rPr>
            </w:pPr>
          </w:p>
          <w:p w14:paraId="7790E044" w14:textId="77777777" w:rsidR="00C96AA6" w:rsidRPr="00532437" w:rsidRDefault="00C96AA6" w:rsidP="00BD6234">
            <w:pPr>
              <w:rPr>
                <w:i/>
              </w:rPr>
            </w:pPr>
          </w:p>
          <w:p w14:paraId="0BF88B5D" w14:textId="77777777" w:rsidR="00C96AA6" w:rsidRPr="00532437" w:rsidRDefault="00C96AA6" w:rsidP="00BD6234">
            <w:pPr>
              <w:rPr>
                <w:sz w:val="28"/>
                <w:szCs w:val="28"/>
              </w:rPr>
            </w:pPr>
          </w:p>
        </w:tc>
      </w:tr>
    </w:tbl>
    <w:p w14:paraId="03B9DEFF" w14:textId="77777777" w:rsidR="00184F2C" w:rsidRDefault="00184F2C" w:rsidP="00BD6234">
      <w:pPr>
        <w:rPr>
          <w:sz w:val="28"/>
          <w:szCs w:val="28"/>
        </w:rPr>
      </w:pPr>
    </w:p>
    <w:p w14:paraId="0CAC8B05" w14:textId="77777777" w:rsidR="002A45E4" w:rsidRDefault="002A45E4" w:rsidP="002A45E4">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696"/>
        <w:gridCol w:w="975"/>
        <w:gridCol w:w="1065"/>
        <w:gridCol w:w="5194"/>
      </w:tblGrid>
      <w:tr w:rsidR="002A45E4" w:rsidRPr="00532437" w14:paraId="6752A0B9" w14:textId="77777777" w:rsidTr="00532437">
        <w:tc>
          <w:tcPr>
            <w:tcW w:w="1458" w:type="dxa"/>
            <w:shd w:val="clear" w:color="auto" w:fill="auto"/>
          </w:tcPr>
          <w:p w14:paraId="525E0300" w14:textId="77777777" w:rsidR="002A45E4" w:rsidRPr="00532437" w:rsidRDefault="002A45E4" w:rsidP="00532437">
            <w:pPr>
              <w:jc w:val="center"/>
              <w:rPr>
                <w:b/>
              </w:rPr>
            </w:pPr>
            <w:r w:rsidRPr="00532437">
              <w:rPr>
                <w:b/>
              </w:rPr>
              <w:t>Date</w:t>
            </w:r>
          </w:p>
        </w:tc>
        <w:tc>
          <w:tcPr>
            <w:tcW w:w="630" w:type="dxa"/>
            <w:shd w:val="clear" w:color="auto" w:fill="auto"/>
          </w:tcPr>
          <w:p w14:paraId="7BA5FC13" w14:textId="77777777" w:rsidR="002A45E4" w:rsidRPr="00532437" w:rsidRDefault="002A45E4" w:rsidP="00532437">
            <w:pPr>
              <w:jc w:val="center"/>
              <w:rPr>
                <w:b/>
              </w:rPr>
            </w:pPr>
            <w:r w:rsidRPr="00532437">
              <w:rPr>
                <w:b/>
              </w:rPr>
              <w:t>Path</w:t>
            </w:r>
          </w:p>
        </w:tc>
        <w:tc>
          <w:tcPr>
            <w:tcW w:w="990" w:type="dxa"/>
            <w:shd w:val="clear" w:color="auto" w:fill="auto"/>
          </w:tcPr>
          <w:p w14:paraId="29C46661" w14:textId="77777777" w:rsidR="002A45E4" w:rsidRPr="00532437" w:rsidRDefault="002A45E4" w:rsidP="00532437">
            <w:pPr>
              <w:jc w:val="center"/>
              <w:rPr>
                <w:b/>
              </w:rPr>
            </w:pPr>
            <w:r w:rsidRPr="00532437">
              <w:rPr>
                <w:b/>
              </w:rPr>
              <w:t>Row</w:t>
            </w:r>
          </w:p>
        </w:tc>
        <w:tc>
          <w:tcPr>
            <w:tcW w:w="1080" w:type="dxa"/>
            <w:shd w:val="clear" w:color="auto" w:fill="auto"/>
          </w:tcPr>
          <w:p w14:paraId="6E986C48" w14:textId="77777777" w:rsidR="002A45E4" w:rsidRPr="00532437" w:rsidRDefault="002A45E4" w:rsidP="00532437">
            <w:pPr>
              <w:jc w:val="center"/>
              <w:rPr>
                <w:b/>
              </w:rPr>
            </w:pPr>
            <w:r w:rsidRPr="00532437">
              <w:rPr>
                <w:b/>
              </w:rPr>
              <w:t>Level</w:t>
            </w:r>
          </w:p>
        </w:tc>
        <w:tc>
          <w:tcPr>
            <w:tcW w:w="5418" w:type="dxa"/>
            <w:shd w:val="clear" w:color="auto" w:fill="auto"/>
          </w:tcPr>
          <w:p w14:paraId="687EE636" w14:textId="77777777" w:rsidR="002A45E4" w:rsidRPr="00532437" w:rsidRDefault="002A45E4" w:rsidP="00532437">
            <w:pPr>
              <w:jc w:val="center"/>
              <w:rPr>
                <w:b/>
              </w:rPr>
            </w:pPr>
            <w:r w:rsidRPr="00532437">
              <w:rPr>
                <w:b/>
              </w:rPr>
              <w:t>Image ID</w:t>
            </w:r>
          </w:p>
        </w:tc>
      </w:tr>
      <w:tr w:rsidR="002A45E4" w:rsidRPr="001A3C39" w14:paraId="37F00B5D" w14:textId="77777777" w:rsidTr="00532437">
        <w:tc>
          <w:tcPr>
            <w:tcW w:w="1458" w:type="dxa"/>
            <w:shd w:val="clear" w:color="auto" w:fill="auto"/>
          </w:tcPr>
          <w:p w14:paraId="67ECC3C1" w14:textId="77777777" w:rsidR="002A45E4" w:rsidRPr="001A3C39" w:rsidRDefault="002A45E4" w:rsidP="00532437">
            <w:pPr>
              <w:jc w:val="center"/>
            </w:pPr>
          </w:p>
        </w:tc>
        <w:tc>
          <w:tcPr>
            <w:tcW w:w="630" w:type="dxa"/>
            <w:shd w:val="clear" w:color="auto" w:fill="auto"/>
          </w:tcPr>
          <w:p w14:paraId="011EA832" w14:textId="77777777" w:rsidR="002A45E4" w:rsidRPr="001A3C39" w:rsidRDefault="002A45E4" w:rsidP="00532437">
            <w:pPr>
              <w:jc w:val="center"/>
            </w:pPr>
            <w:r w:rsidRPr="001A3C39">
              <w:t>47</w:t>
            </w:r>
          </w:p>
        </w:tc>
        <w:tc>
          <w:tcPr>
            <w:tcW w:w="990" w:type="dxa"/>
            <w:shd w:val="clear" w:color="auto" w:fill="auto"/>
          </w:tcPr>
          <w:p w14:paraId="10273AEB" w14:textId="77777777" w:rsidR="002A45E4" w:rsidRPr="001A3C39" w:rsidRDefault="002A45E4" w:rsidP="00532437">
            <w:pPr>
              <w:jc w:val="center"/>
            </w:pPr>
            <w:r w:rsidRPr="001A3C39">
              <w:t>26</w:t>
            </w:r>
          </w:p>
        </w:tc>
        <w:tc>
          <w:tcPr>
            <w:tcW w:w="1080" w:type="dxa"/>
            <w:shd w:val="clear" w:color="auto" w:fill="auto"/>
          </w:tcPr>
          <w:p w14:paraId="4C0BF80D" w14:textId="77777777" w:rsidR="002A45E4" w:rsidRPr="001A3C39" w:rsidRDefault="002A45E4" w:rsidP="00532437">
            <w:pPr>
              <w:jc w:val="center"/>
            </w:pPr>
            <w:r w:rsidRPr="001A3C39">
              <w:t>1</w:t>
            </w:r>
          </w:p>
        </w:tc>
        <w:tc>
          <w:tcPr>
            <w:tcW w:w="5418" w:type="dxa"/>
            <w:shd w:val="clear" w:color="auto" w:fill="auto"/>
          </w:tcPr>
          <w:p w14:paraId="0237F649" w14:textId="77777777" w:rsidR="002A45E4" w:rsidRPr="001A3C39" w:rsidRDefault="002A45E4" w:rsidP="00532437">
            <w:pPr>
              <w:jc w:val="center"/>
            </w:pPr>
          </w:p>
        </w:tc>
      </w:tr>
      <w:tr w:rsidR="002A45E4" w:rsidRPr="00532437" w14:paraId="510D73BB" w14:textId="77777777" w:rsidTr="00532437">
        <w:tc>
          <w:tcPr>
            <w:tcW w:w="9576" w:type="dxa"/>
            <w:gridSpan w:val="5"/>
            <w:shd w:val="clear" w:color="auto" w:fill="auto"/>
          </w:tcPr>
          <w:p w14:paraId="0EF0B526" w14:textId="77777777" w:rsidR="002A45E4" w:rsidRPr="00532437" w:rsidRDefault="002A45E4" w:rsidP="004E2467">
            <w:pPr>
              <w:rPr>
                <w:i/>
              </w:rPr>
            </w:pPr>
            <w:r w:rsidRPr="00532437">
              <w:rPr>
                <w:b/>
              </w:rPr>
              <w:t>Crop condition:</w:t>
            </w:r>
            <w:r w:rsidRPr="001A3C39">
              <w:t xml:space="preserve"> </w:t>
            </w:r>
          </w:p>
          <w:p w14:paraId="43622C6D" w14:textId="77777777" w:rsidR="002A45E4" w:rsidRPr="00532437" w:rsidRDefault="002A45E4" w:rsidP="004E2467">
            <w:pPr>
              <w:rPr>
                <w:i/>
              </w:rPr>
            </w:pPr>
            <w:r w:rsidRPr="00532437">
              <w:rPr>
                <w:b/>
              </w:rPr>
              <w:t>Analysis:</w:t>
            </w:r>
            <w:r w:rsidRPr="001A3C39">
              <w:t xml:space="preserve"> </w:t>
            </w:r>
          </w:p>
          <w:p w14:paraId="284F1F3A" w14:textId="77777777" w:rsidR="002A45E4" w:rsidRPr="00532437" w:rsidRDefault="002A45E4" w:rsidP="004E2467">
            <w:pPr>
              <w:rPr>
                <w:i/>
              </w:rPr>
            </w:pPr>
          </w:p>
          <w:p w14:paraId="7E6DAE70" w14:textId="77777777" w:rsidR="002A45E4" w:rsidRPr="00532437" w:rsidRDefault="002A45E4" w:rsidP="004E2467">
            <w:pPr>
              <w:rPr>
                <w:i/>
              </w:rPr>
            </w:pPr>
          </w:p>
          <w:p w14:paraId="50C9EBA2" w14:textId="77777777" w:rsidR="002A45E4" w:rsidRPr="00532437" w:rsidRDefault="002A45E4" w:rsidP="004E2467">
            <w:pPr>
              <w:rPr>
                <w:i/>
              </w:rPr>
            </w:pPr>
          </w:p>
          <w:p w14:paraId="6D6183E2" w14:textId="77777777" w:rsidR="002A45E4" w:rsidRPr="00532437" w:rsidRDefault="002A45E4" w:rsidP="004E2467">
            <w:pPr>
              <w:rPr>
                <w:sz w:val="28"/>
                <w:szCs w:val="28"/>
              </w:rPr>
            </w:pPr>
          </w:p>
        </w:tc>
      </w:tr>
    </w:tbl>
    <w:p w14:paraId="0C1DA5E1" w14:textId="77777777" w:rsidR="002A45E4" w:rsidRDefault="002A45E4" w:rsidP="002A45E4">
      <w:pPr>
        <w:rPr>
          <w:sz w:val="28"/>
          <w:szCs w:val="28"/>
        </w:rPr>
      </w:pPr>
    </w:p>
    <w:p w14:paraId="68714D27" w14:textId="77777777" w:rsidR="002A45E4" w:rsidRDefault="002A45E4" w:rsidP="00BD6234">
      <w:pPr>
        <w:rPr>
          <w:sz w:val="28"/>
          <w:szCs w:val="28"/>
        </w:rPr>
      </w:pPr>
    </w:p>
    <w:p w14:paraId="5DA9B5A5" w14:textId="77777777" w:rsidR="003626E2" w:rsidRPr="00ED49F1" w:rsidRDefault="00184F2C" w:rsidP="00ED49F1">
      <w:pPr>
        <w:pStyle w:val="Heading1"/>
        <w:spacing w:line="480" w:lineRule="auto"/>
        <w:jc w:val="center"/>
        <w:rPr>
          <w:rFonts w:ascii="Verdana" w:hAnsi="Verdana" w:cs="Verdana"/>
          <w:sz w:val="64"/>
          <w:szCs w:val="64"/>
        </w:rPr>
      </w:pPr>
      <w:r>
        <w:rPr>
          <w:rFonts w:ascii="Verdana" w:hAnsi="Verdana" w:cs="Verdana"/>
          <w:sz w:val="64"/>
          <w:szCs w:val="64"/>
        </w:rPr>
        <w:br w:type="page"/>
      </w:r>
      <w:r w:rsidR="00403C70">
        <w:rPr>
          <w:rFonts w:ascii="Verdana" w:hAnsi="Verdana" w:cs="Verdana"/>
          <w:sz w:val="64"/>
          <w:szCs w:val="64"/>
        </w:rPr>
        <w:lastRenderedPageBreak/>
        <w:t xml:space="preserve"> </w:t>
      </w:r>
      <w:bookmarkStart w:id="177" w:name="_Toc9345700"/>
      <w:r w:rsidR="003626E2" w:rsidRPr="00ED49F1">
        <w:rPr>
          <w:rFonts w:ascii="Verdana" w:hAnsi="Verdana" w:cs="Verdana"/>
          <w:sz w:val="64"/>
          <w:szCs w:val="64"/>
        </w:rPr>
        <w:t>Index</w:t>
      </w:r>
      <w:bookmarkEnd w:id="177"/>
    </w:p>
    <w:p w14:paraId="52AA6B09" w14:textId="77777777" w:rsidR="003626E2" w:rsidRDefault="003626E2" w:rsidP="003626E2"/>
    <w:p w14:paraId="224D2CAC" w14:textId="77777777" w:rsidR="0046314F" w:rsidRDefault="003626E2" w:rsidP="003626E2">
      <w:pPr>
        <w:rPr>
          <w:noProof/>
        </w:rPr>
        <w:sectPr w:rsidR="0046314F" w:rsidSect="0046314F">
          <w:headerReference w:type="even" r:id="rId100"/>
          <w:headerReference w:type="default" r:id="rId101"/>
          <w:footerReference w:type="even" r:id="rId102"/>
          <w:footerReference w:type="default" r:id="rId103"/>
          <w:headerReference w:type="first" r:id="rId104"/>
          <w:footerReference w:type="first" r:id="rId105"/>
          <w:type w:val="continuous"/>
          <w:pgSz w:w="12240" w:h="15840"/>
          <w:pgMar w:top="1440" w:right="1440" w:bottom="1440" w:left="1440" w:header="720" w:footer="720" w:gutter="0"/>
          <w:cols w:space="720"/>
          <w:docGrid w:linePitch="360"/>
        </w:sectPr>
      </w:pPr>
      <w:r>
        <w:fldChar w:fldCharType="begin"/>
      </w:r>
      <w:r>
        <w:instrText xml:space="preserve"> INDEX \e "</w:instrText>
      </w:r>
      <w:r>
        <w:tab/>
        <w:instrText xml:space="preserve">" \c "2" \z "1033" </w:instrText>
      </w:r>
      <w:r>
        <w:fldChar w:fldCharType="separate"/>
      </w:r>
    </w:p>
    <w:p w14:paraId="05B7931C" w14:textId="77777777" w:rsidR="0046314F" w:rsidRDefault="0046314F">
      <w:pPr>
        <w:pStyle w:val="Index1"/>
        <w:tabs>
          <w:tab w:val="right" w:leader="dot" w:pos="4310"/>
        </w:tabs>
        <w:rPr>
          <w:noProof/>
        </w:rPr>
      </w:pPr>
      <w:r>
        <w:rPr>
          <w:noProof/>
        </w:rPr>
        <w:t>7-Zip</w:t>
      </w:r>
      <w:r>
        <w:rPr>
          <w:noProof/>
        </w:rPr>
        <w:tab/>
        <w:t>10</w:t>
      </w:r>
    </w:p>
    <w:p w14:paraId="6E935DBB" w14:textId="77777777" w:rsidR="0046314F" w:rsidRDefault="0046314F">
      <w:pPr>
        <w:pStyle w:val="Index1"/>
        <w:tabs>
          <w:tab w:val="right" w:leader="dot" w:pos="4310"/>
        </w:tabs>
        <w:rPr>
          <w:noProof/>
        </w:rPr>
      </w:pPr>
      <w:r>
        <w:rPr>
          <w:noProof/>
        </w:rPr>
        <w:t>Calculator</w:t>
      </w:r>
      <w:r>
        <w:rPr>
          <w:noProof/>
        </w:rPr>
        <w:tab/>
        <w:t>34</w:t>
      </w:r>
    </w:p>
    <w:p w14:paraId="267FB07E" w14:textId="77777777" w:rsidR="0046314F" w:rsidRDefault="0046314F">
      <w:pPr>
        <w:pStyle w:val="Index1"/>
        <w:tabs>
          <w:tab w:val="right" w:leader="dot" w:pos="4310"/>
        </w:tabs>
        <w:rPr>
          <w:noProof/>
        </w:rPr>
      </w:pPr>
      <w:r>
        <w:rPr>
          <w:noProof/>
        </w:rPr>
        <w:t>Clip</w:t>
      </w:r>
      <w:r>
        <w:rPr>
          <w:noProof/>
        </w:rPr>
        <w:tab/>
        <w:t>33, 49</w:t>
      </w:r>
    </w:p>
    <w:p w14:paraId="0BA2986F" w14:textId="77777777" w:rsidR="0046314F" w:rsidRDefault="0046314F">
      <w:pPr>
        <w:pStyle w:val="Index1"/>
        <w:tabs>
          <w:tab w:val="right" w:leader="dot" w:pos="4310"/>
        </w:tabs>
        <w:rPr>
          <w:noProof/>
        </w:rPr>
      </w:pPr>
      <w:r>
        <w:rPr>
          <w:noProof/>
        </w:rPr>
        <w:t>Clouds</w:t>
      </w:r>
      <w:r>
        <w:rPr>
          <w:noProof/>
        </w:rPr>
        <w:tab/>
        <w:t>48, 78</w:t>
      </w:r>
    </w:p>
    <w:p w14:paraId="77BE98D0" w14:textId="77777777" w:rsidR="0046314F" w:rsidRDefault="0046314F">
      <w:pPr>
        <w:pStyle w:val="Index1"/>
        <w:tabs>
          <w:tab w:val="right" w:leader="dot" w:pos="4310"/>
        </w:tabs>
        <w:rPr>
          <w:noProof/>
        </w:rPr>
      </w:pPr>
      <w:r w:rsidRPr="00CC4E6C">
        <w:rPr>
          <w:bCs/>
          <w:noProof/>
        </w:rPr>
        <w:t>Color ramp</w:t>
      </w:r>
      <w:r>
        <w:rPr>
          <w:noProof/>
        </w:rPr>
        <w:tab/>
        <w:t>35, 45, 82</w:t>
      </w:r>
    </w:p>
    <w:p w14:paraId="65F95022" w14:textId="77777777" w:rsidR="0046314F" w:rsidRDefault="0046314F">
      <w:pPr>
        <w:pStyle w:val="Index1"/>
        <w:tabs>
          <w:tab w:val="right" w:leader="dot" w:pos="4310"/>
        </w:tabs>
        <w:rPr>
          <w:noProof/>
        </w:rPr>
      </w:pPr>
      <w:r>
        <w:rPr>
          <w:noProof/>
        </w:rPr>
        <w:t>EarthExplorer</w:t>
      </w:r>
      <w:r>
        <w:rPr>
          <w:noProof/>
        </w:rPr>
        <w:tab/>
        <w:t>21</w:t>
      </w:r>
    </w:p>
    <w:p w14:paraId="288409D6" w14:textId="77777777" w:rsidR="0046314F" w:rsidRDefault="0046314F">
      <w:pPr>
        <w:pStyle w:val="Index1"/>
        <w:tabs>
          <w:tab w:val="right" w:leader="dot" w:pos="4310"/>
        </w:tabs>
        <w:rPr>
          <w:noProof/>
        </w:rPr>
      </w:pPr>
      <w:r>
        <w:rPr>
          <w:noProof/>
        </w:rPr>
        <w:t>GADM</w:t>
      </w:r>
      <w:r>
        <w:rPr>
          <w:noProof/>
        </w:rPr>
        <w:tab/>
        <w:t>11</w:t>
      </w:r>
    </w:p>
    <w:p w14:paraId="6C7A1647" w14:textId="77777777" w:rsidR="0046314F" w:rsidRDefault="0046314F">
      <w:pPr>
        <w:pStyle w:val="Index1"/>
        <w:tabs>
          <w:tab w:val="right" w:leader="dot" w:pos="4310"/>
        </w:tabs>
        <w:rPr>
          <w:noProof/>
        </w:rPr>
      </w:pPr>
      <w:r>
        <w:rPr>
          <w:noProof/>
        </w:rPr>
        <w:t>GLOVIS</w:t>
      </w:r>
      <w:r>
        <w:rPr>
          <w:noProof/>
        </w:rPr>
        <w:tab/>
        <w:t>22</w:t>
      </w:r>
    </w:p>
    <w:p w14:paraId="22B5A332" w14:textId="77777777" w:rsidR="0046314F" w:rsidRDefault="0046314F">
      <w:pPr>
        <w:pStyle w:val="Index1"/>
        <w:tabs>
          <w:tab w:val="right" w:leader="dot" w:pos="4310"/>
        </w:tabs>
        <w:rPr>
          <w:noProof/>
        </w:rPr>
      </w:pPr>
      <w:r>
        <w:rPr>
          <w:noProof/>
        </w:rPr>
        <w:t>Google Earth</w:t>
      </w:r>
      <w:r>
        <w:rPr>
          <w:noProof/>
        </w:rPr>
        <w:tab/>
        <w:t>45, 68</w:t>
      </w:r>
    </w:p>
    <w:p w14:paraId="2D428351" w14:textId="77777777" w:rsidR="0046314F" w:rsidRDefault="0046314F">
      <w:pPr>
        <w:pStyle w:val="Index1"/>
        <w:tabs>
          <w:tab w:val="right" w:leader="dot" w:pos="4310"/>
        </w:tabs>
        <w:rPr>
          <w:noProof/>
        </w:rPr>
      </w:pPr>
      <w:r>
        <w:rPr>
          <w:noProof/>
        </w:rPr>
        <w:t>Ground truthing</w:t>
      </w:r>
      <w:r>
        <w:rPr>
          <w:noProof/>
        </w:rPr>
        <w:tab/>
        <w:t>43</w:t>
      </w:r>
    </w:p>
    <w:p w14:paraId="6BB47F35" w14:textId="77777777" w:rsidR="0046314F" w:rsidRDefault="0046314F">
      <w:pPr>
        <w:pStyle w:val="Index1"/>
        <w:tabs>
          <w:tab w:val="right" w:leader="dot" w:pos="4310"/>
        </w:tabs>
        <w:rPr>
          <w:noProof/>
        </w:rPr>
      </w:pPr>
      <w:r>
        <w:rPr>
          <w:noProof/>
        </w:rPr>
        <w:t>Interpretation</w:t>
      </w:r>
      <w:r>
        <w:rPr>
          <w:noProof/>
        </w:rPr>
        <w:tab/>
        <w:t>29</w:t>
      </w:r>
    </w:p>
    <w:p w14:paraId="06810AB8" w14:textId="77777777" w:rsidR="0046314F" w:rsidRDefault="0046314F">
      <w:pPr>
        <w:pStyle w:val="Index1"/>
        <w:tabs>
          <w:tab w:val="right" w:leader="dot" w:pos="4310"/>
        </w:tabs>
        <w:rPr>
          <w:noProof/>
        </w:rPr>
      </w:pPr>
      <w:r>
        <w:rPr>
          <w:noProof/>
        </w:rPr>
        <w:t>KML file</w:t>
      </w:r>
      <w:r>
        <w:rPr>
          <w:noProof/>
        </w:rPr>
        <w:tab/>
        <w:t>69</w:t>
      </w:r>
    </w:p>
    <w:p w14:paraId="1F84EF11" w14:textId="77777777" w:rsidR="0046314F" w:rsidRDefault="0046314F">
      <w:pPr>
        <w:pStyle w:val="Index1"/>
        <w:tabs>
          <w:tab w:val="right" w:leader="dot" w:pos="4310"/>
        </w:tabs>
        <w:rPr>
          <w:noProof/>
        </w:rPr>
      </w:pPr>
      <w:r>
        <w:rPr>
          <w:noProof/>
        </w:rPr>
        <w:t>Landsat</w:t>
      </w:r>
      <w:r>
        <w:rPr>
          <w:noProof/>
        </w:rPr>
        <w:tab/>
        <w:t>21</w:t>
      </w:r>
    </w:p>
    <w:p w14:paraId="49D417D2" w14:textId="77777777" w:rsidR="0046314F" w:rsidRDefault="0046314F">
      <w:pPr>
        <w:pStyle w:val="Index1"/>
        <w:tabs>
          <w:tab w:val="right" w:leader="dot" w:pos="4310"/>
        </w:tabs>
        <w:rPr>
          <w:noProof/>
        </w:rPr>
      </w:pPr>
      <w:r w:rsidRPr="00CC4E6C">
        <w:rPr>
          <w:bCs/>
          <w:noProof/>
        </w:rPr>
        <w:t>Landsat 8</w:t>
      </w:r>
      <w:r>
        <w:rPr>
          <w:noProof/>
        </w:rPr>
        <w:tab/>
        <w:t>31</w:t>
      </w:r>
    </w:p>
    <w:p w14:paraId="68A2B96A" w14:textId="77777777" w:rsidR="0046314F" w:rsidRDefault="0046314F">
      <w:pPr>
        <w:pStyle w:val="Index1"/>
        <w:tabs>
          <w:tab w:val="right" w:leader="dot" w:pos="4310"/>
        </w:tabs>
        <w:rPr>
          <w:noProof/>
        </w:rPr>
      </w:pPr>
      <w:r>
        <w:rPr>
          <w:noProof/>
        </w:rPr>
        <w:t>LandsatLook</w:t>
      </w:r>
      <w:r>
        <w:rPr>
          <w:noProof/>
        </w:rPr>
        <w:tab/>
        <w:t>22</w:t>
      </w:r>
    </w:p>
    <w:p w14:paraId="45B00773" w14:textId="77777777" w:rsidR="0046314F" w:rsidRDefault="0046314F">
      <w:pPr>
        <w:pStyle w:val="Index1"/>
        <w:tabs>
          <w:tab w:val="right" w:leader="dot" w:pos="4310"/>
        </w:tabs>
        <w:rPr>
          <w:noProof/>
        </w:rPr>
      </w:pPr>
      <w:r w:rsidRPr="00CC4E6C">
        <w:rPr>
          <w:bCs/>
          <w:noProof/>
        </w:rPr>
        <w:t>Legend</w:t>
      </w:r>
      <w:r>
        <w:rPr>
          <w:noProof/>
        </w:rPr>
        <w:tab/>
        <w:t>60</w:t>
      </w:r>
    </w:p>
    <w:p w14:paraId="0D1AAEDB" w14:textId="77777777" w:rsidR="0046314F" w:rsidRDefault="0046314F">
      <w:pPr>
        <w:pStyle w:val="Index1"/>
        <w:tabs>
          <w:tab w:val="right" w:leader="dot" w:pos="4310"/>
        </w:tabs>
        <w:rPr>
          <w:noProof/>
        </w:rPr>
      </w:pPr>
      <w:r>
        <w:rPr>
          <w:noProof/>
        </w:rPr>
        <w:t>Model Builder</w:t>
      </w:r>
      <w:r>
        <w:rPr>
          <w:noProof/>
        </w:rPr>
        <w:tab/>
        <w:t>49, 74</w:t>
      </w:r>
    </w:p>
    <w:p w14:paraId="53B2C67F" w14:textId="77777777" w:rsidR="0046314F" w:rsidRDefault="0046314F">
      <w:pPr>
        <w:pStyle w:val="Index1"/>
        <w:tabs>
          <w:tab w:val="right" w:leader="dot" w:pos="4310"/>
        </w:tabs>
        <w:rPr>
          <w:noProof/>
        </w:rPr>
      </w:pPr>
      <w:r w:rsidRPr="00CC4E6C">
        <w:rPr>
          <w:bCs/>
          <w:iCs/>
          <w:noProof/>
        </w:rPr>
        <w:t>NDVI</w:t>
      </w:r>
      <w:r>
        <w:rPr>
          <w:noProof/>
        </w:rPr>
        <w:tab/>
        <w:t>31</w:t>
      </w:r>
    </w:p>
    <w:p w14:paraId="0C75E628" w14:textId="77777777" w:rsidR="0046314F" w:rsidRDefault="0046314F">
      <w:pPr>
        <w:pStyle w:val="Index1"/>
        <w:tabs>
          <w:tab w:val="right" w:leader="dot" w:pos="4310"/>
        </w:tabs>
        <w:rPr>
          <w:noProof/>
        </w:rPr>
      </w:pPr>
      <w:r>
        <w:rPr>
          <w:noProof/>
        </w:rPr>
        <w:t>NIR</w:t>
      </w:r>
      <w:r>
        <w:rPr>
          <w:noProof/>
        </w:rPr>
        <w:tab/>
        <w:t>33</w:t>
      </w:r>
    </w:p>
    <w:p w14:paraId="220B5537" w14:textId="77777777" w:rsidR="0046314F" w:rsidRDefault="0046314F">
      <w:pPr>
        <w:pStyle w:val="Index1"/>
        <w:tabs>
          <w:tab w:val="right" w:leader="dot" w:pos="4310"/>
        </w:tabs>
        <w:rPr>
          <w:noProof/>
        </w:rPr>
      </w:pPr>
      <w:r w:rsidRPr="00CC4E6C">
        <w:rPr>
          <w:bCs/>
          <w:noProof/>
        </w:rPr>
        <w:t>North arrow</w:t>
      </w:r>
      <w:r>
        <w:rPr>
          <w:noProof/>
        </w:rPr>
        <w:tab/>
        <w:t>63</w:t>
      </w:r>
    </w:p>
    <w:p w14:paraId="27D0D9CD" w14:textId="77777777" w:rsidR="0046314F" w:rsidRDefault="0046314F">
      <w:pPr>
        <w:pStyle w:val="Index1"/>
        <w:tabs>
          <w:tab w:val="right" w:leader="dot" w:pos="4310"/>
        </w:tabs>
        <w:rPr>
          <w:noProof/>
        </w:rPr>
      </w:pPr>
      <w:r w:rsidRPr="00CC4E6C">
        <w:rPr>
          <w:bCs/>
          <w:noProof/>
        </w:rPr>
        <w:t>Scale bar</w:t>
      </w:r>
      <w:r>
        <w:rPr>
          <w:noProof/>
        </w:rPr>
        <w:tab/>
        <w:t>61</w:t>
      </w:r>
    </w:p>
    <w:p w14:paraId="12405781" w14:textId="77777777" w:rsidR="0046314F" w:rsidRDefault="0046314F">
      <w:pPr>
        <w:pStyle w:val="Index1"/>
        <w:tabs>
          <w:tab w:val="right" w:leader="dot" w:pos="4310"/>
        </w:tabs>
        <w:rPr>
          <w:noProof/>
        </w:rPr>
      </w:pPr>
      <w:r>
        <w:rPr>
          <w:noProof/>
        </w:rPr>
        <w:t>Study area</w:t>
      </w:r>
      <w:r>
        <w:rPr>
          <w:noProof/>
        </w:rPr>
        <w:tab/>
        <w:t>68</w:t>
      </w:r>
    </w:p>
    <w:p w14:paraId="4969B506" w14:textId="77777777" w:rsidR="0046314F" w:rsidRDefault="0046314F">
      <w:pPr>
        <w:pStyle w:val="Index1"/>
        <w:tabs>
          <w:tab w:val="right" w:leader="dot" w:pos="4310"/>
        </w:tabs>
        <w:rPr>
          <w:noProof/>
        </w:rPr>
      </w:pPr>
      <w:r w:rsidRPr="00CC4E6C">
        <w:rPr>
          <w:bCs/>
          <w:noProof/>
        </w:rPr>
        <w:t>Title</w:t>
      </w:r>
      <w:r>
        <w:rPr>
          <w:noProof/>
        </w:rPr>
        <w:tab/>
        <w:t>61</w:t>
      </w:r>
    </w:p>
    <w:p w14:paraId="775273C1" w14:textId="77777777" w:rsidR="0046314F" w:rsidRDefault="0046314F">
      <w:pPr>
        <w:pStyle w:val="Index1"/>
        <w:tabs>
          <w:tab w:val="right" w:leader="dot" w:pos="4310"/>
        </w:tabs>
        <w:rPr>
          <w:noProof/>
        </w:rPr>
      </w:pPr>
      <w:r>
        <w:rPr>
          <w:noProof/>
        </w:rPr>
        <w:t>USGS website</w:t>
      </w:r>
    </w:p>
    <w:p w14:paraId="312FA561" w14:textId="77777777" w:rsidR="0046314F" w:rsidRDefault="0046314F">
      <w:pPr>
        <w:pStyle w:val="Index2"/>
        <w:tabs>
          <w:tab w:val="right" w:leader="dot" w:pos="4310"/>
        </w:tabs>
        <w:rPr>
          <w:noProof/>
        </w:rPr>
      </w:pPr>
      <w:r>
        <w:rPr>
          <w:noProof/>
        </w:rPr>
        <w:t>EarthExplorer</w:t>
      </w:r>
      <w:r>
        <w:rPr>
          <w:noProof/>
        </w:rPr>
        <w:tab/>
        <w:t>21</w:t>
      </w:r>
    </w:p>
    <w:p w14:paraId="0BE8543B" w14:textId="77777777" w:rsidR="0046314F" w:rsidRDefault="0046314F">
      <w:pPr>
        <w:pStyle w:val="Index2"/>
        <w:tabs>
          <w:tab w:val="right" w:leader="dot" w:pos="4310"/>
        </w:tabs>
        <w:rPr>
          <w:noProof/>
        </w:rPr>
      </w:pPr>
      <w:r>
        <w:rPr>
          <w:noProof/>
        </w:rPr>
        <w:t>LandsatLook</w:t>
      </w:r>
      <w:r>
        <w:rPr>
          <w:noProof/>
        </w:rPr>
        <w:tab/>
        <w:t>22</w:t>
      </w:r>
    </w:p>
    <w:p w14:paraId="337D4634" w14:textId="67FAF9C7" w:rsidR="0046314F" w:rsidRDefault="0046314F" w:rsidP="003626E2">
      <w:pPr>
        <w:rPr>
          <w:noProof/>
        </w:rPr>
        <w:sectPr w:rsidR="0046314F" w:rsidSect="0046314F">
          <w:type w:val="continuous"/>
          <w:pgSz w:w="12240" w:h="15840"/>
          <w:pgMar w:top="1440" w:right="1440" w:bottom="1440" w:left="1440" w:header="720" w:footer="720" w:gutter="0"/>
          <w:cols w:num="2" w:space="720"/>
          <w:docGrid w:linePitch="360"/>
        </w:sectPr>
      </w:pPr>
    </w:p>
    <w:p w14:paraId="31632021" w14:textId="112E2CE7" w:rsidR="003626E2" w:rsidRDefault="003626E2" w:rsidP="003626E2">
      <w:r>
        <w:fldChar w:fldCharType="end"/>
      </w:r>
    </w:p>
    <w:p w14:paraId="42D451C1" w14:textId="77777777" w:rsidR="003626E2" w:rsidRDefault="003626E2" w:rsidP="003626E2"/>
    <w:p w14:paraId="665122B1" w14:textId="4A5C6E43" w:rsidR="004E2997" w:rsidRPr="00502547" w:rsidRDefault="004E2997" w:rsidP="003626E2"/>
    <w:sectPr w:rsidR="004E2997" w:rsidRPr="00502547" w:rsidSect="0046314F">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BB0111" w14:textId="77777777" w:rsidR="00AE473A" w:rsidRDefault="00AE473A">
      <w:r>
        <w:separator/>
      </w:r>
    </w:p>
  </w:endnote>
  <w:endnote w:type="continuationSeparator" w:id="0">
    <w:p w14:paraId="6C2938D0" w14:textId="77777777" w:rsidR="00AE473A" w:rsidRDefault="00AE473A">
      <w:r>
        <w:continuationSeparator/>
      </w:r>
    </w:p>
  </w:endnote>
  <w:endnote w:type="continuationNotice" w:id="1">
    <w:p w14:paraId="2702B95B" w14:textId="77777777" w:rsidR="00AE473A" w:rsidRDefault="00AE47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ucida Grande">
    <w:altName w:val="Times New Roman"/>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Helvetica Neue">
    <w:altName w:val="Arial"/>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 w:name="MS ????">
    <w:altName w:val="Yu Gothic"/>
    <w:panose1 w:val="00000000000000000000"/>
    <w:charset w:val="80"/>
    <w:family w:val="auto"/>
    <w:notTrueType/>
    <w:pitch w:val="variable"/>
    <w:sig w:usb0="00000001" w:usb1="08070000" w:usb2="00000010" w:usb3="00000000" w:csb0="00020000" w:csb1="00000000"/>
  </w:font>
  <w:font w:name="inherit">
    <w:altName w:val="Cambria"/>
    <w:panose1 w:val="00000000000000000000"/>
    <w:charset w:val="00"/>
    <w:family w:val="roman"/>
    <w:notTrueType/>
    <w:pitch w:val="default"/>
  </w:font>
  <w:font w:name="Noto Sans Symbols">
    <w:altName w:val="Cambria"/>
    <w:charset w:val="00"/>
    <w:family w:val="auto"/>
    <w:pitch w:val="default"/>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EC6D2" w14:textId="77777777" w:rsidR="001A25F1" w:rsidRDefault="001A25F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638A55" w14:textId="49F74D39" w:rsidR="001A25F1" w:rsidRDefault="001A25F1">
    <w:pPr>
      <w:pStyle w:val="Footer"/>
      <w:tabs>
        <w:tab w:val="clear" w:pos="8640"/>
        <w:tab w:val="right" w:pos="9360"/>
      </w:tabs>
      <w:ind w:right="360"/>
    </w:pPr>
    <w:r>
      <w:rPr>
        <w:rFonts w:ascii="Arial" w:hAnsi="Arial" w:cs="Arial"/>
        <w:sz w:val="20"/>
        <w:szCs w:val="20"/>
      </w:rPr>
      <w:t>.</w:t>
    </w:r>
    <w:r>
      <w:rPr>
        <w:rFonts w:ascii="Arial" w:hAnsi="Arial" w:cs="Arial"/>
        <w:sz w:val="20"/>
        <w:szCs w:val="20"/>
      </w:rPr>
      <w:tab/>
    </w:r>
    <w:r>
      <w:rPr>
        <w:rFonts w:ascii="Arial" w:hAnsi="Arial" w:cs="Arial"/>
        <w:sz w:val="20"/>
        <w:szCs w:val="20"/>
      </w:rPr>
      <w:tab/>
      <w:t xml:space="preserve">Edition E-3-8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FBABC" w14:textId="77777777" w:rsidR="001A25F1" w:rsidRDefault="001A25F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F8DBC" w14:textId="77777777" w:rsidR="001A25F1" w:rsidRDefault="001A25F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809503" w14:textId="77777777" w:rsidR="001A25F1" w:rsidRDefault="001A25F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1B28BC" w14:textId="77777777" w:rsidR="001A25F1" w:rsidRDefault="001A25F1"/>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20C5EC" w14:textId="77777777" w:rsidR="001A25F1" w:rsidRDefault="001A25F1"/>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BA96D" w14:textId="405FDC37" w:rsidR="001A25F1" w:rsidRDefault="001A25F1" w:rsidP="001649EF">
    <w:pPr>
      <w:pStyle w:val="Footer"/>
      <w:tabs>
        <w:tab w:val="clear" w:pos="8640"/>
        <w:tab w:val="left" w:pos="5360"/>
        <w:tab w:val="right" w:pos="9360"/>
      </w:tabs>
      <w:ind w:right="360"/>
    </w:pPr>
    <w:r>
      <w:rPr>
        <w:rFonts w:ascii="Arial" w:hAnsi="Arial" w:cs="Arial"/>
        <w:sz w:val="20"/>
        <w:szCs w:val="20"/>
      </w:rPr>
      <w:t>.</w:t>
    </w:r>
    <w:r>
      <w:rPr>
        <w:rFonts w:ascii="Arial" w:hAnsi="Arial" w:cs="Arial"/>
        <w:sz w:val="20"/>
        <w:szCs w:val="20"/>
      </w:rPr>
      <w:tab/>
    </w:r>
    <w:r>
      <w:rPr>
        <w:rFonts w:ascii="Arial" w:hAnsi="Arial" w:cs="Arial"/>
        <w:sz w:val="20"/>
        <w:szCs w:val="20"/>
      </w:rPr>
      <w:tab/>
    </w:r>
    <w:r>
      <w:rPr>
        <w:rFonts w:ascii="Arial" w:hAnsi="Arial" w:cs="Arial"/>
        <w:sz w:val="20"/>
        <w:szCs w:val="20"/>
      </w:rPr>
      <w:tab/>
      <w:t>Edition E-3-</w:t>
    </w:r>
    <w:r w:rsidR="00C113F5">
      <w:rPr>
        <w:rFonts w:ascii="Arial" w:hAnsi="Arial" w:cs="Arial"/>
        <w:sz w:val="20"/>
        <w:szCs w:val="20"/>
      </w:rPr>
      <w:t>8</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5B0E49" w14:textId="77777777" w:rsidR="001A25F1" w:rsidRDefault="001A25F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C2B951" w14:textId="77777777" w:rsidR="00AE473A" w:rsidRDefault="00AE473A">
      <w:r>
        <w:separator/>
      </w:r>
    </w:p>
  </w:footnote>
  <w:footnote w:type="continuationSeparator" w:id="0">
    <w:p w14:paraId="4D340C3F" w14:textId="77777777" w:rsidR="00AE473A" w:rsidRDefault="00AE473A">
      <w:r>
        <w:continuationSeparator/>
      </w:r>
    </w:p>
  </w:footnote>
  <w:footnote w:type="continuationNotice" w:id="1">
    <w:p w14:paraId="3F4A8701" w14:textId="77777777" w:rsidR="00AE473A" w:rsidRDefault="00AE473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24E8E1" w14:textId="77777777" w:rsidR="001A25F1" w:rsidRDefault="001A25F1">
    <w:pPr>
      <w:pStyle w:val="Header"/>
    </w:pPr>
    <w:r>
      <w:rPr>
        <w:rStyle w:val="PageNumber"/>
      </w:rPr>
      <w:tab/>
    </w:r>
    <w:r>
      <w:rPr>
        <w:rStyle w:val="PageNumber"/>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2777C" w14:textId="77777777" w:rsidR="001A25F1" w:rsidRDefault="001A25F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CEA03" w14:textId="77777777" w:rsidR="001A25F1" w:rsidRDefault="001A25F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AA1790" w14:textId="77777777" w:rsidR="001A25F1" w:rsidRDefault="001A25F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CA5A90" w14:textId="77777777" w:rsidR="001A25F1" w:rsidRDefault="001A25F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C68845" w14:textId="77777777" w:rsidR="001A25F1" w:rsidRDefault="001A25F1"/>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84528" w14:textId="77777777" w:rsidR="001A25F1" w:rsidRDefault="001A25F1">
    <w:pPr>
      <w:pStyle w:val="Header"/>
      <w:tabs>
        <w:tab w:val="clear" w:pos="8640"/>
        <w:tab w:val="right" w:pos="9360"/>
      </w:tabs>
    </w:pPr>
    <w:r>
      <w:rPr>
        <w:rStyle w:val="PageNumber"/>
      </w:rPr>
      <w:tab/>
    </w:r>
    <w:r>
      <w:rPr>
        <w:rStyle w:val="PageNumber"/>
      </w:rPr>
      <w:tab/>
    </w:r>
    <w:r>
      <w:rPr>
        <w:rStyle w:val="PageNumber"/>
        <w:rFonts w:cs="Arial"/>
        <w:sz w:val="32"/>
        <w:szCs w:val="32"/>
      </w:rPr>
      <w:fldChar w:fldCharType="begin"/>
    </w:r>
    <w:r>
      <w:rPr>
        <w:rStyle w:val="PageNumber"/>
        <w:rFonts w:cs="Arial"/>
        <w:sz w:val="32"/>
        <w:szCs w:val="32"/>
      </w:rPr>
      <w:instrText xml:space="preserve"> PAGE </w:instrText>
    </w:r>
    <w:r>
      <w:rPr>
        <w:rStyle w:val="PageNumber"/>
        <w:rFonts w:cs="Arial"/>
        <w:sz w:val="32"/>
        <w:szCs w:val="32"/>
      </w:rPr>
      <w:fldChar w:fldCharType="separate"/>
    </w:r>
    <w:r>
      <w:rPr>
        <w:rStyle w:val="PageNumber"/>
        <w:rFonts w:cs="Arial"/>
        <w:noProof/>
        <w:sz w:val="32"/>
        <w:szCs w:val="32"/>
      </w:rPr>
      <w:t>32</w:t>
    </w:r>
    <w:r>
      <w:rPr>
        <w:rStyle w:val="PageNumber"/>
        <w:rFonts w:cs="Arial"/>
        <w:sz w:val="32"/>
        <w:szCs w:val="32"/>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43F36" w14:textId="77777777" w:rsidR="001A25F1" w:rsidRDefault="001A25F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3168" w:hanging="432"/>
      </w:pPr>
    </w:lvl>
    <w:lvl w:ilvl="1">
      <w:start w:val="1"/>
      <w:numFmt w:val="none"/>
      <w:pStyle w:val="Heading2"/>
      <w:suff w:val="nothing"/>
      <w:lvlText w:val=""/>
      <w:lvlJc w:val="left"/>
      <w:pPr>
        <w:tabs>
          <w:tab w:val="num" w:pos="0"/>
        </w:tabs>
        <w:ind w:left="3024" w:hanging="576"/>
      </w:pPr>
    </w:lvl>
    <w:lvl w:ilvl="2">
      <w:start w:val="1"/>
      <w:numFmt w:val="none"/>
      <w:suff w:val="nothing"/>
      <w:lvlText w:val=""/>
      <w:lvlJc w:val="left"/>
      <w:pPr>
        <w:tabs>
          <w:tab w:val="num" w:pos="0"/>
        </w:tabs>
        <w:ind w:left="2880" w:hanging="720"/>
      </w:pPr>
    </w:lvl>
    <w:lvl w:ilvl="3">
      <w:start w:val="1"/>
      <w:numFmt w:val="none"/>
      <w:suff w:val="nothing"/>
      <w:lvlText w:val=""/>
      <w:lvlJc w:val="left"/>
      <w:pPr>
        <w:tabs>
          <w:tab w:val="num" w:pos="0"/>
        </w:tabs>
        <w:ind w:left="2736" w:hanging="864"/>
      </w:pPr>
    </w:lvl>
    <w:lvl w:ilvl="4">
      <w:start w:val="1"/>
      <w:numFmt w:val="none"/>
      <w:suff w:val="nothing"/>
      <w:lvlText w:val=""/>
      <w:lvlJc w:val="left"/>
      <w:pPr>
        <w:tabs>
          <w:tab w:val="num" w:pos="0"/>
        </w:tabs>
        <w:ind w:left="2592" w:hanging="1008"/>
      </w:pPr>
    </w:lvl>
    <w:lvl w:ilvl="5">
      <w:start w:val="1"/>
      <w:numFmt w:val="none"/>
      <w:suff w:val="nothing"/>
      <w:lvlText w:val=""/>
      <w:lvlJc w:val="left"/>
      <w:pPr>
        <w:tabs>
          <w:tab w:val="num" w:pos="0"/>
        </w:tabs>
        <w:ind w:left="2448" w:hanging="1152"/>
      </w:pPr>
    </w:lvl>
    <w:lvl w:ilvl="6">
      <w:start w:val="1"/>
      <w:numFmt w:val="none"/>
      <w:suff w:val="nothing"/>
      <w:lvlText w:val=""/>
      <w:lvlJc w:val="left"/>
      <w:pPr>
        <w:tabs>
          <w:tab w:val="num" w:pos="0"/>
        </w:tabs>
        <w:ind w:left="2304" w:hanging="1296"/>
      </w:pPr>
    </w:lvl>
    <w:lvl w:ilvl="7">
      <w:start w:val="1"/>
      <w:numFmt w:val="none"/>
      <w:suff w:val="nothing"/>
      <w:lvlText w:val=""/>
      <w:lvlJc w:val="left"/>
      <w:pPr>
        <w:tabs>
          <w:tab w:val="num" w:pos="0"/>
        </w:tabs>
        <w:ind w:left="2160" w:hanging="1440"/>
      </w:pPr>
    </w:lvl>
    <w:lvl w:ilvl="8">
      <w:start w:val="1"/>
      <w:numFmt w:val="none"/>
      <w:suff w:val="nothing"/>
      <w:lvlText w:val=""/>
      <w:lvlJc w:val="left"/>
      <w:pPr>
        <w:tabs>
          <w:tab w:val="num" w:pos="0"/>
        </w:tabs>
        <w:ind w:left="2016" w:hanging="1584"/>
      </w:p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singleLevel"/>
    <w:tmpl w:val="00000003"/>
    <w:name w:val="WW8Num3"/>
    <w:lvl w:ilvl="0">
      <w:start w:val="1"/>
      <w:numFmt w:val="bullet"/>
      <w:lvlText w:val=""/>
      <w:lvlJc w:val="left"/>
      <w:pPr>
        <w:tabs>
          <w:tab w:val="num" w:pos="360"/>
        </w:tabs>
        <w:ind w:left="360" w:hanging="360"/>
      </w:pPr>
      <w:rPr>
        <w:rFonts w:ascii="Symbol" w:hAnsi="Symbol" w:cs="Symbol"/>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Wingdings" w:hAnsi="Wingdings" w:cs="Wingdings"/>
      </w:rPr>
    </w:lvl>
    <w:lvl w:ilvl="4">
      <w:start w:val="1"/>
      <w:numFmt w:val="bullet"/>
      <w:lvlText w:val=""/>
      <w:lvlJc w:val="left"/>
      <w:pPr>
        <w:tabs>
          <w:tab w:val="num" w:pos="3600"/>
        </w:tabs>
        <w:ind w:left="3600" w:hanging="360"/>
      </w:pPr>
      <w:rPr>
        <w:rFonts w:ascii="Wingdings" w:hAnsi="Wingdings" w:cs="Wingdings"/>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Wingdings" w:hAnsi="Wingdings" w:cs="Wingdings"/>
      </w:rPr>
    </w:lvl>
    <w:lvl w:ilvl="7">
      <w:start w:val="1"/>
      <w:numFmt w:val="bullet"/>
      <w:lvlText w:val=""/>
      <w:lvlJc w:val="left"/>
      <w:pPr>
        <w:tabs>
          <w:tab w:val="num" w:pos="5760"/>
        </w:tabs>
        <w:ind w:left="5760" w:hanging="360"/>
      </w:pPr>
      <w:rPr>
        <w:rFonts w:ascii="Wingdings" w:hAnsi="Wingdings" w:cs="Wingdings"/>
      </w:rPr>
    </w:lvl>
    <w:lvl w:ilvl="8">
      <w:start w:val="1"/>
      <w:numFmt w:val="bullet"/>
      <w:lvlText w:val=""/>
      <w:lvlJc w:val="left"/>
      <w:pPr>
        <w:tabs>
          <w:tab w:val="num" w:pos="6480"/>
        </w:tabs>
        <w:ind w:left="6480" w:hanging="360"/>
      </w:pPr>
      <w:rPr>
        <w:rFonts w:ascii="Wingdings" w:hAnsi="Wingdings" w:cs="Wingdings"/>
      </w:r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Wingdings" w:hAnsi="Wingdings" w:cs="Wingdings"/>
      </w:rPr>
    </w:lvl>
    <w:lvl w:ilvl="4">
      <w:start w:val="1"/>
      <w:numFmt w:val="bullet"/>
      <w:lvlText w:val=""/>
      <w:lvlJc w:val="left"/>
      <w:pPr>
        <w:tabs>
          <w:tab w:val="num" w:pos="3600"/>
        </w:tabs>
        <w:ind w:left="3600" w:hanging="360"/>
      </w:pPr>
      <w:rPr>
        <w:rFonts w:ascii="Wingdings" w:hAnsi="Wingdings" w:cs="Wingdings"/>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Wingdings" w:hAnsi="Wingdings" w:cs="Wingdings"/>
      </w:rPr>
    </w:lvl>
    <w:lvl w:ilvl="7">
      <w:start w:val="1"/>
      <w:numFmt w:val="bullet"/>
      <w:lvlText w:val=""/>
      <w:lvlJc w:val="left"/>
      <w:pPr>
        <w:tabs>
          <w:tab w:val="num" w:pos="5760"/>
        </w:tabs>
        <w:ind w:left="5760" w:hanging="360"/>
      </w:pPr>
      <w:rPr>
        <w:rFonts w:ascii="Wingdings" w:hAnsi="Wingdings" w:cs="Wingdings"/>
      </w:rPr>
    </w:lvl>
    <w:lvl w:ilvl="8">
      <w:start w:val="1"/>
      <w:numFmt w:val="bullet"/>
      <w:lvlText w:val=""/>
      <w:lvlJc w:val="left"/>
      <w:pPr>
        <w:tabs>
          <w:tab w:val="num" w:pos="6480"/>
        </w:tabs>
        <w:ind w:left="6480" w:hanging="360"/>
      </w:pPr>
      <w:rPr>
        <w:rFonts w:ascii="Wingdings" w:hAnsi="Wingdings" w:cs="Wingdings"/>
      </w:rPr>
    </w:lvl>
  </w:abstractNum>
  <w:abstractNum w:abstractNumId="5" w15:restartNumberingAfterBreak="0">
    <w:nsid w:val="00000006"/>
    <w:multiLevelType w:val="singleLevel"/>
    <w:tmpl w:val="00000006"/>
    <w:name w:val="WW8Num6"/>
    <w:lvl w:ilvl="0">
      <w:start w:val="1"/>
      <w:numFmt w:val="decimal"/>
      <w:lvlText w:val="%1."/>
      <w:lvlJc w:val="left"/>
      <w:pPr>
        <w:tabs>
          <w:tab w:val="num" w:pos="720"/>
        </w:tabs>
        <w:ind w:left="720" w:hanging="360"/>
      </w:pPr>
    </w:lvl>
  </w:abstractNum>
  <w:abstractNum w:abstractNumId="6" w15:restartNumberingAfterBreak="0">
    <w:nsid w:val="00000007"/>
    <w:multiLevelType w:val="singleLevel"/>
    <w:tmpl w:val="00000007"/>
    <w:name w:val="WW8Num7"/>
    <w:lvl w:ilvl="0">
      <w:start w:val="1"/>
      <w:numFmt w:val="bullet"/>
      <w:lvlText w:val=""/>
      <w:lvlJc w:val="left"/>
      <w:pPr>
        <w:tabs>
          <w:tab w:val="num" w:pos="1080"/>
        </w:tabs>
        <w:ind w:left="1080" w:hanging="360"/>
      </w:pPr>
      <w:rPr>
        <w:rFonts w:ascii="Symbol" w:hAnsi="Symbol" w:cs="Wingdings"/>
      </w:rPr>
    </w:lvl>
  </w:abstractNum>
  <w:abstractNum w:abstractNumId="7" w15:restartNumberingAfterBreak="0">
    <w:nsid w:val="00000008"/>
    <w:multiLevelType w:val="singleLevel"/>
    <w:tmpl w:val="00000008"/>
    <w:name w:val="WW8Num8"/>
    <w:lvl w:ilvl="0">
      <w:start w:val="1"/>
      <w:numFmt w:val="bullet"/>
      <w:lvlText w:val=""/>
      <w:lvlJc w:val="left"/>
      <w:pPr>
        <w:tabs>
          <w:tab w:val="num" w:pos="720"/>
        </w:tabs>
        <w:ind w:left="720" w:hanging="360"/>
      </w:pPr>
      <w:rPr>
        <w:rFonts w:ascii="Symbol" w:hAnsi="Symbol" w:cs="Symbol"/>
      </w:rPr>
    </w:lvl>
  </w:abstractNum>
  <w:abstractNum w:abstractNumId="8" w15:restartNumberingAfterBreak="0">
    <w:nsid w:val="00000009"/>
    <w:multiLevelType w:val="multilevel"/>
    <w:tmpl w:val="00000009"/>
    <w:name w:val="WW8Num9"/>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Symbol" w:hAnsi="Symbol" w:cs="Symbol"/>
      </w:rPr>
    </w:lvl>
  </w:abstractNum>
  <w:abstractNum w:abstractNumId="10" w15:restartNumberingAfterBreak="0">
    <w:nsid w:val="0000000B"/>
    <w:multiLevelType w:val="singleLevel"/>
    <w:tmpl w:val="0000000B"/>
    <w:name w:val="WW8Num11"/>
    <w:lvl w:ilvl="0">
      <w:start w:val="1"/>
      <w:numFmt w:val="bullet"/>
      <w:lvlText w:val=""/>
      <w:lvlJc w:val="left"/>
      <w:pPr>
        <w:tabs>
          <w:tab w:val="num" w:pos="720"/>
        </w:tabs>
        <w:ind w:left="720" w:hanging="360"/>
      </w:pPr>
      <w:rPr>
        <w:rFonts w:ascii="Symbol" w:hAnsi="Symbol" w:cs="Symbol"/>
      </w:rPr>
    </w:lvl>
  </w:abstractNum>
  <w:abstractNum w:abstractNumId="11" w15:restartNumberingAfterBreak="0">
    <w:nsid w:val="0000000C"/>
    <w:multiLevelType w:val="singleLevel"/>
    <w:tmpl w:val="0000000C"/>
    <w:name w:val="WW8Num12"/>
    <w:lvl w:ilvl="0">
      <w:start w:val="1"/>
      <w:numFmt w:val="bullet"/>
      <w:lvlText w:val=""/>
      <w:lvlJc w:val="left"/>
      <w:pPr>
        <w:tabs>
          <w:tab w:val="num" w:pos="720"/>
        </w:tabs>
        <w:ind w:left="720" w:hanging="360"/>
      </w:pPr>
      <w:rPr>
        <w:rFonts w:ascii="Symbol" w:hAnsi="Symbol" w:cs="Tahoma"/>
      </w:rPr>
    </w:lvl>
  </w:abstractNum>
  <w:abstractNum w:abstractNumId="12" w15:restartNumberingAfterBreak="0">
    <w:nsid w:val="0000000D"/>
    <w:multiLevelType w:val="multilevel"/>
    <w:tmpl w:val="0000000D"/>
    <w:name w:val="WW8Num1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0000000E"/>
    <w:multiLevelType w:val="singleLevel"/>
    <w:tmpl w:val="0000000E"/>
    <w:name w:val="WW8Num14"/>
    <w:lvl w:ilvl="0">
      <w:start w:val="1"/>
      <w:numFmt w:val="bullet"/>
      <w:lvlText w:val=""/>
      <w:lvlJc w:val="left"/>
      <w:pPr>
        <w:tabs>
          <w:tab w:val="num" w:pos="720"/>
        </w:tabs>
        <w:ind w:left="720" w:hanging="360"/>
      </w:pPr>
      <w:rPr>
        <w:rFonts w:ascii="Symbol" w:hAnsi="Symbol" w:cs="Symbol"/>
      </w:rPr>
    </w:lvl>
  </w:abstractNum>
  <w:abstractNum w:abstractNumId="14"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5" w15:restartNumberingAfterBreak="0">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6" w15:restartNumberingAfterBreak="0">
    <w:nsid w:val="00000011"/>
    <w:multiLevelType w:val="singleLevel"/>
    <w:tmpl w:val="00000011"/>
    <w:name w:val="WW8Num17"/>
    <w:lvl w:ilvl="0">
      <w:start w:val="1"/>
      <w:numFmt w:val="bullet"/>
      <w:lvlText w:val=""/>
      <w:lvlJc w:val="left"/>
      <w:pPr>
        <w:tabs>
          <w:tab w:val="num" w:pos="720"/>
        </w:tabs>
        <w:ind w:left="720" w:hanging="360"/>
      </w:pPr>
      <w:rPr>
        <w:rFonts w:ascii="Symbol" w:hAnsi="Symbol" w:cs="Symbol"/>
      </w:rPr>
    </w:lvl>
  </w:abstractNum>
  <w:abstractNum w:abstractNumId="17" w15:restartNumberingAfterBreak="0">
    <w:nsid w:val="00000012"/>
    <w:multiLevelType w:val="singleLevel"/>
    <w:tmpl w:val="00000012"/>
    <w:name w:val="WW8Num18"/>
    <w:lvl w:ilvl="0">
      <w:start w:val="1"/>
      <w:numFmt w:val="bullet"/>
      <w:lvlText w:val=""/>
      <w:lvlJc w:val="left"/>
      <w:pPr>
        <w:tabs>
          <w:tab w:val="num" w:pos="720"/>
        </w:tabs>
        <w:ind w:left="720" w:hanging="360"/>
      </w:pPr>
      <w:rPr>
        <w:rFonts w:ascii="Symbol" w:hAnsi="Symbol" w:cs="Symbol"/>
      </w:rPr>
    </w:lvl>
  </w:abstractNum>
  <w:abstractNum w:abstractNumId="18" w15:restartNumberingAfterBreak="0">
    <w:nsid w:val="00000013"/>
    <w:multiLevelType w:val="multilevel"/>
    <w:tmpl w:val="00000013"/>
    <w:name w:val="WW8Num19"/>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00000014"/>
    <w:multiLevelType w:val="singleLevel"/>
    <w:tmpl w:val="00000014"/>
    <w:name w:val="WW8Num20"/>
    <w:lvl w:ilvl="0">
      <w:start w:val="1"/>
      <w:numFmt w:val="bullet"/>
      <w:lvlText w:val=""/>
      <w:lvlJc w:val="left"/>
      <w:pPr>
        <w:tabs>
          <w:tab w:val="num" w:pos="720"/>
        </w:tabs>
        <w:ind w:left="720" w:hanging="360"/>
      </w:pPr>
      <w:rPr>
        <w:rFonts w:ascii="Symbol" w:hAnsi="Symbol" w:cs="Symbol"/>
      </w:rPr>
    </w:lvl>
  </w:abstractNum>
  <w:abstractNum w:abstractNumId="20" w15:restartNumberingAfterBreak="0">
    <w:nsid w:val="00000015"/>
    <w:multiLevelType w:val="singleLevel"/>
    <w:tmpl w:val="00000015"/>
    <w:name w:val="WW8Num21"/>
    <w:lvl w:ilvl="0">
      <w:start w:val="1"/>
      <w:numFmt w:val="decimal"/>
      <w:lvlText w:val="%1."/>
      <w:lvlJc w:val="left"/>
      <w:pPr>
        <w:tabs>
          <w:tab w:val="num" w:pos="720"/>
        </w:tabs>
        <w:ind w:left="720" w:hanging="360"/>
      </w:pPr>
    </w:lvl>
  </w:abstractNum>
  <w:abstractNum w:abstractNumId="21" w15:restartNumberingAfterBreak="0">
    <w:nsid w:val="00000016"/>
    <w:multiLevelType w:val="singleLevel"/>
    <w:tmpl w:val="00000016"/>
    <w:name w:val="WW8Num22"/>
    <w:lvl w:ilvl="0">
      <w:start w:val="1"/>
      <w:numFmt w:val="decimal"/>
      <w:lvlText w:val="%1."/>
      <w:lvlJc w:val="left"/>
      <w:pPr>
        <w:tabs>
          <w:tab w:val="num" w:pos="720"/>
        </w:tabs>
        <w:ind w:left="720" w:hanging="360"/>
      </w:pPr>
    </w:lvl>
  </w:abstractNum>
  <w:abstractNum w:abstractNumId="22" w15:restartNumberingAfterBreak="0">
    <w:nsid w:val="00000017"/>
    <w:multiLevelType w:val="singleLevel"/>
    <w:tmpl w:val="00000017"/>
    <w:name w:val="WW8Num23"/>
    <w:lvl w:ilvl="0">
      <w:start w:val="1"/>
      <w:numFmt w:val="bullet"/>
      <w:lvlText w:val=""/>
      <w:lvlJc w:val="left"/>
      <w:pPr>
        <w:tabs>
          <w:tab w:val="num" w:pos="720"/>
        </w:tabs>
        <w:ind w:left="720" w:hanging="360"/>
      </w:pPr>
      <w:rPr>
        <w:rFonts w:ascii="Symbol" w:hAnsi="Symbol" w:cs="Symbol"/>
      </w:rPr>
    </w:lvl>
  </w:abstractNum>
  <w:abstractNum w:abstractNumId="23" w15:restartNumberingAfterBreak="0">
    <w:nsid w:val="00000018"/>
    <w:multiLevelType w:val="singleLevel"/>
    <w:tmpl w:val="00000018"/>
    <w:name w:val="WW8Num24"/>
    <w:lvl w:ilvl="0">
      <w:start w:val="1"/>
      <w:numFmt w:val="bullet"/>
      <w:lvlText w:val=""/>
      <w:lvlJc w:val="left"/>
      <w:pPr>
        <w:tabs>
          <w:tab w:val="num" w:pos="720"/>
        </w:tabs>
        <w:ind w:left="720" w:hanging="360"/>
      </w:pPr>
      <w:rPr>
        <w:rFonts w:ascii="Symbol" w:hAnsi="Symbol" w:cs="Symbol"/>
      </w:rPr>
    </w:lvl>
  </w:abstractNum>
  <w:abstractNum w:abstractNumId="24" w15:restartNumberingAfterBreak="0">
    <w:nsid w:val="00000019"/>
    <w:multiLevelType w:val="singleLevel"/>
    <w:tmpl w:val="00000019"/>
    <w:name w:val="WW8Num25"/>
    <w:lvl w:ilvl="0">
      <w:start w:val="1"/>
      <w:numFmt w:val="bullet"/>
      <w:lvlText w:val=""/>
      <w:lvlJc w:val="left"/>
      <w:pPr>
        <w:tabs>
          <w:tab w:val="num" w:pos="0"/>
        </w:tabs>
        <w:ind w:left="720" w:hanging="360"/>
      </w:pPr>
      <w:rPr>
        <w:rFonts w:ascii="Symbol" w:hAnsi="Symbol" w:cs="Symbol"/>
      </w:rPr>
    </w:lvl>
  </w:abstractNum>
  <w:abstractNum w:abstractNumId="25" w15:restartNumberingAfterBreak="0">
    <w:nsid w:val="0000001A"/>
    <w:multiLevelType w:val="singleLevel"/>
    <w:tmpl w:val="0000001A"/>
    <w:name w:val="WW8Num26"/>
    <w:lvl w:ilvl="0">
      <w:start w:val="1"/>
      <w:numFmt w:val="bullet"/>
      <w:lvlText w:val=""/>
      <w:lvlJc w:val="left"/>
      <w:pPr>
        <w:tabs>
          <w:tab w:val="num" w:pos="720"/>
        </w:tabs>
        <w:ind w:left="720" w:hanging="360"/>
      </w:pPr>
      <w:rPr>
        <w:rFonts w:ascii="Symbol" w:hAnsi="Symbol" w:cs="Symbol"/>
      </w:rPr>
    </w:lvl>
  </w:abstractNum>
  <w:abstractNum w:abstractNumId="26" w15:restartNumberingAfterBreak="0">
    <w:nsid w:val="0000001B"/>
    <w:multiLevelType w:val="singleLevel"/>
    <w:tmpl w:val="0000001B"/>
    <w:name w:val="WW8Num27"/>
    <w:lvl w:ilvl="0">
      <w:start w:val="1"/>
      <w:numFmt w:val="bullet"/>
      <w:lvlText w:val=""/>
      <w:lvlJc w:val="left"/>
      <w:pPr>
        <w:tabs>
          <w:tab w:val="num" w:pos="720"/>
        </w:tabs>
        <w:ind w:left="720" w:hanging="360"/>
      </w:pPr>
      <w:rPr>
        <w:rFonts w:ascii="Symbol" w:hAnsi="Symbol" w:cs="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720"/>
        </w:tabs>
        <w:ind w:left="720" w:hanging="360"/>
      </w:pPr>
      <w:rPr>
        <w:rFonts w:ascii="Symbol" w:hAnsi="Symbol" w:cs="Symbol"/>
      </w:rPr>
    </w:lvl>
  </w:abstractNum>
  <w:abstractNum w:abstractNumId="28" w15:restartNumberingAfterBreak="0">
    <w:nsid w:val="0000001D"/>
    <w:multiLevelType w:val="multilevel"/>
    <w:tmpl w:val="0000001D"/>
    <w:name w:val="WW8Num29"/>
    <w:lvl w:ilvl="0">
      <w:start w:val="1"/>
      <w:numFmt w:val="bullet"/>
      <w:lvlText w:val=""/>
      <w:lvlJc w:val="left"/>
      <w:pPr>
        <w:tabs>
          <w:tab w:val="num" w:pos="720"/>
        </w:tabs>
        <w:ind w:left="720" w:hanging="360"/>
      </w:pPr>
      <w:rPr>
        <w:rFonts w:ascii="Symbol" w:hAnsi="Symbol" w:cs="Tahoma"/>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Tahoma"/>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Tahoma"/>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29" w15:restartNumberingAfterBreak="0">
    <w:nsid w:val="03D24D2E"/>
    <w:multiLevelType w:val="multilevel"/>
    <w:tmpl w:val="89F0273E"/>
    <w:lvl w:ilvl="0">
      <w:start w:val="1"/>
      <w:numFmt w:val="bullet"/>
      <w:lvlText w:val=""/>
      <w:lvlJc w:val="left"/>
      <w:pPr>
        <w:tabs>
          <w:tab w:val="num" w:pos="720"/>
        </w:tabs>
        <w:ind w:left="720" w:hanging="360"/>
      </w:pPr>
      <w:rPr>
        <w:rFonts w:ascii="Symbol" w:hAnsi="Symbol" w:hint="default"/>
        <w:sz w:val="20"/>
      </w:rPr>
    </w:lvl>
    <w:lvl w:ilvl="1">
      <w:start w:val="19"/>
      <w:numFmt w:val="bullet"/>
      <w:lvlText w:val="-"/>
      <w:lvlJc w:val="left"/>
      <w:pPr>
        <w:ind w:left="1530" w:hanging="360"/>
      </w:pPr>
      <w:rPr>
        <w:rFonts w:ascii="Times New Roman" w:eastAsia="Times New Roman" w:hAnsi="Times New Roman" w:cs="Times New Roman"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C914A3F"/>
    <w:multiLevelType w:val="multilevel"/>
    <w:tmpl w:val="13087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D0C4542"/>
    <w:multiLevelType w:val="hybridMultilevel"/>
    <w:tmpl w:val="4A9E06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A4E59CC"/>
    <w:multiLevelType w:val="hybridMultilevel"/>
    <w:tmpl w:val="51C0C572"/>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6203267"/>
    <w:multiLevelType w:val="hybridMultilevel"/>
    <w:tmpl w:val="8D60351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419109D7"/>
    <w:multiLevelType w:val="hybridMultilevel"/>
    <w:tmpl w:val="53B0E1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79A3312"/>
    <w:multiLevelType w:val="multilevel"/>
    <w:tmpl w:val="DEB080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87D7762"/>
    <w:multiLevelType w:val="multilevel"/>
    <w:tmpl w:val="7D801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8BC5208"/>
    <w:multiLevelType w:val="hybridMultilevel"/>
    <w:tmpl w:val="F2567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10359A"/>
    <w:multiLevelType w:val="multilevel"/>
    <w:tmpl w:val="2408C20A"/>
    <w:lvl w:ilvl="0">
      <w:start w:val="1"/>
      <w:numFmt w:val="decimal"/>
      <w:lvlText w:val="%1."/>
      <w:lvlJc w:val="left"/>
      <w:pPr>
        <w:ind w:left="720" w:firstLine="360"/>
      </w:pPr>
      <w:rPr>
        <w:rFonts w:ascii="Arial" w:eastAsia="Times New Roman" w:hAnsi="Arial" w:cs="Arial"/>
        <w:b w:val="0"/>
        <w:i w:val="0"/>
        <w:smallCaps w:val="0"/>
        <w:strike w:val="0"/>
        <w:color w:val="000000"/>
        <w:sz w:val="22"/>
        <w:u w:val="none"/>
        <w:vertAlign w:val="baseline"/>
      </w:rPr>
    </w:lvl>
    <w:lvl w:ilvl="1">
      <w:start w:val="1"/>
      <w:numFmt w:val="lowerLetter"/>
      <w:lvlText w:val="%2."/>
      <w:lvlJc w:val="left"/>
      <w:pPr>
        <w:ind w:left="1440" w:firstLine="1080"/>
      </w:pPr>
      <w:rPr>
        <w:rFonts w:ascii="Arial" w:eastAsia="Times New Roman"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Times New Roman" w:hAnsi="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Times New Roman"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Times New Roman" w:hAnsi="Arial" w:cs="Arial"/>
        <w:b w:val="0"/>
        <w:i w:val="0"/>
        <w:smallCaps w:val="0"/>
        <w:strike w:val="0"/>
        <w:color w:val="000000"/>
        <w:sz w:val="22"/>
        <w:u w:val="none"/>
        <w:vertAlign w:val="baseline"/>
      </w:rPr>
    </w:lvl>
    <w:lvl w:ilvl="5">
      <w:start w:val="1"/>
      <w:numFmt w:val="lowerRoman"/>
      <w:lvlText w:val="%6."/>
      <w:lvlJc w:val="left"/>
      <w:pPr>
        <w:ind w:left="4320" w:firstLine="3960"/>
      </w:pPr>
      <w:rPr>
        <w:rFonts w:ascii="Arial" w:eastAsia="Times New Roman"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Times New Roman"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Times New Roman" w:hAnsi="Arial" w:cs="Arial"/>
        <w:b w:val="0"/>
        <w:i w:val="0"/>
        <w:smallCaps w:val="0"/>
        <w:strike w:val="0"/>
        <w:color w:val="000000"/>
        <w:sz w:val="22"/>
        <w:u w:val="none"/>
        <w:vertAlign w:val="baseline"/>
      </w:rPr>
    </w:lvl>
    <w:lvl w:ilvl="8">
      <w:start w:val="1"/>
      <w:numFmt w:val="lowerRoman"/>
      <w:lvlText w:val="%9."/>
      <w:lvlJc w:val="left"/>
      <w:pPr>
        <w:ind w:left="6480" w:firstLine="6120"/>
      </w:pPr>
      <w:rPr>
        <w:rFonts w:ascii="Arial" w:eastAsia="Times New Roman" w:hAnsi="Arial" w:cs="Arial"/>
        <w:b w:val="0"/>
        <w:i w:val="0"/>
        <w:smallCaps w:val="0"/>
        <w:strike w:val="0"/>
        <w:color w:val="000000"/>
        <w:sz w:val="22"/>
        <w:u w:val="none"/>
        <w:vertAlign w:val="baseline"/>
      </w:rPr>
    </w:lvl>
  </w:abstractNum>
  <w:abstractNum w:abstractNumId="39" w15:restartNumberingAfterBreak="0">
    <w:nsid w:val="760B44D6"/>
    <w:multiLevelType w:val="multilevel"/>
    <w:tmpl w:val="F5ECE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E892DF6"/>
    <w:multiLevelType w:val="hybridMultilevel"/>
    <w:tmpl w:val="D2CEC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A01E84"/>
    <w:multiLevelType w:val="multilevel"/>
    <w:tmpl w:val="AB7E9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31"/>
  </w:num>
  <w:num w:numId="31">
    <w:abstractNumId w:val="0"/>
  </w:num>
  <w:num w:numId="32">
    <w:abstractNumId w:val="35"/>
  </w:num>
  <w:num w:numId="33">
    <w:abstractNumId w:val="38"/>
  </w:num>
  <w:num w:numId="34">
    <w:abstractNumId w:val="0"/>
  </w:num>
  <w:num w:numId="35">
    <w:abstractNumId w:val="0"/>
  </w:num>
  <w:num w:numId="36">
    <w:abstractNumId w:val="34"/>
  </w:num>
  <w:num w:numId="37">
    <w:abstractNumId w:val="0"/>
  </w:num>
  <w:num w:numId="38">
    <w:abstractNumId w:val="37"/>
  </w:num>
  <w:num w:numId="39">
    <w:abstractNumId w:val="39"/>
  </w:num>
  <w:num w:numId="40">
    <w:abstractNumId w:val="0"/>
  </w:num>
  <w:num w:numId="41">
    <w:abstractNumId w:val="41"/>
  </w:num>
  <w:num w:numId="42">
    <w:abstractNumId w:val="0"/>
  </w:num>
  <w:num w:numId="43">
    <w:abstractNumId w:val="36"/>
  </w:num>
  <w:num w:numId="44">
    <w:abstractNumId w:val="29"/>
  </w:num>
  <w:num w:numId="45">
    <w:abstractNumId w:val="30"/>
  </w:num>
  <w:num w:numId="46">
    <w:abstractNumId w:val="33"/>
  </w:num>
  <w:num w:numId="47">
    <w:abstractNumId w:val="40"/>
  </w:num>
  <w:num w:numId="48">
    <w:abstractNumId w:val="32"/>
  </w:num>
  <w:num w:numId="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1067"/>
    <w:rsid w:val="00000F67"/>
    <w:rsid w:val="00001298"/>
    <w:rsid w:val="000021B2"/>
    <w:rsid w:val="000023AD"/>
    <w:rsid w:val="00002F57"/>
    <w:rsid w:val="0000370E"/>
    <w:rsid w:val="0000472C"/>
    <w:rsid w:val="00004951"/>
    <w:rsid w:val="00006056"/>
    <w:rsid w:val="00006B19"/>
    <w:rsid w:val="00006E6D"/>
    <w:rsid w:val="00007D6A"/>
    <w:rsid w:val="00007E08"/>
    <w:rsid w:val="00010179"/>
    <w:rsid w:val="00010C69"/>
    <w:rsid w:val="00010D16"/>
    <w:rsid w:val="00012E8C"/>
    <w:rsid w:val="00012FDA"/>
    <w:rsid w:val="00013605"/>
    <w:rsid w:val="000144FD"/>
    <w:rsid w:val="00014963"/>
    <w:rsid w:val="00014B33"/>
    <w:rsid w:val="00015A01"/>
    <w:rsid w:val="00015D84"/>
    <w:rsid w:val="00016C2B"/>
    <w:rsid w:val="000178CB"/>
    <w:rsid w:val="00021067"/>
    <w:rsid w:val="0002119B"/>
    <w:rsid w:val="000219FD"/>
    <w:rsid w:val="000224A2"/>
    <w:rsid w:val="00022BB8"/>
    <w:rsid w:val="00023863"/>
    <w:rsid w:val="00023AC9"/>
    <w:rsid w:val="00024CD6"/>
    <w:rsid w:val="00025226"/>
    <w:rsid w:val="0002567D"/>
    <w:rsid w:val="00027648"/>
    <w:rsid w:val="000279EE"/>
    <w:rsid w:val="00027E71"/>
    <w:rsid w:val="00030415"/>
    <w:rsid w:val="00032AE5"/>
    <w:rsid w:val="0003439C"/>
    <w:rsid w:val="00037242"/>
    <w:rsid w:val="000410B2"/>
    <w:rsid w:val="000459E3"/>
    <w:rsid w:val="0005070C"/>
    <w:rsid w:val="00051817"/>
    <w:rsid w:val="000518EB"/>
    <w:rsid w:val="00051F45"/>
    <w:rsid w:val="00053906"/>
    <w:rsid w:val="00053B17"/>
    <w:rsid w:val="00053E2B"/>
    <w:rsid w:val="00053EB0"/>
    <w:rsid w:val="000548CC"/>
    <w:rsid w:val="0005499A"/>
    <w:rsid w:val="000562E8"/>
    <w:rsid w:val="0005738E"/>
    <w:rsid w:val="00063B96"/>
    <w:rsid w:val="00067B2E"/>
    <w:rsid w:val="0007187E"/>
    <w:rsid w:val="0007362F"/>
    <w:rsid w:val="000739B8"/>
    <w:rsid w:val="00074402"/>
    <w:rsid w:val="00075612"/>
    <w:rsid w:val="00081E81"/>
    <w:rsid w:val="00082AA3"/>
    <w:rsid w:val="0008375D"/>
    <w:rsid w:val="000837B3"/>
    <w:rsid w:val="000837B4"/>
    <w:rsid w:val="00083A3A"/>
    <w:rsid w:val="0008403D"/>
    <w:rsid w:val="00084123"/>
    <w:rsid w:val="0008595E"/>
    <w:rsid w:val="000869A0"/>
    <w:rsid w:val="00086A34"/>
    <w:rsid w:val="0008736D"/>
    <w:rsid w:val="000900A7"/>
    <w:rsid w:val="00091651"/>
    <w:rsid w:val="0009465C"/>
    <w:rsid w:val="00095274"/>
    <w:rsid w:val="00095894"/>
    <w:rsid w:val="00095D22"/>
    <w:rsid w:val="00095D88"/>
    <w:rsid w:val="00096F64"/>
    <w:rsid w:val="00097274"/>
    <w:rsid w:val="00097348"/>
    <w:rsid w:val="000A18E9"/>
    <w:rsid w:val="000A198F"/>
    <w:rsid w:val="000A1AFE"/>
    <w:rsid w:val="000A2712"/>
    <w:rsid w:val="000A27BE"/>
    <w:rsid w:val="000A6CB1"/>
    <w:rsid w:val="000A7E9A"/>
    <w:rsid w:val="000B32A0"/>
    <w:rsid w:val="000B4570"/>
    <w:rsid w:val="000B48E5"/>
    <w:rsid w:val="000B4A5E"/>
    <w:rsid w:val="000B6B6D"/>
    <w:rsid w:val="000B7F12"/>
    <w:rsid w:val="000C0D99"/>
    <w:rsid w:val="000C156F"/>
    <w:rsid w:val="000C18B4"/>
    <w:rsid w:val="000C2081"/>
    <w:rsid w:val="000C2100"/>
    <w:rsid w:val="000C26F6"/>
    <w:rsid w:val="000C3269"/>
    <w:rsid w:val="000C3F8D"/>
    <w:rsid w:val="000C55AD"/>
    <w:rsid w:val="000C73C9"/>
    <w:rsid w:val="000C74C9"/>
    <w:rsid w:val="000D059F"/>
    <w:rsid w:val="000D131B"/>
    <w:rsid w:val="000D30C2"/>
    <w:rsid w:val="000D5E34"/>
    <w:rsid w:val="000E1F91"/>
    <w:rsid w:val="000E216B"/>
    <w:rsid w:val="000E26A5"/>
    <w:rsid w:val="000E286D"/>
    <w:rsid w:val="000E2CEF"/>
    <w:rsid w:val="000E336F"/>
    <w:rsid w:val="000E58A0"/>
    <w:rsid w:val="000E63A2"/>
    <w:rsid w:val="000E747F"/>
    <w:rsid w:val="000E78AE"/>
    <w:rsid w:val="000F0EDF"/>
    <w:rsid w:val="000F1229"/>
    <w:rsid w:val="000F2DB1"/>
    <w:rsid w:val="000F54B4"/>
    <w:rsid w:val="0010124B"/>
    <w:rsid w:val="00103233"/>
    <w:rsid w:val="00105971"/>
    <w:rsid w:val="00106244"/>
    <w:rsid w:val="001064A7"/>
    <w:rsid w:val="00106979"/>
    <w:rsid w:val="001105E0"/>
    <w:rsid w:val="0011179B"/>
    <w:rsid w:val="00111CD5"/>
    <w:rsid w:val="00112138"/>
    <w:rsid w:val="00115B45"/>
    <w:rsid w:val="00116279"/>
    <w:rsid w:val="00116A59"/>
    <w:rsid w:val="00116B40"/>
    <w:rsid w:val="00116CCA"/>
    <w:rsid w:val="00117127"/>
    <w:rsid w:val="001217F5"/>
    <w:rsid w:val="001223D8"/>
    <w:rsid w:val="00122E63"/>
    <w:rsid w:val="0012498B"/>
    <w:rsid w:val="001274CB"/>
    <w:rsid w:val="00130162"/>
    <w:rsid w:val="001314BF"/>
    <w:rsid w:val="00132B60"/>
    <w:rsid w:val="0013408F"/>
    <w:rsid w:val="00135928"/>
    <w:rsid w:val="00136590"/>
    <w:rsid w:val="00136E1C"/>
    <w:rsid w:val="00137B52"/>
    <w:rsid w:val="001402A7"/>
    <w:rsid w:val="0014107C"/>
    <w:rsid w:val="001416A9"/>
    <w:rsid w:val="001417AE"/>
    <w:rsid w:val="00143A9E"/>
    <w:rsid w:val="00144BF8"/>
    <w:rsid w:val="0014511A"/>
    <w:rsid w:val="00147AFB"/>
    <w:rsid w:val="00150B4D"/>
    <w:rsid w:val="00153630"/>
    <w:rsid w:val="0015393B"/>
    <w:rsid w:val="001541E7"/>
    <w:rsid w:val="00155080"/>
    <w:rsid w:val="00156A8E"/>
    <w:rsid w:val="001578EA"/>
    <w:rsid w:val="00160E4F"/>
    <w:rsid w:val="00162E9E"/>
    <w:rsid w:val="001638D0"/>
    <w:rsid w:val="00163C99"/>
    <w:rsid w:val="00164170"/>
    <w:rsid w:val="001646C7"/>
    <w:rsid w:val="001649EF"/>
    <w:rsid w:val="00166695"/>
    <w:rsid w:val="0016669E"/>
    <w:rsid w:val="001710B0"/>
    <w:rsid w:val="00171A3B"/>
    <w:rsid w:val="00171F4B"/>
    <w:rsid w:val="0017297A"/>
    <w:rsid w:val="001732D0"/>
    <w:rsid w:val="00176993"/>
    <w:rsid w:val="00176BB8"/>
    <w:rsid w:val="00177736"/>
    <w:rsid w:val="00177FD4"/>
    <w:rsid w:val="001808A5"/>
    <w:rsid w:val="0018108E"/>
    <w:rsid w:val="001815FE"/>
    <w:rsid w:val="00181B32"/>
    <w:rsid w:val="00181B94"/>
    <w:rsid w:val="0018395F"/>
    <w:rsid w:val="00184C2D"/>
    <w:rsid w:val="00184E2E"/>
    <w:rsid w:val="00184F2C"/>
    <w:rsid w:val="00185224"/>
    <w:rsid w:val="00185A2A"/>
    <w:rsid w:val="001867E8"/>
    <w:rsid w:val="00190345"/>
    <w:rsid w:val="00190D53"/>
    <w:rsid w:val="001917C8"/>
    <w:rsid w:val="001920A7"/>
    <w:rsid w:val="001922DD"/>
    <w:rsid w:val="00194579"/>
    <w:rsid w:val="001950B4"/>
    <w:rsid w:val="00195194"/>
    <w:rsid w:val="00196B5B"/>
    <w:rsid w:val="00196E90"/>
    <w:rsid w:val="00196F10"/>
    <w:rsid w:val="0019726B"/>
    <w:rsid w:val="001A1F5E"/>
    <w:rsid w:val="001A25F1"/>
    <w:rsid w:val="001A2A0D"/>
    <w:rsid w:val="001A3C39"/>
    <w:rsid w:val="001A4D77"/>
    <w:rsid w:val="001A5612"/>
    <w:rsid w:val="001A5A5C"/>
    <w:rsid w:val="001A6FCD"/>
    <w:rsid w:val="001A70D4"/>
    <w:rsid w:val="001A7D4A"/>
    <w:rsid w:val="001B1992"/>
    <w:rsid w:val="001B2675"/>
    <w:rsid w:val="001B4F00"/>
    <w:rsid w:val="001B5CC5"/>
    <w:rsid w:val="001C0B5A"/>
    <w:rsid w:val="001C3F5D"/>
    <w:rsid w:val="001C75E4"/>
    <w:rsid w:val="001C7801"/>
    <w:rsid w:val="001D1BF1"/>
    <w:rsid w:val="001D2B1A"/>
    <w:rsid w:val="001D3090"/>
    <w:rsid w:val="001D35E2"/>
    <w:rsid w:val="001D3BC2"/>
    <w:rsid w:val="001D3DC3"/>
    <w:rsid w:val="001D42DA"/>
    <w:rsid w:val="001D45E7"/>
    <w:rsid w:val="001D4ED0"/>
    <w:rsid w:val="001D60AE"/>
    <w:rsid w:val="001D64C9"/>
    <w:rsid w:val="001E0BB5"/>
    <w:rsid w:val="001E2352"/>
    <w:rsid w:val="001E23DF"/>
    <w:rsid w:val="001E45A3"/>
    <w:rsid w:val="001E496E"/>
    <w:rsid w:val="001E5A18"/>
    <w:rsid w:val="001E5BAE"/>
    <w:rsid w:val="001E5E9D"/>
    <w:rsid w:val="001E60F6"/>
    <w:rsid w:val="001E646E"/>
    <w:rsid w:val="001E6927"/>
    <w:rsid w:val="001F346E"/>
    <w:rsid w:val="001F6626"/>
    <w:rsid w:val="001F6DF8"/>
    <w:rsid w:val="002014E5"/>
    <w:rsid w:val="002018C9"/>
    <w:rsid w:val="00201A53"/>
    <w:rsid w:val="0020360B"/>
    <w:rsid w:val="002047E8"/>
    <w:rsid w:val="00204D0E"/>
    <w:rsid w:val="00205042"/>
    <w:rsid w:val="002063BD"/>
    <w:rsid w:val="00206D1F"/>
    <w:rsid w:val="00206EF7"/>
    <w:rsid w:val="0020725F"/>
    <w:rsid w:val="0021099C"/>
    <w:rsid w:val="00213B90"/>
    <w:rsid w:val="002149FE"/>
    <w:rsid w:val="002167DC"/>
    <w:rsid w:val="00217097"/>
    <w:rsid w:val="0022138D"/>
    <w:rsid w:val="002217C7"/>
    <w:rsid w:val="00223915"/>
    <w:rsid w:val="00224B92"/>
    <w:rsid w:val="002253BF"/>
    <w:rsid w:val="002255F3"/>
    <w:rsid w:val="002266EB"/>
    <w:rsid w:val="00226E4B"/>
    <w:rsid w:val="0022710B"/>
    <w:rsid w:val="00231CD8"/>
    <w:rsid w:val="00233E5F"/>
    <w:rsid w:val="00234B1A"/>
    <w:rsid w:val="00234C97"/>
    <w:rsid w:val="00234CFE"/>
    <w:rsid w:val="00235E98"/>
    <w:rsid w:val="002416B3"/>
    <w:rsid w:val="00241A24"/>
    <w:rsid w:val="00241E03"/>
    <w:rsid w:val="002436FF"/>
    <w:rsid w:val="0024461F"/>
    <w:rsid w:val="00244EE7"/>
    <w:rsid w:val="00245AD9"/>
    <w:rsid w:val="00245D66"/>
    <w:rsid w:val="00245DAC"/>
    <w:rsid w:val="00250405"/>
    <w:rsid w:val="0025095F"/>
    <w:rsid w:val="00251BEB"/>
    <w:rsid w:val="002526CE"/>
    <w:rsid w:val="00252E6B"/>
    <w:rsid w:val="00254C9D"/>
    <w:rsid w:val="002572B3"/>
    <w:rsid w:val="00257CD1"/>
    <w:rsid w:val="002630EE"/>
    <w:rsid w:val="002631A4"/>
    <w:rsid w:val="00266323"/>
    <w:rsid w:val="00266E27"/>
    <w:rsid w:val="00266EDB"/>
    <w:rsid w:val="00267D85"/>
    <w:rsid w:val="00270B24"/>
    <w:rsid w:val="002734DB"/>
    <w:rsid w:val="00273815"/>
    <w:rsid w:val="00277357"/>
    <w:rsid w:val="0027745B"/>
    <w:rsid w:val="002808F2"/>
    <w:rsid w:val="00281644"/>
    <w:rsid w:val="00281EB0"/>
    <w:rsid w:val="00286202"/>
    <w:rsid w:val="0028670A"/>
    <w:rsid w:val="0028752F"/>
    <w:rsid w:val="0029375C"/>
    <w:rsid w:val="002943B8"/>
    <w:rsid w:val="00294859"/>
    <w:rsid w:val="00295A68"/>
    <w:rsid w:val="00296B3F"/>
    <w:rsid w:val="00296BD9"/>
    <w:rsid w:val="002A1EE1"/>
    <w:rsid w:val="002A26AD"/>
    <w:rsid w:val="002A26C5"/>
    <w:rsid w:val="002A29E9"/>
    <w:rsid w:val="002A4595"/>
    <w:rsid w:val="002A45E4"/>
    <w:rsid w:val="002A46C8"/>
    <w:rsid w:val="002A5B86"/>
    <w:rsid w:val="002A7505"/>
    <w:rsid w:val="002B07C3"/>
    <w:rsid w:val="002B1AB1"/>
    <w:rsid w:val="002B2898"/>
    <w:rsid w:val="002B2A9E"/>
    <w:rsid w:val="002B4AA9"/>
    <w:rsid w:val="002B4FC5"/>
    <w:rsid w:val="002B62F2"/>
    <w:rsid w:val="002C0D70"/>
    <w:rsid w:val="002C20BB"/>
    <w:rsid w:val="002C2BE7"/>
    <w:rsid w:val="002C3D04"/>
    <w:rsid w:val="002C56BA"/>
    <w:rsid w:val="002C7259"/>
    <w:rsid w:val="002D21B5"/>
    <w:rsid w:val="002D26B2"/>
    <w:rsid w:val="002D5830"/>
    <w:rsid w:val="002D5B07"/>
    <w:rsid w:val="002D5F73"/>
    <w:rsid w:val="002E0A80"/>
    <w:rsid w:val="002E195E"/>
    <w:rsid w:val="002E336C"/>
    <w:rsid w:val="002E4136"/>
    <w:rsid w:val="002E5D24"/>
    <w:rsid w:val="002E5F0E"/>
    <w:rsid w:val="002E6280"/>
    <w:rsid w:val="002F125E"/>
    <w:rsid w:val="002F1769"/>
    <w:rsid w:val="002F1C26"/>
    <w:rsid w:val="002F327F"/>
    <w:rsid w:val="002F3E1A"/>
    <w:rsid w:val="002F4FBD"/>
    <w:rsid w:val="002F55DF"/>
    <w:rsid w:val="002F78D3"/>
    <w:rsid w:val="00300BC6"/>
    <w:rsid w:val="00301007"/>
    <w:rsid w:val="0030285B"/>
    <w:rsid w:val="00302BE1"/>
    <w:rsid w:val="003041B0"/>
    <w:rsid w:val="00304DBF"/>
    <w:rsid w:val="0031054E"/>
    <w:rsid w:val="00310A05"/>
    <w:rsid w:val="003125A5"/>
    <w:rsid w:val="00314C4B"/>
    <w:rsid w:val="00320683"/>
    <w:rsid w:val="0032103E"/>
    <w:rsid w:val="003215EF"/>
    <w:rsid w:val="00322925"/>
    <w:rsid w:val="00325339"/>
    <w:rsid w:val="003273FC"/>
    <w:rsid w:val="003301CA"/>
    <w:rsid w:val="00332168"/>
    <w:rsid w:val="003324DE"/>
    <w:rsid w:val="00332D1C"/>
    <w:rsid w:val="00334E3C"/>
    <w:rsid w:val="00341D8C"/>
    <w:rsid w:val="00341F3E"/>
    <w:rsid w:val="00345E96"/>
    <w:rsid w:val="003467EB"/>
    <w:rsid w:val="003515D5"/>
    <w:rsid w:val="00351DF0"/>
    <w:rsid w:val="00353036"/>
    <w:rsid w:val="0035400A"/>
    <w:rsid w:val="003544DD"/>
    <w:rsid w:val="00354823"/>
    <w:rsid w:val="003622F7"/>
    <w:rsid w:val="003626E2"/>
    <w:rsid w:val="00363CA4"/>
    <w:rsid w:val="00365EBE"/>
    <w:rsid w:val="003666C5"/>
    <w:rsid w:val="00366F1E"/>
    <w:rsid w:val="0036791C"/>
    <w:rsid w:val="00367FDB"/>
    <w:rsid w:val="0037015B"/>
    <w:rsid w:val="00370AB7"/>
    <w:rsid w:val="00376768"/>
    <w:rsid w:val="00377340"/>
    <w:rsid w:val="0037763F"/>
    <w:rsid w:val="0037795D"/>
    <w:rsid w:val="00377D73"/>
    <w:rsid w:val="0038032D"/>
    <w:rsid w:val="00381F5F"/>
    <w:rsid w:val="003821A5"/>
    <w:rsid w:val="003859C8"/>
    <w:rsid w:val="00385C61"/>
    <w:rsid w:val="00385F20"/>
    <w:rsid w:val="00386117"/>
    <w:rsid w:val="00387518"/>
    <w:rsid w:val="003906B0"/>
    <w:rsid w:val="00393098"/>
    <w:rsid w:val="0039360E"/>
    <w:rsid w:val="00394E95"/>
    <w:rsid w:val="00395432"/>
    <w:rsid w:val="00395ECF"/>
    <w:rsid w:val="003A035D"/>
    <w:rsid w:val="003A054D"/>
    <w:rsid w:val="003A07A4"/>
    <w:rsid w:val="003A2864"/>
    <w:rsid w:val="003A3EDA"/>
    <w:rsid w:val="003A4E8A"/>
    <w:rsid w:val="003A61F9"/>
    <w:rsid w:val="003A6AC4"/>
    <w:rsid w:val="003A7205"/>
    <w:rsid w:val="003B0319"/>
    <w:rsid w:val="003B2454"/>
    <w:rsid w:val="003B2C70"/>
    <w:rsid w:val="003B3191"/>
    <w:rsid w:val="003B34CA"/>
    <w:rsid w:val="003B5455"/>
    <w:rsid w:val="003B5CD5"/>
    <w:rsid w:val="003B6AF4"/>
    <w:rsid w:val="003B7485"/>
    <w:rsid w:val="003B7905"/>
    <w:rsid w:val="003B7D3F"/>
    <w:rsid w:val="003B7EC2"/>
    <w:rsid w:val="003C0CDC"/>
    <w:rsid w:val="003C308E"/>
    <w:rsid w:val="003C3686"/>
    <w:rsid w:val="003C3F7F"/>
    <w:rsid w:val="003C4391"/>
    <w:rsid w:val="003C47FD"/>
    <w:rsid w:val="003C4B8F"/>
    <w:rsid w:val="003C5BDA"/>
    <w:rsid w:val="003D1EE6"/>
    <w:rsid w:val="003D27C6"/>
    <w:rsid w:val="003D2D24"/>
    <w:rsid w:val="003D4361"/>
    <w:rsid w:val="003D4405"/>
    <w:rsid w:val="003D71B6"/>
    <w:rsid w:val="003D780E"/>
    <w:rsid w:val="003E1B3C"/>
    <w:rsid w:val="003E1EB1"/>
    <w:rsid w:val="003E49B0"/>
    <w:rsid w:val="003E78DE"/>
    <w:rsid w:val="003F0B2E"/>
    <w:rsid w:val="003F1E04"/>
    <w:rsid w:val="003F347A"/>
    <w:rsid w:val="003F58D8"/>
    <w:rsid w:val="003F6695"/>
    <w:rsid w:val="003F6BBA"/>
    <w:rsid w:val="003F7A2D"/>
    <w:rsid w:val="0040191D"/>
    <w:rsid w:val="0040397B"/>
    <w:rsid w:val="00403C70"/>
    <w:rsid w:val="0040410A"/>
    <w:rsid w:val="00405F7E"/>
    <w:rsid w:val="004061CA"/>
    <w:rsid w:val="0040749D"/>
    <w:rsid w:val="00407ED8"/>
    <w:rsid w:val="0041548F"/>
    <w:rsid w:val="004157B2"/>
    <w:rsid w:val="004159F8"/>
    <w:rsid w:val="00417306"/>
    <w:rsid w:val="00422456"/>
    <w:rsid w:val="00424345"/>
    <w:rsid w:val="004251FC"/>
    <w:rsid w:val="00425617"/>
    <w:rsid w:val="0042635C"/>
    <w:rsid w:val="004270DF"/>
    <w:rsid w:val="0042727A"/>
    <w:rsid w:val="0043010C"/>
    <w:rsid w:val="00431012"/>
    <w:rsid w:val="004337F6"/>
    <w:rsid w:val="00433E7C"/>
    <w:rsid w:val="0043418F"/>
    <w:rsid w:val="00437A4D"/>
    <w:rsid w:val="00440286"/>
    <w:rsid w:val="004403DB"/>
    <w:rsid w:val="0044224A"/>
    <w:rsid w:val="004429E7"/>
    <w:rsid w:val="00443195"/>
    <w:rsid w:val="004435C5"/>
    <w:rsid w:val="00443FBC"/>
    <w:rsid w:val="00444258"/>
    <w:rsid w:val="00451444"/>
    <w:rsid w:val="00452F12"/>
    <w:rsid w:val="00452FC5"/>
    <w:rsid w:val="00453948"/>
    <w:rsid w:val="004554DB"/>
    <w:rsid w:val="00456BF0"/>
    <w:rsid w:val="0046026E"/>
    <w:rsid w:val="004616BF"/>
    <w:rsid w:val="00462682"/>
    <w:rsid w:val="0046314F"/>
    <w:rsid w:val="00463EF2"/>
    <w:rsid w:val="00465875"/>
    <w:rsid w:val="0046703A"/>
    <w:rsid w:val="004670C5"/>
    <w:rsid w:val="00470BE4"/>
    <w:rsid w:val="004716EA"/>
    <w:rsid w:val="00471955"/>
    <w:rsid w:val="00472B66"/>
    <w:rsid w:val="00473CF5"/>
    <w:rsid w:val="00474ED2"/>
    <w:rsid w:val="004764CC"/>
    <w:rsid w:val="004806A0"/>
    <w:rsid w:val="00480A33"/>
    <w:rsid w:val="00482657"/>
    <w:rsid w:val="00484753"/>
    <w:rsid w:val="00486A82"/>
    <w:rsid w:val="004872D9"/>
    <w:rsid w:val="004876AF"/>
    <w:rsid w:val="00487B44"/>
    <w:rsid w:val="00490931"/>
    <w:rsid w:val="0049222F"/>
    <w:rsid w:val="00493E40"/>
    <w:rsid w:val="004954D0"/>
    <w:rsid w:val="00495ACF"/>
    <w:rsid w:val="00496288"/>
    <w:rsid w:val="00496401"/>
    <w:rsid w:val="00496495"/>
    <w:rsid w:val="00496562"/>
    <w:rsid w:val="00496F52"/>
    <w:rsid w:val="004A29D7"/>
    <w:rsid w:val="004A2DB6"/>
    <w:rsid w:val="004A4BC0"/>
    <w:rsid w:val="004B1134"/>
    <w:rsid w:val="004B1569"/>
    <w:rsid w:val="004B1876"/>
    <w:rsid w:val="004B1AD2"/>
    <w:rsid w:val="004B23E4"/>
    <w:rsid w:val="004B2555"/>
    <w:rsid w:val="004B3611"/>
    <w:rsid w:val="004B399D"/>
    <w:rsid w:val="004B4EC4"/>
    <w:rsid w:val="004B780E"/>
    <w:rsid w:val="004C0B60"/>
    <w:rsid w:val="004C20D5"/>
    <w:rsid w:val="004C2EFE"/>
    <w:rsid w:val="004C3322"/>
    <w:rsid w:val="004C33D4"/>
    <w:rsid w:val="004C4064"/>
    <w:rsid w:val="004C4AA8"/>
    <w:rsid w:val="004C556A"/>
    <w:rsid w:val="004C6AED"/>
    <w:rsid w:val="004C6E21"/>
    <w:rsid w:val="004C714A"/>
    <w:rsid w:val="004C759E"/>
    <w:rsid w:val="004D07A6"/>
    <w:rsid w:val="004D3252"/>
    <w:rsid w:val="004D55D0"/>
    <w:rsid w:val="004D59B9"/>
    <w:rsid w:val="004D6512"/>
    <w:rsid w:val="004D6F9D"/>
    <w:rsid w:val="004E0B71"/>
    <w:rsid w:val="004E14FF"/>
    <w:rsid w:val="004E2467"/>
    <w:rsid w:val="004E2694"/>
    <w:rsid w:val="004E2997"/>
    <w:rsid w:val="004E2CA0"/>
    <w:rsid w:val="004E3987"/>
    <w:rsid w:val="004E40D4"/>
    <w:rsid w:val="004E4260"/>
    <w:rsid w:val="004E6599"/>
    <w:rsid w:val="004E77B2"/>
    <w:rsid w:val="004F19FF"/>
    <w:rsid w:val="004F259E"/>
    <w:rsid w:val="004F2610"/>
    <w:rsid w:val="004F4531"/>
    <w:rsid w:val="004F55B4"/>
    <w:rsid w:val="004F7255"/>
    <w:rsid w:val="00500609"/>
    <w:rsid w:val="00501287"/>
    <w:rsid w:val="00502547"/>
    <w:rsid w:val="00503F6E"/>
    <w:rsid w:val="0050498F"/>
    <w:rsid w:val="005100A1"/>
    <w:rsid w:val="00511DD1"/>
    <w:rsid w:val="00511E78"/>
    <w:rsid w:val="00513C4D"/>
    <w:rsid w:val="00513D61"/>
    <w:rsid w:val="0051431A"/>
    <w:rsid w:val="0051440F"/>
    <w:rsid w:val="00514838"/>
    <w:rsid w:val="005148A5"/>
    <w:rsid w:val="005150FB"/>
    <w:rsid w:val="00516D6E"/>
    <w:rsid w:val="00517794"/>
    <w:rsid w:val="005179F2"/>
    <w:rsid w:val="00517C88"/>
    <w:rsid w:val="00520879"/>
    <w:rsid w:val="005208AF"/>
    <w:rsid w:val="00523508"/>
    <w:rsid w:val="00523DE2"/>
    <w:rsid w:val="00523FC1"/>
    <w:rsid w:val="0052403A"/>
    <w:rsid w:val="00527DD0"/>
    <w:rsid w:val="005309FA"/>
    <w:rsid w:val="00532437"/>
    <w:rsid w:val="00532828"/>
    <w:rsid w:val="00533691"/>
    <w:rsid w:val="00533D34"/>
    <w:rsid w:val="005346B0"/>
    <w:rsid w:val="005374F9"/>
    <w:rsid w:val="00540AC6"/>
    <w:rsid w:val="0054109D"/>
    <w:rsid w:val="00544940"/>
    <w:rsid w:val="00546371"/>
    <w:rsid w:val="0054787A"/>
    <w:rsid w:val="0055074B"/>
    <w:rsid w:val="00550BFC"/>
    <w:rsid w:val="005515DA"/>
    <w:rsid w:val="005517A7"/>
    <w:rsid w:val="00553A5A"/>
    <w:rsid w:val="00554D65"/>
    <w:rsid w:val="0055698C"/>
    <w:rsid w:val="00557AD4"/>
    <w:rsid w:val="00557FC4"/>
    <w:rsid w:val="005604A0"/>
    <w:rsid w:val="005617BA"/>
    <w:rsid w:val="005622F1"/>
    <w:rsid w:val="00562FE1"/>
    <w:rsid w:val="00563135"/>
    <w:rsid w:val="0056350E"/>
    <w:rsid w:val="00565671"/>
    <w:rsid w:val="00565689"/>
    <w:rsid w:val="0056626F"/>
    <w:rsid w:val="005664EA"/>
    <w:rsid w:val="00566CFD"/>
    <w:rsid w:val="00570B67"/>
    <w:rsid w:val="0057237D"/>
    <w:rsid w:val="0057395D"/>
    <w:rsid w:val="005740CD"/>
    <w:rsid w:val="005763CE"/>
    <w:rsid w:val="00577444"/>
    <w:rsid w:val="00580F23"/>
    <w:rsid w:val="00584264"/>
    <w:rsid w:val="00584D92"/>
    <w:rsid w:val="00585D2E"/>
    <w:rsid w:val="0058640C"/>
    <w:rsid w:val="0058657D"/>
    <w:rsid w:val="00586E50"/>
    <w:rsid w:val="00587337"/>
    <w:rsid w:val="00587495"/>
    <w:rsid w:val="005901F5"/>
    <w:rsid w:val="00590290"/>
    <w:rsid w:val="005909B1"/>
    <w:rsid w:val="00590C2B"/>
    <w:rsid w:val="005922E7"/>
    <w:rsid w:val="00592963"/>
    <w:rsid w:val="00593806"/>
    <w:rsid w:val="00593A4F"/>
    <w:rsid w:val="005958CD"/>
    <w:rsid w:val="00595CF5"/>
    <w:rsid w:val="0059635B"/>
    <w:rsid w:val="005976B8"/>
    <w:rsid w:val="005A2BEE"/>
    <w:rsid w:val="005A32DC"/>
    <w:rsid w:val="005A66D0"/>
    <w:rsid w:val="005A70BF"/>
    <w:rsid w:val="005A7979"/>
    <w:rsid w:val="005A7D47"/>
    <w:rsid w:val="005B0019"/>
    <w:rsid w:val="005B061C"/>
    <w:rsid w:val="005B0DD3"/>
    <w:rsid w:val="005B0EA7"/>
    <w:rsid w:val="005B145C"/>
    <w:rsid w:val="005B149B"/>
    <w:rsid w:val="005B1C25"/>
    <w:rsid w:val="005B3DD9"/>
    <w:rsid w:val="005B5B64"/>
    <w:rsid w:val="005B606F"/>
    <w:rsid w:val="005B70C3"/>
    <w:rsid w:val="005B78BC"/>
    <w:rsid w:val="005B7C36"/>
    <w:rsid w:val="005C05D0"/>
    <w:rsid w:val="005C2477"/>
    <w:rsid w:val="005C2E44"/>
    <w:rsid w:val="005C3228"/>
    <w:rsid w:val="005C3708"/>
    <w:rsid w:val="005C3F6E"/>
    <w:rsid w:val="005C4B94"/>
    <w:rsid w:val="005C5548"/>
    <w:rsid w:val="005C652D"/>
    <w:rsid w:val="005C6C22"/>
    <w:rsid w:val="005C795C"/>
    <w:rsid w:val="005D040F"/>
    <w:rsid w:val="005D3A55"/>
    <w:rsid w:val="005D457F"/>
    <w:rsid w:val="005D4BD5"/>
    <w:rsid w:val="005D55D5"/>
    <w:rsid w:val="005D65C0"/>
    <w:rsid w:val="005D669A"/>
    <w:rsid w:val="005D66DD"/>
    <w:rsid w:val="005D69DE"/>
    <w:rsid w:val="005D6B87"/>
    <w:rsid w:val="005E024C"/>
    <w:rsid w:val="005E22AF"/>
    <w:rsid w:val="005E592E"/>
    <w:rsid w:val="005E6D0E"/>
    <w:rsid w:val="005F198F"/>
    <w:rsid w:val="005F2D3B"/>
    <w:rsid w:val="005F3387"/>
    <w:rsid w:val="005F479B"/>
    <w:rsid w:val="005F5CAD"/>
    <w:rsid w:val="005F5DF9"/>
    <w:rsid w:val="00600E6F"/>
    <w:rsid w:val="00601E04"/>
    <w:rsid w:val="00604C8F"/>
    <w:rsid w:val="00605832"/>
    <w:rsid w:val="006062F6"/>
    <w:rsid w:val="006063C9"/>
    <w:rsid w:val="00607807"/>
    <w:rsid w:val="00607A57"/>
    <w:rsid w:val="006129A9"/>
    <w:rsid w:val="00614053"/>
    <w:rsid w:val="00614F9C"/>
    <w:rsid w:val="00615F63"/>
    <w:rsid w:val="00616895"/>
    <w:rsid w:val="006175A4"/>
    <w:rsid w:val="0061791B"/>
    <w:rsid w:val="006219F7"/>
    <w:rsid w:val="00622FCB"/>
    <w:rsid w:val="00623E7E"/>
    <w:rsid w:val="00626345"/>
    <w:rsid w:val="00626F84"/>
    <w:rsid w:val="00627C21"/>
    <w:rsid w:val="00630B85"/>
    <w:rsid w:val="00632B4C"/>
    <w:rsid w:val="00632C32"/>
    <w:rsid w:val="00633C58"/>
    <w:rsid w:val="00633EFC"/>
    <w:rsid w:val="006342A4"/>
    <w:rsid w:val="006370AD"/>
    <w:rsid w:val="00641093"/>
    <w:rsid w:val="00642A03"/>
    <w:rsid w:val="00644434"/>
    <w:rsid w:val="0064693D"/>
    <w:rsid w:val="0064737E"/>
    <w:rsid w:val="006474F3"/>
    <w:rsid w:val="006478F5"/>
    <w:rsid w:val="00650332"/>
    <w:rsid w:val="0065063D"/>
    <w:rsid w:val="00650876"/>
    <w:rsid w:val="00650CE2"/>
    <w:rsid w:val="0065139E"/>
    <w:rsid w:val="00652289"/>
    <w:rsid w:val="006538C3"/>
    <w:rsid w:val="00653FEE"/>
    <w:rsid w:val="0065413A"/>
    <w:rsid w:val="0065588D"/>
    <w:rsid w:val="00655A58"/>
    <w:rsid w:val="00655B04"/>
    <w:rsid w:val="00655F0A"/>
    <w:rsid w:val="006579BF"/>
    <w:rsid w:val="006601A6"/>
    <w:rsid w:val="00660813"/>
    <w:rsid w:val="006608C8"/>
    <w:rsid w:val="00660B8E"/>
    <w:rsid w:val="00660C81"/>
    <w:rsid w:val="00660F70"/>
    <w:rsid w:val="00661FEF"/>
    <w:rsid w:val="0066247C"/>
    <w:rsid w:val="0066309A"/>
    <w:rsid w:val="00664A97"/>
    <w:rsid w:val="006656F4"/>
    <w:rsid w:val="00667394"/>
    <w:rsid w:val="00671A4E"/>
    <w:rsid w:val="00671FFF"/>
    <w:rsid w:val="0067240C"/>
    <w:rsid w:val="00673F3F"/>
    <w:rsid w:val="006749E8"/>
    <w:rsid w:val="00675207"/>
    <w:rsid w:val="00676CD8"/>
    <w:rsid w:val="00677315"/>
    <w:rsid w:val="006801DA"/>
    <w:rsid w:val="00680C5E"/>
    <w:rsid w:val="00681DBE"/>
    <w:rsid w:val="00681EDB"/>
    <w:rsid w:val="00682ED3"/>
    <w:rsid w:val="00683319"/>
    <w:rsid w:val="00683724"/>
    <w:rsid w:val="006840AD"/>
    <w:rsid w:val="006858F9"/>
    <w:rsid w:val="00685BAC"/>
    <w:rsid w:val="00686AE6"/>
    <w:rsid w:val="00687090"/>
    <w:rsid w:val="00687325"/>
    <w:rsid w:val="006900A8"/>
    <w:rsid w:val="00690739"/>
    <w:rsid w:val="006916CF"/>
    <w:rsid w:val="00691727"/>
    <w:rsid w:val="006917D5"/>
    <w:rsid w:val="006921D7"/>
    <w:rsid w:val="00692EF7"/>
    <w:rsid w:val="00692FBC"/>
    <w:rsid w:val="006936DD"/>
    <w:rsid w:val="00693894"/>
    <w:rsid w:val="00696134"/>
    <w:rsid w:val="0069671B"/>
    <w:rsid w:val="00696C25"/>
    <w:rsid w:val="00697826"/>
    <w:rsid w:val="006A0B4C"/>
    <w:rsid w:val="006A10B6"/>
    <w:rsid w:val="006A1CB2"/>
    <w:rsid w:val="006A45A6"/>
    <w:rsid w:val="006A487E"/>
    <w:rsid w:val="006B0A0F"/>
    <w:rsid w:val="006B0DE7"/>
    <w:rsid w:val="006B36DF"/>
    <w:rsid w:val="006B45CA"/>
    <w:rsid w:val="006B4FD0"/>
    <w:rsid w:val="006B62A9"/>
    <w:rsid w:val="006B68B9"/>
    <w:rsid w:val="006B6CED"/>
    <w:rsid w:val="006B768D"/>
    <w:rsid w:val="006B7E0E"/>
    <w:rsid w:val="006C028B"/>
    <w:rsid w:val="006C09B7"/>
    <w:rsid w:val="006C2899"/>
    <w:rsid w:val="006C3515"/>
    <w:rsid w:val="006D02E3"/>
    <w:rsid w:val="006D0580"/>
    <w:rsid w:val="006D18C1"/>
    <w:rsid w:val="006D2A2C"/>
    <w:rsid w:val="006D3626"/>
    <w:rsid w:val="006D482A"/>
    <w:rsid w:val="006D57C6"/>
    <w:rsid w:val="006D7B67"/>
    <w:rsid w:val="006E155C"/>
    <w:rsid w:val="006E2A89"/>
    <w:rsid w:val="006E2F5B"/>
    <w:rsid w:val="006E478E"/>
    <w:rsid w:val="006E4F88"/>
    <w:rsid w:val="006E6004"/>
    <w:rsid w:val="006E6226"/>
    <w:rsid w:val="006E6A08"/>
    <w:rsid w:val="006E7563"/>
    <w:rsid w:val="006F00A2"/>
    <w:rsid w:val="006F36B2"/>
    <w:rsid w:val="006F3A42"/>
    <w:rsid w:val="006F547E"/>
    <w:rsid w:val="006F5887"/>
    <w:rsid w:val="006F67CD"/>
    <w:rsid w:val="006F6E3B"/>
    <w:rsid w:val="0070022A"/>
    <w:rsid w:val="007007D4"/>
    <w:rsid w:val="00702365"/>
    <w:rsid w:val="007030D8"/>
    <w:rsid w:val="007044C8"/>
    <w:rsid w:val="00704CED"/>
    <w:rsid w:val="00705582"/>
    <w:rsid w:val="00705E8F"/>
    <w:rsid w:val="00705EDE"/>
    <w:rsid w:val="00710F5E"/>
    <w:rsid w:val="007123A4"/>
    <w:rsid w:val="007137E0"/>
    <w:rsid w:val="00713AF2"/>
    <w:rsid w:val="00713F77"/>
    <w:rsid w:val="00714B46"/>
    <w:rsid w:val="00715502"/>
    <w:rsid w:val="00715797"/>
    <w:rsid w:val="00716463"/>
    <w:rsid w:val="007179E4"/>
    <w:rsid w:val="00720CC5"/>
    <w:rsid w:val="00720EB0"/>
    <w:rsid w:val="00721160"/>
    <w:rsid w:val="007223B6"/>
    <w:rsid w:val="0072303C"/>
    <w:rsid w:val="00723A1B"/>
    <w:rsid w:val="007242D2"/>
    <w:rsid w:val="00724393"/>
    <w:rsid w:val="007260BB"/>
    <w:rsid w:val="0072641B"/>
    <w:rsid w:val="007265D1"/>
    <w:rsid w:val="00727F31"/>
    <w:rsid w:val="007310C9"/>
    <w:rsid w:val="0073630C"/>
    <w:rsid w:val="0073706A"/>
    <w:rsid w:val="00741207"/>
    <w:rsid w:val="00741718"/>
    <w:rsid w:val="00742772"/>
    <w:rsid w:val="00742AE8"/>
    <w:rsid w:val="0074719E"/>
    <w:rsid w:val="00750669"/>
    <w:rsid w:val="007512F6"/>
    <w:rsid w:val="007516EC"/>
    <w:rsid w:val="00751764"/>
    <w:rsid w:val="00753717"/>
    <w:rsid w:val="00753C88"/>
    <w:rsid w:val="0075456A"/>
    <w:rsid w:val="0075508D"/>
    <w:rsid w:val="007552B8"/>
    <w:rsid w:val="0075645A"/>
    <w:rsid w:val="00756545"/>
    <w:rsid w:val="0075685E"/>
    <w:rsid w:val="00756AAF"/>
    <w:rsid w:val="00756F03"/>
    <w:rsid w:val="007571B7"/>
    <w:rsid w:val="00757D81"/>
    <w:rsid w:val="007606D3"/>
    <w:rsid w:val="0076096C"/>
    <w:rsid w:val="00760C40"/>
    <w:rsid w:val="007669ED"/>
    <w:rsid w:val="00767806"/>
    <w:rsid w:val="00770929"/>
    <w:rsid w:val="00771F84"/>
    <w:rsid w:val="00772778"/>
    <w:rsid w:val="0077517F"/>
    <w:rsid w:val="007762A4"/>
    <w:rsid w:val="00776325"/>
    <w:rsid w:val="00780AAA"/>
    <w:rsid w:val="00781DC2"/>
    <w:rsid w:val="007823AB"/>
    <w:rsid w:val="00784688"/>
    <w:rsid w:val="00787A9D"/>
    <w:rsid w:val="00787B69"/>
    <w:rsid w:val="00791165"/>
    <w:rsid w:val="00792CFF"/>
    <w:rsid w:val="007934A4"/>
    <w:rsid w:val="00793CF7"/>
    <w:rsid w:val="0079541F"/>
    <w:rsid w:val="007A31E9"/>
    <w:rsid w:val="007A4115"/>
    <w:rsid w:val="007A5298"/>
    <w:rsid w:val="007A5625"/>
    <w:rsid w:val="007A6965"/>
    <w:rsid w:val="007A6B09"/>
    <w:rsid w:val="007B067C"/>
    <w:rsid w:val="007B0FB9"/>
    <w:rsid w:val="007B172E"/>
    <w:rsid w:val="007B1878"/>
    <w:rsid w:val="007B20FE"/>
    <w:rsid w:val="007B21F5"/>
    <w:rsid w:val="007B40BB"/>
    <w:rsid w:val="007B42E4"/>
    <w:rsid w:val="007B448B"/>
    <w:rsid w:val="007B4933"/>
    <w:rsid w:val="007B658F"/>
    <w:rsid w:val="007C0826"/>
    <w:rsid w:val="007C1085"/>
    <w:rsid w:val="007C226D"/>
    <w:rsid w:val="007C38E9"/>
    <w:rsid w:val="007C4359"/>
    <w:rsid w:val="007C4969"/>
    <w:rsid w:val="007C4BD4"/>
    <w:rsid w:val="007C4CA6"/>
    <w:rsid w:val="007C572B"/>
    <w:rsid w:val="007C584E"/>
    <w:rsid w:val="007C6503"/>
    <w:rsid w:val="007C6B68"/>
    <w:rsid w:val="007C6EB1"/>
    <w:rsid w:val="007D27C1"/>
    <w:rsid w:val="007D2B48"/>
    <w:rsid w:val="007D33B8"/>
    <w:rsid w:val="007D3B14"/>
    <w:rsid w:val="007D4D1F"/>
    <w:rsid w:val="007D597A"/>
    <w:rsid w:val="007D5D51"/>
    <w:rsid w:val="007D6FA7"/>
    <w:rsid w:val="007E3B7E"/>
    <w:rsid w:val="007E3F32"/>
    <w:rsid w:val="007E5152"/>
    <w:rsid w:val="007E5E4D"/>
    <w:rsid w:val="007E66D0"/>
    <w:rsid w:val="007E6AD3"/>
    <w:rsid w:val="007F308A"/>
    <w:rsid w:val="007F32C3"/>
    <w:rsid w:val="007F385B"/>
    <w:rsid w:val="007F5FBE"/>
    <w:rsid w:val="007F7609"/>
    <w:rsid w:val="00802D16"/>
    <w:rsid w:val="00803A23"/>
    <w:rsid w:val="00805434"/>
    <w:rsid w:val="00805C91"/>
    <w:rsid w:val="00806408"/>
    <w:rsid w:val="0080643B"/>
    <w:rsid w:val="00806F86"/>
    <w:rsid w:val="008074DB"/>
    <w:rsid w:val="008077FF"/>
    <w:rsid w:val="00807811"/>
    <w:rsid w:val="008078BA"/>
    <w:rsid w:val="00810695"/>
    <w:rsid w:val="008120FF"/>
    <w:rsid w:val="008130FC"/>
    <w:rsid w:val="00813B57"/>
    <w:rsid w:val="00814782"/>
    <w:rsid w:val="008152B7"/>
    <w:rsid w:val="00815ABF"/>
    <w:rsid w:val="00815AC6"/>
    <w:rsid w:val="00816ED0"/>
    <w:rsid w:val="00817876"/>
    <w:rsid w:val="00817C0E"/>
    <w:rsid w:val="00820255"/>
    <w:rsid w:val="00821C8A"/>
    <w:rsid w:val="008242A4"/>
    <w:rsid w:val="008249E2"/>
    <w:rsid w:val="00824D2E"/>
    <w:rsid w:val="008251DB"/>
    <w:rsid w:val="0083075C"/>
    <w:rsid w:val="00830CB3"/>
    <w:rsid w:val="00832C21"/>
    <w:rsid w:val="00833537"/>
    <w:rsid w:val="00833969"/>
    <w:rsid w:val="00833B85"/>
    <w:rsid w:val="0083488E"/>
    <w:rsid w:val="008376DA"/>
    <w:rsid w:val="00837C25"/>
    <w:rsid w:val="00841784"/>
    <w:rsid w:val="008423E6"/>
    <w:rsid w:val="008439A6"/>
    <w:rsid w:val="00843D72"/>
    <w:rsid w:val="00843E1C"/>
    <w:rsid w:val="00845590"/>
    <w:rsid w:val="00845757"/>
    <w:rsid w:val="00846200"/>
    <w:rsid w:val="0084637E"/>
    <w:rsid w:val="00846E7F"/>
    <w:rsid w:val="0084753C"/>
    <w:rsid w:val="008479D0"/>
    <w:rsid w:val="00847C85"/>
    <w:rsid w:val="0085047C"/>
    <w:rsid w:val="00850D45"/>
    <w:rsid w:val="00851175"/>
    <w:rsid w:val="00851669"/>
    <w:rsid w:val="008527C0"/>
    <w:rsid w:val="0085314B"/>
    <w:rsid w:val="008537F6"/>
    <w:rsid w:val="008549D1"/>
    <w:rsid w:val="00855215"/>
    <w:rsid w:val="008554F8"/>
    <w:rsid w:val="00855E45"/>
    <w:rsid w:val="00856751"/>
    <w:rsid w:val="008572CA"/>
    <w:rsid w:val="0086550F"/>
    <w:rsid w:val="00865C0E"/>
    <w:rsid w:val="00867DB3"/>
    <w:rsid w:val="00870231"/>
    <w:rsid w:val="00870FBD"/>
    <w:rsid w:val="0087191F"/>
    <w:rsid w:val="0087226C"/>
    <w:rsid w:val="0087271A"/>
    <w:rsid w:val="008730B8"/>
    <w:rsid w:val="00873B21"/>
    <w:rsid w:val="00874532"/>
    <w:rsid w:val="00874A0F"/>
    <w:rsid w:val="00880468"/>
    <w:rsid w:val="00880519"/>
    <w:rsid w:val="00880780"/>
    <w:rsid w:val="0088313D"/>
    <w:rsid w:val="00883FF0"/>
    <w:rsid w:val="0088466C"/>
    <w:rsid w:val="0088530F"/>
    <w:rsid w:val="00890258"/>
    <w:rsid w:val="008909B2"/>
    <w:rsid w:val="00890C37"/>
    <w:rsid w:val="00891DE3"/>
    <w:rsid w:val="0089261D"/>
    <w:rsid w:val="00893E46"/>
    <w:rsid w:val="00894D53"/>
    <w:rsid w:val="00895A5D"/>
    <w:rsid w:val="008A00AB"/>
    <w:rsid w:val="008A31EC"/>
    <w:rsid w:val="008A3884"/>
    <w:rsid w:val="008A3B4D"/>
    <w:rsid w:val="008A4EC2"/>
    <w:rsid w:val="008A5596"/>
    <w:rsid w:val="008A5B21"/>
    <w:rsid w:val="008A6578"/>
    <w:rsid w:val="008A788C"/>
    <w:rsid w:val="008B024C"/>
    <w:rsid w:val="008B1CE9"/>
    <w:rsid w:val="008B2592"/>
    <w:rsid w:val="008B2F79"/>
    <w:rsid w:val="008B3798"/>
    <w:rsid w:val="008B3CAA"/>
    <w:rsid w:val="008B4DCC"/>
    <w:rsid w:val="008B60C8"/>
    <w:rsid w:val="008B6F73"/>
    <w:rsid w:val="008B7279"/>
    <w:rsid w:val="008B7EA1"/>
    <w:rsid w:val="008C103E"/>
    <w:rsid w:val="008C13ED"/>
    <w:rsid w:val="008C1429"/>
    <w:rsid w:val="008C28F1"/>
    <w:rsid w:val="008C2A27"/>
    <w:rsid w:val="008C3B24"/>
    <w:rsid w:val="008C5DC7"/>
    <w:rsid w:val="008C6F82"/>
    <w:rsid w:val="008D0E09"/>
    <w:rsid w:val="008D2179"/>
    <w:rsid w:val="008D539D"/>
    <w:rsid w:val="008D6FBD"/>
    <w:rsid w:val="008E047A"/>
    <w:rsid w:val="008E0E2F"/>
    <w:rsid w:val="008E6134"/>
    <w:rsid w:val="008E621E"/>
    <w:rsid w:val="008E75EB"/>
    <w:rsid w:val="008E7AE6"/>
    <w:rsid w:val="008F00AA"/>
    <w:rsid w:val="008F0F63"/>
    <w:rsid w:val="008F378E"/>
    <w:rsid w:val="008F4E42"/>
    <w:rsid w:val="008F53A0"/>
    <w:rsid w:val="008F7DCB"/>
    <w:rsid w:val="009001AB"/>
    <w:rsid w:val="00900324"/>
    <w:rsid w:val="009014B6"/>
    <w:rsid w:val="00901568"/>
    <w:rsid w:val="009016D3"/>
    <w:rsid w:val="0090345E"/>
    <w:rsid w:val="009042CF"/>
    <w:rsid w:val="00905D2B"/>
    <w:rsid w:val="00905D77"/>
    <w:rsid w:val="0090608D"/>
    <w:rsid w:val="009073AC"/>
    <w:rsid w:val="00907608"/>
    <w:rsid w:val="00907774"/>
    <w:rsid w:val="00907921"/>
    <w:rsid w:val="00911560"/>
    <w:rsid w:val="00911D5B"/>
    <w:rsid w:val="009125FD"/>
    <w:rsid w:val="0091366F"/>
    <w:rsid w:val="00913CCA"/>
    <w:rsid w:val="0091509C"/>
    <w:rsid w:val="009151AE"/>
    <w:rsid w:val="00915B01"/>
    <w:rsid w:val="009177C7"/>
    <w:rsid w:val="00920647"/>
    <w:rsid w:val="009206F0"/>
    <w:rsid w:val="0092132F"/>
    <w:rsid w:val="00922435"/>
    <w:rsid w:val="00922BB9"/>
    <w:rsid w:val="00923BF9"/>
    <w:rsid w:val="00923C14"/>
    <w:rsid w:val="0092619C"/>
    <w:rsid w:val="00927A5B"/>
    <w:rsid w:val="00927E80"/>
    <w:rsid w:val="009303F2"/>
    <w:rsid w:val="0093073F"/>
    <w:rsid w:val="00930DCB"/>
    <w:rsid w:val="00931FB4"/>
    <w:rsid w:val="00933B77"/>
    <w:rsid w:val="00935121"/>
    <w:rsid w:val="00935176"/>
    <w:rsid w:val="009354F7"/>
    <w:rsid w:val="009361F4"/>
    <w:rsid w:val="009372B0"/>
    <w:rsid w:val="009402E5"/>
    <w:rsid w:val="00940716"/>
    <w:rsid w:val="0094188A"/>
    <w:rsid w:val="00942E24"/>
    <w:rsid w:val="00945B79"/>
    <w:rsid w:val="00946778"/>
    <w:rsid w:val="00946F40"/>
    <w:rsid w:val="00947036"/>
    <w:rsid w:val="0094721B"/>
    <w:rsid w:val="009500EE"/>
    <w:rsid w:val="0095686C"/>
    <w:rsid w:val="00957FB3"/>
    <w:rsid w:val="00961792"/>
    <w:rsid w:val="00961929"/>
    <w:rsid w:val="009622CD"/>
    <w:rsid w:val="00963125"/>
    <w:rsid w:val="0096477D"/>
    <w:rsid w:val="00966AEC"/>
    <w:rsid w:val="009674E7"/>
    <w:rsid w:val="00967849"/>
    <w:rsid w:val="009704DD"/>
    <w:rsid w:val="00970B8C"/>
    <w:rsid w:val="00971902"/>
    <w:rsid w:val="009725E2"/>
    <w:rsid w:val="009750B8"/>
    <w:rsid w:val="00975453"/>
    <w:rsid w:val="00975B7B"/>
    <w:rsid w:val="0098062C"/>
    <w:rsid w:val="00980C21"/>
    <w:rsid w:val="00981B0A"/>
    <w:rsid w:val="009827DE"/>
    <w:rsid w:val="00982996"/>
    <w:rsid w:val="00984AE9"/>
    <w:rsid w:val="009855C7"/>
    <w:rsid w:val="009858A4"/>
    <w:rsid w:val="00985DE6"/>
    <w:rsid w:val="00990173"/>
    <w:rsid w:val="00991008"/>
    <w:rsid w:val="00992D29"/>
    <w:rsid w:val="009937AA"/>
    <w:rsid w:val="00997049"/>
    <w:rsid w:val="00997A05"/>
    <w:rsid w:val="00997E12"/>
    <w:rsid w:val="009A0956"/>
    <w:rsid w:val="009A0FAA"/>
    <w:rsid w:val="009A1321"/>
    <w:rsid w:val="009A2D07"/>
    <w:rsid w:val="009A2E7D"/>
    <w:rsid w:val="009A48E6"/>
    <w:rsid w:val="009A6883"/>
    <w:rsid w:val="009B09F1"/>
    <w:rsid w:val="009B1FC6"/>
    <w:rsid w:val="009B3377"/>
    <w:rsid w:val="009B4186"/>
    <w:rsid w:val="009B49EE"/>
    <w:rsid w:val="009B579E"/>
    <w:rsid w:val="009B5C4A"/>
    <w:rsid w:val="009B6193"/>
    <w:rsid w:val="009B6998"/>
    <w:rsid w:val="009B6A2B"/>
    <w:rsid w:val="009B746F"/>
    <w:rsid w:val="009C3EFA"/>
    <w:rsid w:val="009C51B3"/>
    <w:rsid w:val="009C5A2A"/>
    <w:rsid w:val="009C7010"/>
    <w:rsid w:val="009C7113"/>
    <w:rsid w:val="009C798E"/>
    <w:rsid w:val="009D01DE"/>
    <w:rsid w:val="009D1C73"/>
    <w:rsid w:val="009D1DD8"/>
    <w:rsid w:val="009D2837"/>
    <w:rsid w:val="009D3FF7"/>
    <w:rsid w:val="009D5679"/>
    <w:rsid w:val="009D5C72"/>
    <w:rsid w:val="009D605D"/>
    <w:rsid w:val="009D6446"/>
    <w:rsid w:val="009D72DD"/>
    <w:rsid w:val="009D7F2C"/>
    <w:rsid w:val="009E1A56"/>
    <w:rsid w:val="009E3C4A"/>
    <w:rsid w:val="009E4AD5"/>
    <w:rsid w:val="009E54B2"/>
    <w:rsid w:val="009E750C"/>
    <w:rsid w:val="009F1141"/>
    <w:rsid w:val="009F4E9E"/>
    <w:rsid w:val="009F79E5"/>
    <w:rsid w:val="009F7EAF"/>
    <w:rsid w:val="00A01C89"/>
    <w:rsid w:val="00A02329"/>
    <w:rsid w:val="00A04750"/>
    <w:rsid w:val="00A053C7"/>
    <w:rsid w:val="00A059ED"/>
    <w:rsid w:val="00A05BE9"/>
    <w:rsid w:val="00A07483"/>
    <w:rsid w:val="00A07812"/>
    <w:rsid w:val="00A111BE"/>
    <w:rsid w:val="00A14402"/>
    <w:rsid w:val="00A148C0"/>
    <w:rsid w:val="00A1707D"/>
    <w:rsid w:val="00A172E2"/>
    <w:rsid w:val="00A206E5"/>
    <w:rsid w:val="00A2148C"/>
    <w:rsid w:val="00A2267B"/>
    <w:rsid w:val="00A228D0"/>
    <w:rsid w:val="00A23E3A"/>
    <w:rsid w:val="00A24C3D"/>
    <w:rsid w:val="00A25F85"/>
    <w:rsid w:val="00A261AC"/>
    <w:rsid w:val="00A27465"/>
    <w:rsid w:val="00A27D83"/>
    <w:rsid w:val="00A27DA0"/>
    <w:rsid w:val="00A31F83"/>
    <w:rsid w:val="00A320CE"/>
    <w:rsid w:val="00A3289A"/>
    <w:rsid w:val="00A33BDE"/>
    <w:rsid w:val="00A343E4"/>
    <w:rsid w:val="00A36A32"/>
    <w:rsid w:val="00A41E4B"/>
    <w:rsid w:val="00A4220F"/>
    <w:rsid w:val="00A425E2"/>
    <w:rsid w:val="00A438F5"/>
    <w:rsid w:val="00A44907"/>
    <w:rsid w:val="00A50860"/>
    <w:rsid w:val="00A5383C"/>
    <w:rsid w:val="00A53DF9"/>
    <w:rsid w:val="00A54C8C"/>
    <w:rsid w:val="00A559CA"/>
    <w:rsid w:val="00A57880"/>
    <w:rsid w:val="00A60113"/>
    <w:rsid w:val="00A60175"/>
    <w:rsid w:val="00A61173"/>
    <w:rsid w:val="00A629C6"/>
    <w:rsid w:val="00A6457F"/>
    <w:rsid w:val="00A64EEC"/>
    <w:rsid w:val="00A656EE"/>
    <w:rsid w:val="00A65D88"/>
    <w:rsid w:val="00A65F9A"/>
    <w:rsid w:val="00A67364"/>
    <w:rsid w:val="00A701D2"/>
    <w:rsid w:val="00A7125F"/>
    <w:rsid w:val="00A71CA7"/>
    <w:rsid w:val="00A71D64"/>
    <w:rsid w:val="00A72524"/>
    <w:rsid w:val="00A73017"/>
    <w:rsid w:val="00A73D77"/>
    <w:rsid w:val="00A750FF"/>
    <w:rsid w:val="00A7532F"/>
    <w:rsid w:val="00A76B79"/>
    <w:rsid w:val="00A80EB6"/>
    <w:rsid w:val="00A81E11"/>
    <w:rsid w:val="00A82D30"/>
    <w:rsid w:val="00A82E09"/>
    <w:rsid w:val="00A84C84"/>
    <w:rsid w:val="00A85791"/>
    <w:rsid w:val="00A85AEE"/>
    <w:rsid w:val="00A863C3"/>
    <w:rsid w:val="00A903AE"/>
    <w:rsid w:val="00A90A18"/>
    <w:rsid w:val="00A90A54"/>
    <w:rsid w:val="00A9187D"/>
    <w:rsid w:val="00A93D8F"/>
    <w:rsid w:val="00A94124"/>
    <w:rsid w:val="00A94194"/>
    <w:rsid w:val="00A96BBB"/>
    <w:rsid w:val="00A96C9E"/>
    <w:rsid w:val="00AA075A"/>
    <w:rsid w:val="00AA5016"/>
    <w:rsid w:val="00AA50D0"/>
    <w:rsid w:val="00AA623A"/>
    <w:rsid w:val="00AA71AD"/>
    <w:rsid w:val="00AA782C"/>
    <w:rsid w:val="00AB0347"/>
    <w:rsid w:val="00AB1147"/>
    <w:rsid w:val="00AB2736"/>
    <w:rsid w:val="00AB3A27"/>
    <w:rsid w:val="00AB4CD0"/>
    <w:rsid w:val="00AB5BC6"/>
    <w:rsid w:val="00AB5F4D"/>
    <w:rsid w:val="00AB7667"/>
    <w:rsid w:val="00AC3D9B"/>
    <w:rsid w:val="00AC458A"/>
    <w:rsid w:val="00AC517A"/>
    <w:rsid w:val="00AC7A17"/>
    <w:rsid w:val="00AD0F8B"/>
    <w:rsid w:val="00AD3ABA"/>
    <w:rsid w:val="00AD40F2"/>
    <w:rsid w:val="00AD6AD8"/>
    <w:rsid w:val="00AD6C18"/>
    <w:rsid w:val="00AD72E8"/>
    <w:rsid w:val="00AD7AF7"/>
    <w:rsid w:val="00AE0D27"/>
    <w:rsid w:val="00AE205D"/>
    <w:rsid w:val="00AE278A"/>
    <w:rsid w:val="00AE473A"/>
    <w:rsid w:val="00AE77B5"/>
    <w:rsid w:val="00AE7EB0"/>
    <w:rsid w:val="00AE7F58"/>
    <w:rsid w:val="00AF10AD"/>
    <w:rsid w:val="00AF377B"/>
    <w:rsid w:val="00AF3F6E"/>
    <w:rsid w:val="00AF4A1D"/>
    <w:rsid w:val="00AF52CA"/>
    <w:rsid w:val="00AF61DD"/>
    <w:rsid w:val="00AF775B"/>
    <w:rsid w:val="00AF78A8"/>
    <w:rsid w:val="00AF7B08"/>
    <w:rsid w:val="00B01FC2"/>
    <w:rsid w:val="00B0202F"/>
    <w:rsid w:val="00B02348"/>
    <w:rsid w:val="00B045B6"/>
    <w:rsid w:val="00B0537F"/>
    <w:rsid w:val="00B0657F"/>
    <w:rsid w:val="00B0686A"/>
    <w:rsid w:val="00B06E17"/>
    <w:rsid w:val="00B06EDA"/>
    <w:rsid w:val="00B079CD"/>
    <w:rsid w:val="00B107CE"/>
    <w:rsid w:val="00B1147B"/>
    <w:rsid w:val="00B11635"/>
    <w:rsid w:val="00B11BE6"/>
    <w:rsid w:val="00B14598"/>
    <w:rsid w:val="00B14E14"/>
    <w:rsid w:val="00B20311"/>
    <w:rsid w:val="00B2060D"/>
    <w:rsid w:val="00B213DD"/>
    <w:rsid w:val="00B214CE"/>
    <w:rsid w:val="00B21814"/>
    <w:rsid w:val="00B22585"/>
    <w:rsid w:val="00B23215"/>
    <w:rsid w:val="00B2335C"/>
    <w:rsid w:val="00B23DD8"/>
    <w:rsid w:val="00B24734"/>
    <w:rsid w:val="00B2481F"/>
    <w:rsid w:val="00B2488F"/>
    <w:rsid w:val="00B24DC9"/>
    <w:rsid w:val="00B26BDC"/>
    <w:rsid w:val="00B27451"/>
    <w:rsid w:val="00B31F05"/>
    <w:rsid w:val="00B32330"/>
    <w:rsid w:val="00B3618F"/>
    <w:rsid w:val="00B40E77"/>
    <w:rsid w:val="00B42161"/>
    <w:rsid w:val="00B42D81"/>
    <w:rsid w:val="00B42F13"/>
    <w:rsid w:val="00B437A4"/>
    <w:rsid w:val="00B44E39"/>
    <w:rsid w:val="00B459E2"/>
    <w:rsid w:val="00B47DC1"/>
    <w:rsid w:val="00B5053A"/>
    <w:rsid w:val="00B50D1C"/>
    <w:rsid w:val="00B530AC"/>
    <w:rsid w:val="00B5412B"/>
    <w:rsid w:val="00B551A1"/>
    <w:rsid w:val="00B5554B"/>
    <w:rsid w:val="00B572B4"/>
    <w:rsid w:val="00B57C50"/>
    <w:rsid w:val="00B60A9D"/>
    <w:rsid w:val="00B61815"/>
    <w:rsid w:val="00B62BD4"/>
    <w:rsid w:val="00B62C21"/>
    <w:rsid w:val="00B63921"/>
    <w:rsid w:val="00B64B6E"/>
    <w:rsid w:val="00B663A2"/>
    <w:rsid w:val="00B66DFA"/>
    <w:rsid w:val="00B67558"/>
    <w:rsid w:val="00B71868"/>
    <w:rsid w:val="00B7313D"/>
    <w:rsid w:val="00B738D4"/>
    <w:rsid w:val="00B73C6F"/>
    <w:rsid w:val="00B74647"/>
    <w:rsid w:val="00B748D2"/>
    <w:rsid w:val="00B74F63"/>
    <w:rsid w:val="00B758E0"/>
    <w:rsid w:val="00B77048"/>
    <w:rsid w:val="00B771C5"/>
    <w:rsid w:val="00B81F11"/>
    <w:rsid w:val="00B82BCC"/>
    <w:rsid w:val="00B83402"/>
    <w:rsid w:val="00B83F86"/>
    <w:rsid w:val="00B8478E"/>
    <w:rsid w:val="00B84920"/>
    <w:rsid w:val="00B8712C"/>
    <w:rsid w:val="00B9093A"/>
    <w:rsid w:val="00B90D09"/>
    <w:rsid w:val="00B943A2"/>
    <w:rsid w:val="00B955B7"/>
    <w:rsid w:val="00B9580F"/>
    <w:rsid w:val="00B96514"/>
    <w:rsid w:val="00B96847"/>
    <w:rsid w:val="00BA005F"/>
    <w:rsid w:val="00BA05FB"/>
    <w:rsid w:val="00BA08C2"/>
    <w:rsid w:val="00BA367A"/>
    <w:rsid w:val="00BA4A3E"/>
    <w:rsid w:val="00BA52AB"/>
    <w:rsid w:val="00BA5885"/>
    <w:rsid w:val="00BA7787"/>
    <w:rsid w:val="00BB0B70"/>
    <w:rsid w:val="00BB1C25"/>
    <w:rsid w:val="00BB2EEF"/>
    <w:rsid w:val="00BB347D"/>
    <w:rsid w:val="00BB3E49"/>
    <w:rsid w:val="00BB53D2"/>
    <w:rsid w:val="00BB5446"/>
    <w:rsid w:val="00BB5A03"/>
    <w:rsid w:val="00BB5ED8"/>
    <w:rsid w:val="00BB74EF"/>
    <w:rsid w:val="00BB7880"/>
    <w:rsid w:val="00BC0A24"/>
    <w:rsid w:val="00BC1501"/>
    <w:rsid w:val="00BC3A70"/>
    <w:rsid w:val="00BC3D10"/>
    <w:rsid w:val="00BC40CC"/>
    <w:rsid w:val="00BC5AF3"/>
    <w:rsid w:val="00BC7A4A"/>
    <w:rsid w:val="00BD020D"/>
    <w:rsid w:val="00BD1602"/>
    <w:rsid w:val="00BD26B8"/>
    <w:rsid w:val="00BD2ED9"/>
    <w:rsid w:val="00BD48B4"/>
    <w:rsid w:val="00BD4AB8"/>
    <w:rsid w:val="00BD56C7"/>
    <w:rsid w:val="00BD6234"/>
    <w:rsid w:val="00BE1B84"/>
    <w:rsid w:val="00BE1C7D"/>
    <w:rsid w:val="00BE1F69"/>
    <w:rsid w:val="00BE6134"/>
    <w:rsid w:val="00BE65AC"/>
    <w:rsid w:val="00BE6FA6"/>
    <w:rsid w:val="00BE7D87"/>
    <w:rsid w:val="00BF0499"/>
    <w:rsid w:val="00BF1683"/>
    <w:rsid w:val="00BF27E0"/>
    <w:rsid w:val="00BF2ADC"/>
    <w:rsid w:val="00BF5437"/>
    <w:rsid w:val="00BF56F6"/>
    <w:rsid w:val="00BF675F"/>
    <w:rsid w:val="00BF7046"/>
    <w:rsid w:val="00C009A3"/>
    <w:rsid w:val="00C02897"/>
    <w:rsid w:val="00C03218"/>
    <w:rsid w:val="00C04D1D"/>
    <w:rsid w:val="00C074E2"/>
    <w:rsid w:val="00C07538"/>
    <w:rsid w:val="00C07F06"/>
    <w:rsid w:val="00C07F9D"/>
    <w:rsid w:val="00C10692"/>
    <w:rsid w:val="00C11218"/>
    <w:rsid w:val="00C113F5"/>
    <w:rsid w:val="00C11A84"/>
    <w:rsid w:val="00C11AF3"/>
    <w:rsid w:val="00C11CCB"/>
    <w:rsid w:val="00C1245D"/>
    <w:rsid w:val="00C143E8"/>
    <w:rsid w:val="00C144C0"/>
    <w:rsid w:val="00C16488"/>
    <w:rsid w:val="00C16FD3"/>
    <w:rsid w:val="00C211AA"/>
    <w:rsid w:val="00C21B38"/>
    <w:rsid w:val="00C22BF0"/>
    <w:rsid w:val="00C22C30"/>
    <w:rsid w:val="00C245CB"/>
    <w:rsid w:val="00C248A3"/>
    <w:rsid w:val="00C2544B"/>
    <w:rsid w:val="00C25535"/>
    <w:rsid w:val="00C26092"/>
    <w:rsid w:val="00C26557"/>
    <w:rsid w:val="00C2689E"/>
    <w:rsid w:val="00C26A51"/>
    <w:rsid w:val="00C26C02"/>
    <w:rsid w:val="00C26F3D"/>
    <w:rsid w:val="00C32896"/>
    <w:rsid w:val="00C32C9E"/>
    <w:rsid w:val="00C35391"/>
    <w:rsid w:val="00C3590E"/>
    <w:rsid w:val="00C360E7"/>
    <w:rsid w:val="00C36426"/>
    <w:rsid w:val="00C36535"/>
    <w:rsid w:val="00C40638"/>
    <w:rsid w:val="00C453EF"/>
    <w:rsid w:val="00C45F25"/>
    <w:rsid w:val="00C45FCE"/>
    <w:rsid w:val="00C46970"/>
    <w:rsid w:val="00C46AE6"/>
    <w:rsid w:val="00C46E7A"/>
    <w:rsid w:val="00C475D7"/>
    <w:rsid w:val="00C47665"/>
    <w:rsid w:val="00C47A89"/>
    <w:rsid w:val="00C47B12"/>
    <w:rsid w:val="00C52210"/>
    <w:rsid w:val="00C523AB"/>
    <w:rsid w:val="00C530E0"/>
    <w:rsid w:val="00C535A7"/>
    <w:rsid w:val="00C5394D"/>
    <w:rsid w:val="00C53DF1"/>
    <w:rsid w:val="00C53FBC"/>
    <w:rsid w:val="00C551E8"/>
    <w:rsid w:val="00C55C16"/>
    <w:rsid w:val="00C55C19"/>
    <w:rsid w:val="00C56BA0"/>
    <w:rsid w:val="00C572EB"/>
    <w:rsid w:val="00C579B9"/>
    <w:rsid w:val="00C57DF2"/>
    <w:rsid w:val="00C6367A"/>
    <w:rsid w:val="00C637FA"/>
    <w:rsid w:val="00C70509"/>
    <w:rsid w:val="00C70C2A"/>
    <w:rsid w:val="00C72207"/>
    <w:rsid w:val="00C72B6C"/>
    <w:rsid w:val="00C75881"/>
    <w:rsid w:val="00C75F4B"/>
    <w:rsid w:val="00C80165"/>
    <w:rsid w:val="00C80448"/>
    <w:rsid w:val="00C8050D"/>
    <w:rsid w:val="00C80B2C"/>
    <w:rsid w:val="00C80CA0"/>
    <w:rsid w:val="00C822B5"/>
    <w:rsid w:val="00C82A03"/>
    <w:rsid w:val="00C83633"/>
    <w:rsid w:val="00C85135"/>
    <w:rsid w:val="00C867F7"/>
    <w:rsid w:val="00C87701"/>
    <w:rsid w:val="00C902B1"/>
    <w:rsid w:val="00C91575"/>
    <w:rsid w:val="00C91B5F"/>
    <w:rsid w:val="00C9344A"/>
    <w:rsid w:val="00C938DF"/>
    <w:rsid w:val="00C93EDE"/>
    <w:rsid w:val="00C953FE"/>
    <w:rsid w:val="00C96AA6"/>
    <w:rsid w:val="00C96D87"/>
    <w:rsid w:val="00CA0A04"/>
    <w:rsid w:val="00CA1B64"/>
    <w:rsid w:val="00CA2802"/>
    <w:rsid w:val="00CA3682"/>
    <w:rsid w:val="00CA3DBD"/>
    <w:rsid w:val="00CA4D54"/>
    <w:rsid w:val="00CA5B3C"/>
    <w:rsid w:val="00CA5E16"/>
    <w:rsid w:val="00CB0C40"/>
    <w:rsid w:val="00CB100E"/>
    <w:rsid w:val="00CB1747"/>
    <w:rsid w:val="00CB1896"/>
    <w:rsid w:val="00CB511C"/>
    <w:rsid w:val="00CB74AC"/>
    <w:rsid w:val="00CC161D"/>
    <w:rsid w:val="00CC20F8"/>
    <w:rsid w:val="00CC3180"/>
    <w:rsid w:val="00CC3CAB"/>
    <w:rsid w:val="00CC4376"/>
    <w:rsid w:val="00CC61BD"/>
    <w:rsid w:val="00CC7523"/>
    <w:rsid w:val="00CD0177"/>
    <w:rsid w:val="00CD11E1"/>
    <w:rsid w:val="00CD1A2E"/>
    <w:rsid w:val="00CD237D"/>
    <w:rsid w:val="00CD3631"/>
    <w:rsid w:val="00CD3BA7"/>
    <w:rsid w:val="00CD4B37"/>
    <w:rsid w:val="00CE058E"/>
    <w:rsid w:val="00CE05DD"/>
    <w:rsid w:val="00CE0748"/>
    <w:rsid w:val="00CE0A17"/>
    <w:rsid w:val="00CE17B3"/>
    <w:rsid w:val="00CE25CB"/>
    <w:rsid w:val="00CE2CA9"/>
    <w:rsid w:val="00CE6833"/>
    <w:rsid w:val="00CF017A"/>
    <w:rsid w:val="00CF0B04"/>
    <w:rsid w:val="00CF4F4A"/>
    <w:rsid w:val="00CF56B8"/>
    <w:rsid w:val="00CF6666"/>
    <w:rsid w:val="00CF771B"/>
    <w:rsid w:val="00CF78D9"/>
    <w:rsid w:val="00D003F6"/>
    <w:rsid w:val="00D00956"/>
    <w:rsid w:val="00D00BF7"/>
    <w:rsid w:val="00D01C7B"/>
    <w:rsid w:val="00D01CB9"/>
    <w:rsid w:val="00D02BA7"/>
    <w:rsid w:val="00D043FD"/>
    <w:rsid w:val="00D04F97"/>
    <w:rsid w:val="00D05999"/>
    <w:rsid w:val="00D059D0"/>
    <w:rsid w:val="00D05F6C"/>
    <w:rsid w:val="00D06073"/>
    <w:rsid w:val="00D067B7"/>
    <w:rsid w:val="00D06989"/>
    <w:rsid w:val="00D0778E"/>
    <w:rsid w:val="00D101A4"/>
    <w:rsid w:val="00D11454"/>
    <w:rsid w:val="00D119CD"/>
    <w:rsid w:val="00D122D2"/>
    <w:rsid w:val="00D1307E"/>
    <w:rsid w:val="00D1371E"/>
    <w:rsid w:val="00D13BC3"/>
    <w:rsid w:val="00D156F6"/>
    <w:rsid w:val="00D16A67"/>
    <w:rsid w:val="00D175AD"/>
    <w:rsid w:val="00D205B5"/>
    <w:rsid w:val="00D21A07"/>
    <w:rsid w:val="00D21E92"/>
    <w:rsid w:val="00D22600"/>
    <w:rsid w:val="00D23759"/>
    <w:rsid w:val="00D2501A"/>
    <w:rsid w:val="00D253B3"/>
    <w:rsid w:val="00D25D85"/>
    <w:rsid w:val="00D25F6F"/>
    <w:rsid w:val="00D26460"/>
    <w:rsid w:val="00D265AD"/>
    <w:rsid w:val="00D27419"/>
    <w:rsid w:val="00D27A4E"/>
    <w:rsid w:val="00D3146F"/>
    <w:rsid w:val="00D31EEF"/>
    <w:rsid w:val="00D32E89"/>
    <w:rsid w:val="00D340F8"/>
    <w:rsid w:val="00D3464F"/>
    <w:rsid w:val="00D36495"/>
    <w:rsid w:val="00D41DA3"/>
    <w:rsid w:val="00D41E21"/>
    <w:rsid w:val="00D44D03"/>
    <w:rsid w:val="00D4510B"/>
    <w:rsid w:val="00D4629E"/>
    <w:rsid w:val="00D50C88"/>
    <w:rsid w:val="00D5114B"/>
    <w:rsid w:val="00D51A50"/>
    <w:rsid w:val="00D5261C"/>
    <w:rsid w:val="00D53B25"/>
    <w:rsid w:val="00D60149"/>
    <w:rsid w:val="00D61EEA"/>
    <w:rsid w:val="00D6363E"/>
    <w:rsid w:val="00D63873"/>
    <w:rsid w:val="00D63AC7"/>
    <w:rsid w:val="00D64F17"/>
    <w:rsid w:val="00D65143"/>
    <w:rsid w:val="00D6580F"/>
    <w:rsid w:val="00D659C2"/>
    <w:rsid w:val="00D6770E"/>
    <w:rsid w:val="00D73B15"/>
    <w:rsid w:val="00D75B5D"/>
    <w:rsid w:val="00D7648D"/>
    <w:rsid w:val="00D76AF0"/>
    <w:rsid w:val="00D80183"/>
    <w:rsid w:val="00D82FBA"/>
    <w:rsid w:val="00D84245"/>
    <w:rsid w:val="00D8460C"/>
    <w:rsid w:val="00D84758"/>
    <w:rsid w:val="00D848A2"/>
    <w:rsid w:val="00D84F22"/>
    <w:rsid w:val="00D859C6"/>
    <w:rsid w:val="00D85D45"/>
    <w:rsid w:val="00D87606"/>
    <w:rsid w:val="00D87948"/>
    <w:rsid w:val="00D91695"/>
    <w:rsid w:val="00D92210"/>
    <w:rsid w:val="00D922E9"/>
    <w:rsid w:val="00D928D3"/>
    <w:rsid w:val="00D92DC5"/>
    <w:rsid w:val="00D95193"/>
    <w:rsid w:val="00D95199"/>
    <w:rsid w:val="00D95B36"/>
    <w:rsid w:val="00D95C2F"/>
    <w:rsid w:val="00D96AD9"/>
    <w:rsid w:val="00D96C5D"/>
    <w:rsid w:val="00DA0CB2"/>
    <w:rsid w:val="00DA0D9B"/>
    <w:rsid w:val="00DA1BC8"/>
    <w:rsid w:val="00DA30E1"/>
    <w:rsid w:val="00DA31AC"/>
    <w:rsid w:val="00DA336A"/>
    <w:rsid w:val="00DA449C"/>
    <w:rsid w:val="00DA4C7A"/>
    <w:rsid w:val="00DA5B6B"/>
    <w:rsid w:val="00DA7A6B"/>
    <w:rsid w:val="00DB1549"/>
    <w:rsid w:val="00DB2150"/>
    <w:rsid w:val="00DB3837"/>
    <w:rsid w:val="00DC0AF4"/>
    <w:rsid w:val="00DC0B30"/>
    <w:rsid w:val="00DC22FE"/>
    <w:rsid w:val="00DC252C"/>
    <w:rsid w:val="00DC2BF4"/>
    <w:rsid w:val="00DC49FC"/>
    <w:rsid w:val="00DC722F"/>
    <w:rsid w:val="00DC76A7"/>
    <w:rsid w:val="00DD2036"/>
    <w:rsid w:val="00DD2734"/>
    <w:rsid w:val="00DD2D3B"/>
    <w:rsid w:val="00DD49DF"/>
    <w:rsid w:val="00DD71DA"/>
    <w:rsid w:val="00DD7AF9"/>
    <w:rsid w:val="00DE004F"/>
    <w:rsid w:val="00DE107C"/>
    <w:rsid w:val="00DE1206"/>
    <w:rsid w:val="00DE144E"/>
    <w:rsid w:val="00DE17FB"/>
    <w:rsid w:val="00DE1CFE"/>
    <w:rsid w:val="00DE55AB"/>
    <w:rsid w:val="00DE7172"/>
    <w:rsid w:val="00DF05C7"/>
    <w:rsid w:val="00DF07C8"/>
    <w:rsid w:val="00DF1986"/>
    <w:rsid w:val="00DF3314"/>
    <w:rsid w:val="00DF385F"/>
    <w:rsid w:val="00DF3956"/>
    <w:rsid w:val="00DF3CB2"/>
    <w:rsid w:val="00DF4EF9"/>
    <w:rsid w:val="00DF59BD"/>
    <w:rsid w:val="00DF5FB1"/>
    <w:rsid w:val="00DF633A"/>
    <w:rsid w:val="00DF689E"/>
    <w:rsid w:val="00DF69D0"/>
    <w:rsid w:val="00DF6C7A"/>
    <w:rsid w:val="00E00722"/>
    <w:rsid w:val="00E016F1"/>
    <w:rsid w:val="00E016FD"/>
    <w:rsid w:val="00E03634"/>
    <w:rsid w:val="00E0383C"/>
    <w:rsid w:val="00E070AB"/>
    <w:rsid w:val="00E11D9B"/>
    <w:rsid w:val="00E13206"/>
    <w:rsid w:val="00E13A13"/>
    <w:rsid w:val="00E15316"/>
    <w:rsid w:val="00E15BFC"/>
    <w:rsid w:val="00E161CA"/>
    <w:rsid w:val="00E165D1"/>
    <w:rsid w:val="00E20083"/>
    <w:rsid w:val="00E20B32"/>
    <w:rsid w:val="00E22A5F"/>
    <w:rsid w:val="00E2337E"/>
    <w:rsid w:val="00E23D01"/>
    <w:rsid w:val="00E244A3"/>
    <w:rsid w:val="00E24AD1"/>
    <w:rsid w:val="00E24D7B"/>
    <w:rsid w:val="00E27450"/>
    <w:rsid w:val="00E27941"/>
    <w:rsid w:val="00E27EB1"/>
    <w:rsid w:val="00E27F53"/>
    <w:rsid w:val="00E305D1"/>
    <w:rsid w:val="00E30E84"/>
    <w:rsid w:val="00E325B5"/>
    <w:rsid w:val="00E33278"/>
    <w:rsid w:val="00E34CB3"/>
    <w:rsid w:val="00E3536B"/>
    <w:rsid w:val="00E36396"/>
    <w:rsid w:val="00E417C2"/>
    <w:rsid w:val="00E42674"/>
    <w:rsid w:val="00E42A95"/>
    <w:rsid w:val="00E43C2D"/>
    <w:rsid w:val="00E44F67"/>
    <w:rsid w:val="00E45362"/>
    <w:rsid w:val="00E47AE2"/>
    <w:rsid w:val="00E5070A"/>
    <w:rsid w:val="00E50A56"/>
    <w:rsid w:val="00E51C88"/>
    <w:rsid w:val="00E539B4"/>
    <w:rsid w:val="00E553CB"/>
    <w:rsid w:val="00E5659C"/>
    <w:rsid w:val="00E5718A"/>
    <w:rsid w:val="00E6034D"/>
    <w:rsid w:val="00E62CE8"/>
    <w:rsid w:val="00E630E4"/>
    <w:rsid w:val="00E646BF"/>
    <w:rsid w:val="00E64DB9"/>
    <w:rsid w:val="00E653AA"/>
    <w:rsid w:val="00E70876"/>
    <w:rsid w:val="00E7092D"/>
    <w:rsid w:val="00E72B74"/>
    <w:rsid w:val="00E73D77"/>
    <w:rsid w:val="00E75E47"/>
    <w:rsid w:val="00E76C57"/>
    <w:rsid w:val="00E76D73"/>
    <w:rsid w:val="00E7781F"/>
    <w:rsid w:val="00E83749"/>
    <w:rsid w:val="00E83A98"/>
    <w:rsid w:val="00E90194"/>
    <w:rsid w:val="00E92761"/>
    <w:rsid w:val="00E94B8E"/>
    <w:rsid w:val="00E96629"/>
    <w:rsid w:val="00E97316"/>
    <w:rsid w:val="00E97764"/>
    <w:rsid w:val="00EA043D"/>
    <w:rsid w:val="00EA08DB"/>
    <w:rsid w:val="00EA12BA"/>
    <w:rsid w:val="00EA28EF"/>
    <w:rsid w:val="00EA3381"/>
    <w:rsid w:val="00EA50C4"/>
    <w:rsid w:val="00EA6A0F"/>
    <w:rsid w:val="00EA74CD"/>
    <w:rsid w:val="00EA7D84"/>
    <w:rsid w:val="00EB1F64"/>
    <w:rsid w:val="00EB43DC"/>
    <w:rsid w:val="00EB53AA"/>
    <w:rsid w:val="00EB6948"/>
    <w:rsid w:val="00EC158E"/>
    <w:rsid w:val="00EC4476"/>
    <w:rsid w:val="00EC47A3"/>
    <w:rsid w:val="00EC691A"/>
    <w:rsid w:val="00ED01F1"/>
    <w:rsid w:val="00ED1259"/>
    <w:rsid w:val="00ED1B7C"/>
    <w:rsid w:val="00ED2765"/>
    <w:rsid w:val="00ED375A"/>
    <w:rsid w:val="00ED49F1"/>
    <w:rsid w:val="00EE0407"/>
    <w:rsid w:val="00EE5526"/>
    <w:rsid w:val="00EE566E"/>
    <w:rsid w:val="00EE5F60"/>
    <w:rsid w:val="00EE672C"/>
    <w:rsid w:val="00EE755D"/>
    <w:rsid w:val="00EE7851"/>
    <w:rsid w:val="00EF010B"/>
    <w:rsid w:val="00EF0CE5"/>
    <w:rsid w:val="00EF1398"/>
    <w:rsid w:val="00EF3F66"/>
    <w:rsid w:val="00EF502F"/>
    <w:rsid w:val="00EF68D0"/>
    <w:rsid w:val="00F0005A"/>
    <w:rsid w:val="00F00B4A"/>
    <w:rsid w:val="00F014D7"/>
    <w:rsid w:val="00F01BEE"/>
    <w:rsid w:val="00F03BB6"/>
    <w:rsid w:val="00F03F09"/>
    <w:rsid w:val="00F04889"/>
    <w:rsid w:val="00F06C21"/>
    <w:rsid w:val="00F06E7C"/>
    <w:rsid w:val="00F078AE"/>
    <w:rsid w:val="00F1021F"/>
    <w:rsid w:val="00F10EC8"/>
    <w:rsid w:val="00F11D54"/>
    <w:rsid w:val="00F140C8"/>
    <w:rsid w:val="00F14DEB"/>
    <w:rsid w:val="00F14FFF"/>
    <w:rsid w:val="00F15E78"/>
    <w:rsid w:val="00F16695"/>
    <w:rsid w:val="00F206DE"/>
    <w:rsid w:val="00F214BA"/>
    <w:rsid w:val="00F21950"/>
    <w:rsid w:val="00F2376F"/>
    <w:rsid w:val="00F23839"/>
    <w:rsid w:val="00F24539"/>
    <w:rsid w:val="00F25EA4"/>
    <w:rsid w:val="00F26F3E"/>
    <w:rsid w:val="00F277D1"/>
    <w:rsid w:val="00F30190"/>
    <w:rsid w:val="00F307B3"/>
    <w:rsid w:val="00F346A6"/>
    <w:rsid w:val="00F35453"/>
    <w:rsid w:val="00F35634"/>
    <w:rsid w:val="00F357ED"/>
    <w:rsid w:val="00F36247"/>
    <w:rsid w:val="00F4148B"/>
    <w:rsid w:val="00F415D6"/>
    <w:rsid w:val="00F4249F"/>
    <w:rsid w:val="00F43833"/>
    <w:rsid w:val="00F43F48"/>
    <w:rsid w:val="00F44473"/>
    <w:rsid w:val="00F44BF3"/>
    <w:rsid w:val="00F4526F"/>
    <w:rsid w:val="00F45B1E"/>
    <w:rsid w:val="00F45CC7"/>
    <w:rsid w:val="00F46279"/>
    <w:rsid w:val="00F478C0"/>
    <w:rsid w:val="00F5107F"/>
    <w:rsid w:val="00F51796"/>
    <w:rsid w:val="00F51B00"/>
    <w:rsid w:val="00F51C8C"/>
    <w:rsid w:val="00F5346B"/>
    <w:rsid w:val="00F55266"/>
    <w:rsid w:val="00F55493"/>
    <w:rsid w:val="00F578BC"/>
    <w:rsid w:val="00F5796F"/>
    <w:rsid w:val="00F60A11"/>
    <w:rsid w:val="00F617BE"/>
    <w:rsid w:val="00F62342"/>
    <w:rsid w:val="00F632F1"/>
    <w:rsid w:val="00F64321"/>
    <w:rsid w:val="00F643BC"/>
    <w:rsid w:val="00F64E2B"/>
    <w:rsid w:val="00F65360"/>
    <w:rsid w:val="00F67F07"/>
    <w:rsid w:val="00F702FA"/>
    <w:rsid w:val="00F70E67"/>
    <w:rsid w:val="00F71EB9"/>
    <w:rsid w:val="00F72547"/>
    <w:rsid w:val="00F72EA9"/>
    <w:rsid w:val="00F73169"/>
    <w:rsid w:val="00F73BBE"/>
    <w:rsid w:val="00F74C8F"/>
    <w:rsid w:val="00F75042"/>
    <w:rsid w:val="00F76361"/>
    <w:rsid w:val="00F76C0C"/>
    <w:rsid w:val="00F77F25"/>
    <w:rsid w:val="00F77F5F"/>
    <w:rsid w:val="00F8071B"/>
    <w:rsid w:val="00F81DAB"/>
    <w:rsid w:val="00F85024"/>
    <w:rsid w:val="00F868FC"/>
    <w:rsid w:val="00F86F9D"/>
    <w:rsid w:val="00F87B1F"/>
    <w:rsid w:val="00F90421"/>
    <w:rsid w:val="00F90F28"/>
    <w:rsid w:val="00F954E6"/>
    <w:rsid w:val="00F956B9"/>
    <w:rsid w:val="00F96C0D"/>
    <w:rsid w:val="00F96CEF"/>
    <w:rsid w:val="00FA2948"/>
    <w:rsid w:val="00FA3333"/>
    <w:rsid w:val="00FA3949"/>
    <w:rsid w:val="00FA3CA9"/>
    <w:rsid w:val="00FA4487"/>
    <w:rsid w:val="00FA4653"/>
    <w:rsid w:val="00FA4F71"/>
    <w:rsid w:val="00FA66E9"/>
    <w:rsid w:val="00FA6FE5"/>
    <w:rsid w:val="00FA74FB"/>
    <w:rsid w:val="00FA79AC"/>
    <w:rsid w:val="00FB3741"/>
    <w:rsid w:val="00FB4056"/>
    <w:rsid w:val="00FB4255"/>
    <w:rsid w:val="00FB4448"/>
    <w:rsid w:val="00FB4A90"/>
    <w:rsid w:val="00FB6654"/>
    <w:rsid w:val="00FC31D4"/>
    <w:rsid w:val="00FC3583"/>
    <w:rsid w:val="00FC39E5"/>
    <w:rsid w:val="00FC3F6C"/>
    <w:rsid w:val="00FC45EE"/>
    <w:rsid w:val="00FC5025"/>
    <w:rsid w:val="00FC6C15"/>
    <w:rsid w:val="00FC6E31"/>
    <w:rsid w:val="00FC7012"/>
    <w:rsid w:val="00FD010B"/>
    <w:rsid w:val="00FD0E93"/>
    <w:rsid w:val="00FD28EA"/>
    <w:rsid w:val="00FD34DD"/>
    <w:rsid w:val="00FD4AE7"/>
    <w:rsid w:val="00FD78E1"/>
    <w:rsid w:val="00FE176A"/>
    <w:rsid w:val="00FE1899"/>
    <w:rsid w:val="00FE44D3"/>
    <w:rsid w:val="00FE5ADB"/>
    <w:rsid w:val="00FE64B3"/>
    <w:rsid w:val="00FE7185"/>
    <w:rsid w:val="00FE7271"/>
    <w:rsid w:val="00FF2121"/>
    <w:rsid w:val="00FF268A"/>
    <w:rsid w:val="00FF3EF5"/>
    <w:rsid w:val="00FF4886"/>
    <w:rsid w:val="00FF4908"/>
    <w:rsid w:val="00FF540A"/>
    <w:rsid w:val="00FF63F5"/>
    <w:rsid w:val="00FF708C"/>
    <w:rsid w:val="01417AAD"/>
    <w:rsid w:val="01589A7D"/>
    <w:rsid w:val="0174F45D"/>
    <w:rsid w:val="02DC6DF3"/>
    <w:rsid w:val="035BB5A6"/>
    <w:rsid w:val="037313F1"/>
    <w:rsid w:val="03BC8AC4"/>
    <w:rsid w:val="04094A24"/>
    <w:rsid w:val="0499A9DB"/>
    <w:rsid w:val="05F5D43E"/>
    <w:rsid w:val="06A0C064"/>
    <w:rsid w:val="06CF37ED"/>
    <w:rsid w:val="07EB73A9"/>
    <w:rsid w:val="07F10BE5"/>
    <w:rsid w:val="07F7A65F"/>
    <w:rsid w:val="094A8B38"/>
    <w:rsid w:val="099069AA"/>
    <w:rsid w:val="0A403DD3"/>
    <w:rsid w:val="0A449402"/>
    <w:rsid w:val="0A626883"/>
    <w:rsid w:val="0B5F049C"/>
    <w:rsid w:val="0B9D2A0D"/>
    <w:rsid w:val="0BA5C399"/>
    <w:rsid w:val="0BC12DE6"/>
    <w:rsid w:val="0C3D9E55"/>
    <w:rsid w:val="0C43AD89"/>
    <w:rsid w:val="0C72FC03"/>
    <w:rsid w:val="0CC00EE7"/>
    <w:rsid w:val="0D35E2AA"/>
    <w:rsid w:val="0D47EDE9"/>
    <w:rsid w:val="0E3035D9"/>
    <w:rsid w:val="0F1A9B6F"/>
    <w:rsid w:val="0FA66E1A"/>
    <w:rsid w:val="0FD1983E"/>
    <w:rsid w:val="10056B07"/>
    <w:rsid w:val="104846BE"/>
    <w:rsid w:val="10CFA05A"/>
    <w:rsid w:val="1131DB3A"/>
    <w:rsid w:val="12279373"/>
    <w:rsid w:val="12284B28"/>
    <w:rsid w:val="1369FB5A"/>
    <w:rsid w:val="1379C51E"/>
    <w:rsid w:val="14399E2D"/>
    <w:rsid w:val="1454D220"/>
    <w:rsid w:val="14B12489"/>
    <w:rsid w:val="15746C51"/>
    <w:rsid w:val="15B12B5B"/>
    <w:rsid w:val="160953B9"/>
    <w:rsid w:val="178ABF91"/>
    <w:rsid w:val="17BCC5C0"/>
    <w:rsid w:val="185585CD"/>
    <w:rsid w:val="18F9C13B"/>
    <w:rsid w:val="191D3F3A"/>
    <w:rsid w:val="1939D44F"/>
    <w:rsid w:val="196B08A8"/>
    <w:rsid w:val="1A8751B6"/>
    <w:rsid w:val="1AF1AFFB"/>
    <w:rsid w:val="1BF3F73B"/>
    <w:rsid w:val="1C4BBF3F"/>
    <w:rsid w:val="1CC158FE"/>
    <w:rsid w:val="1E253C3E"/>
    <w:rsid w:val="1E3654BD"/>
    <w:rsid w:val="1E5A0C46"/>
    <w:rsid w:val="1E98D9D2"/>
    <w:rsid w:val="1F25F2B8"/>
    <w:rsid w:val="1FA45033"/>
    <w:rsid w:val="1FEF6AE7"/>
    <w:rsid w:val="1FF526E3"/>
    <w:rsid w:val="201464FD"/>
    <w:rsid w:val="206943A9"/>
    <w:rsid w:val="208A059C"/>
    <w:rsid w:val="20B400A6"/>
    <w:rsid w:val="20CB9E99"/>
    <w:rsid w:val="21B727BE"/>
    <w:rsid w:val="21BC4879"/>
    <w:rsid w:val="21DA1FF2"/>
    <w:rsid w:val="2288BDFA"/>
    <w:rsid w:val="2291E6DA"/>
    <w:rsid w:val="230EF80D"/>
    <w:rsid w:val="2320DEF2"/>
    <w:rsid w:val="2336E2D3"/>
    <w:rsid w:val="23D594D2"/>
    <w:rsid w:val="244FD5C4"/>
    <w:rsid w:val="250F8002"/>
    <w:rsid w:val="2544D35F"/>
    <w:rsid w:val="25FF6E54"/>
    <w:rsid w:val="2605DFB8"/>
    <w:rsid w:val="2699EB38"/>
    <w:rsid w:val="26DC0154"/>
    <w:rsid w:val="27501236"/>
    <w:rsid w:val="27B294C0"/>
    <w:rsid w:val="27FBB4D8"/>
    <w:rsid w:val="282C009C"/>
    <w:rsid w:val="29B68216"/>
    <w:rsid w:val="2A1A9ECB"/>
    <w:rsid w:val="2AE8C969"/>
    <w:rsid w:val="2B2D881E"/>
    <w:rsid w:val="2B7D9415"/>
    <w:rsid w:val="2C18C7A2"/>
    <w:rsid w:val="2C9F36E4"/>
    <w:rsid w:val="2CE08FF0"/>
    <w:rsid w:val="2D97DE51"/>
    <w:rsid w:val="2D99EB12"/>
    <w:rsid w:val="2E17BA9B"/>
    <w:rsid w:val="2F0F3D03"/>
    <w:rsid w:val="2F1E7E77"/>
    <w:rsid w:val="2F5EBE8E"/>
    <w:rsid w:val="2FFB559E"/>
    <w:rsid w:val="30027776"/>
    <w:rsid w:val="3008C172"/>
    <w:rsid w:val="302E5115"/>
    <w:rsid w:val="3042B0D5"/>
    <w:rsid w:val="30B3FEE7"/>
    <w:rsid w:val="315EAB78"/>
    <w:rsid w:val="31B2B014"/>
    <w:rsid w:val="31E3EF61"/>
    <w:rsid w:val="32217F72"/>
    <w:rsid w:val="32441EA5"/>
    <w:rsid w:val="327B1D96"/>
    <w:rsid w:val="32C0DBAA"/>
    <w:rsid w:val="33DA0756"/>
    <w:rsid w:val="3458D07C"/>
    <w:rsid w:val="35879695"/>
    <w:rsid w:val="36CC3766"/>
    <w:rsid w:val="3726AEA4"/>
    <w:rsid w:val="37636AE3"/>
    <w:rsid w:val="37888A4C"/>
    <w:rsid w:val="37C25D03"/>
    <w:rsid w:val="37E2E6BC"/>
    <w:rsid w:val="3859956C"/>
    <w:rsid w:val="3868FCE5"/>
    <w:rsid w:val="390470C2"/>
    <w:rsid w:val="39228590"/>
    <w:rsid w:val="3976AE99"/>
    <w:rsid w:val="398BA224"/>
    <w:rsid w:val="39A96F1E"/>
    <w:rsid w:val="39E1F7D4"/>
    <w:rsid w:val="3A0F3B9B"/>
    <w:rsid w:val="3A816F23"/>
    <w:rsid w:val="3AB4A6AB"/>
    <w:rsid w:val="3B252F03"/>
    <w:rsid w:val="3C440F67"/>
    <w:rsid w:val="3C711BFA"/>
    <w:rsid w:val="3D709CB8"/>
    <w:rsid w:val="3DFD8F7A"/>
    <w:rsid w:val="3E0C0667"/>
    <w:rsid w:val="3F7F163C"/>
    <w:rsid w:val="3F9B85C4"/>
    <w:rsid w:val="3FBEB59E"/>
    <w:rsid w:val="3FD25DD3"/>
    <w:rsid w:val="40975985"/>
    <w:rsid w:val="4146C868"/>
    <w:rsid w:val="41788FA7"/>
    <w:rsid w:val="427021CD"/>
    <w:rsid w:val="438B898A"/>
    <w:rsid w:val="43D47895"/>
    <w:rsid w:val="43D5737B"/>
    <w:rsid w:val="44662DDB"/>
    <w:rsid w:val="45392E0C"/>
    <w:rsid w:val="456FE86C"/>
    <w:rsid w:val="45783C58"/>
    <w:rsid w:val="45E0F865"/>
    <w:rsid w:val="46C36BBE"/>
    <w:rsid w:val="473A5295"/>
    <w:rsid w:val="47702FFB"/>
    <w:rsid w:val="47B4A24F"/>
    <w:rsid w:val="48CD2F7F"/>
    <w:rsid w:val="48F401C9"/>
    <w:rsid w:val="490AEEF4"/>
    <w:rsid w:val="49601D81"/>
    <w:rsid w:val="49678BEC"/>
    <w:rsid w:val="49708244"/>
    <w:rsid w:val="497CCE09"/>
    <w:rsid w:val="4A62EB80"/>
    <w:rsid w:val="4A847720"/>
    <w:rsid w:val="4AF8780C"/>
    <w:rsid w:val="4C1A186F"/>
    <w:rsid w:val="4C55E080"/>
    <w:rsid w:val="4C6C2FEB"/>
    <w:rsid w:val="4C8F347B"/>
    <w:rsid w:val="4DC4FF13"/>
    <w:rsid w:val="4DD53737"/>
    <w:rsid w:val="4DF1218F"/>
    <w:rsid w:val="4E814F52"/>
    <w:rsid w:val="4EF273FA"/>
    <w:rsid w:val="4F1BEA7A"/>
    <w:rsid w:val="508E8ACD"/>
    <w:rsid w:val="5090A295"/>
    <w:rsid w:val="520A230A"/>
    <w:rsid w:val="5260E41C"/>
    <w:rsid w:val="52B642D9"/>
    <w:rsid w:val="537A5E63"/>
    <w:rsid w:val="537E86F2"/>
    <w:rsid w:val="53C72675"/>
    <w:rsid w:val="545F27E3"/>
    <w:rsid w:val="546873D1"/>
    <w:rsid w:val="54C3B0B0"/>
    <w:rsid w:val="54D9A37B"/>
    <w:rsid w:val="554ABCD3"/>
    <w:rsid w:val="55F546CF"/>
    <w:rsid w:val="5651507F"/>
    <w:rsid w:val="567595CA"/>
    <w:rsid w:val="56E84448"/>
    <w:rsid w:val="592FBD9C"/>
    <w:rsid w:val="5969A562"/>
    <w:rsid w:val="5991031B"/>
    <w:rsid w:val="59BE8315"/>
    <w:rsid w:val="5A876845"/>
    <w:rsid w:val="5B7E4931"/>
    <w:rsid w:val="5BE7ED1D"/>
    <w:rsid w:val="5C94309C"/>
    <w:rsid w:val="5D315A0E"/>
    <w:rsid w:val="5E6D4CA4"/>
    <w:rsid w:val="5F50C145"/>
    <w:rsid w:val="5F6C0EFD"/>
    <w:rsid w:val="60029705"/>
    <w:rsid w:val="6127EE58"/>
    <w:rsid w:val="614DC9D3"/>
    <w:rsid w:val="614F1893"/>
    <w:rsid w:val="6195B26D"/>
    <w:rsid w:val="6285E866"/>
    <w:rsid w:val="62984D71"/>
    <w:rsid w:val="6386DC9F"/>
    <w:rsid w:val="638E1C56"/>
    <w:rsid w:val="64D6012A"/>
    <w:rsid w:val="651798F1"/>
    <w:rsid w:val="6585BA93"/>
    <w:rsid w:val="6612EF29"/>
    <w:rsid w:val="66633D2F"/>
    <w:rsid w:val="66B9FE1A"/>
    <w:rsid w:val="67417D05"/>
    <w:rsid w:val="679AFFAE"/>
    <w:rsid w:val="67E255B0"/>
    <w:rsid w:val="686CA7D9"/>
    <w:rsid w:val="68CCD968"/>
    <w:rsid w:val="68E3912A"/>
    <w:rsid w:val="68EA442D"/>
    <w:rsid w:val="69DD22D2"/>
    <w:rsid w:val="6A117C14"/>
    <w:rsid w:val="6A1C4CB2"/>
    <w:rsid w:val="6A8F9F61"/>
    <w:rsid w:val="6AAC1495"/>
    <w:rsid w:val="6B3879F9"/>
    <w:rsid w:val="6B78A474"/>
    <w:rsid w:val="6DF5446F"/>
    <w:rsid w:val="6E0A5ADB"/>
    <w:rsid w:val="6E0D7900"/>
    <w:rsid w:val="6E835CA1"/>
    <w:rsid w:val="6F53543E"/>
    <w:rsid w:val="708F2019"/>
    <w:rsid w:val="70ACEFAE"/>
    <w:rsid w:val="70D29024"/>
    <w:rsid w:val="71C65777"/>
    <w:rsid w:val="71CDAA88"/>
    <w:rsid w:val="71EF22DE"/>
    <w:rsid w:val="72194430"/>
    <w:rsid w:val="73B0D6B9"/>
    <w:rsid w:val="743CD261"/>
    <w:rsid w:val="7515E16D"/>
    <w:rsid w:val="7525DE32"/>
    <w:rsid w:val="761968CF"/>
    <w:rsid w:val="76217011"/>
    <w:rsid w:val="76C3B5E2"/>
    <w:rsid w:val="77960092"/>
    <w:rsid w:val="77BC1C07"/>
    <w:rsid w:val="77C28372"/>
    <w:rsid w:val="77E0BC6D"/>
    <w:rsid w:val="780440E2"/>
    <w:rsid w:val="78DEC8A6"/>
    <w:rsid w:val="79210346"/>
    <w:rsid w:val="79605434"/>
    <w:rsid w:val="79E358ED"/>
    <w:rsid w:val="7A8AD2D3"/>
    <w:rsid w:val="7B7FC6E8"/>
    <w:rsid w:val="7BB35908"/>
    <w:rsid w:val="7C1DBC8C"/>
    <w:rsid w:val="7C4CCD63"/>
    <w:rsid w:val="7D2A22E0"/>
    <w:rsid w:val="7E106900"/>
    <w:rsid w:val="7E43EE83"/>
    <w:rsid w:val="7EC3D230"/>
    <w:rsid w:val="7F0385B0"/>
    <w:rsid w:val="7FBEDA8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534886D5"/>
  <w15:chartTrackingRefBased/>
  <w15:docId w15:val="{A2EBB724-E640-48DC-B7A7-F4AE9190F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lsdException w:name="index 2" w:uiPriority="99"/>
    <w:lsdException w:name="toc 1" w:uiPriority="39"/>
    <w:lsdException w:name="toc 2" w:uiPriority="39"/>
    <w:lsdException w:name="caption" w:qFormat="1"/>
    <w:lsdException w:name="Title" w:qFormat="1"/>
    <w:lsdException w:name="Default Paragraph Font" w:uiPriority="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uppressAutoHyphens/>
    </w:pPr>
    <w:rPr>
      <w:sz w:val="24"/>
      <w:szCs w:val="24"/>
      <w:lang w:eastAsia="ar-SA"/>
    </w:rPr>
  </w:style>
  <w:style w:type="paragraph" w:styleId="Heading1">
    <w:name w:val="heading 1"/>
    <w:basedOn w:val="Normal"/>
    <w:next w:val="Normal"/>
    <w:link w:val="Heading1Char1"/>
    <w:qFormat/>
    <w:pPr>
      <w:keepNext/>
      <w:tabs>
        <w:tab w:val="left" w:pos="0"/>
      </w:tabs>
      <w:spacing w:before="240" w:after="60"/>
      <w:ind w:left="432" w:hanging="432"/>
      <w:outlineLvl w:val="0"/>
    </w:pPr>
    <w:rPr>
      <w:rFonts w:ascii="Arial" w:hAnsi="Arial" w:cs="Arial"/>
      <w:b/>
      <w:bCs/>
      <w:kern w:val="1"/>
      <w:sz w:val="32"/>
      <w:szCs w:val="32"/>
    </w:rPr>
  </w:style>
  <w:style w:type="paragraph" w:styleId="Heading2">
    <w:name w:val="heading 2"/>
    <w:basedOn w:val="Normal"/>
    <w:next w:val="Normal"/>
    <w:link w:val="Heading2Char"/>
    <w:qFormat/>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pPr>
      <w:keepNext/>
      <w:tabs>
        <w:tab w:val="left" w:pos="0"/>
      </w:tabs>
      <w:spacing w:before="240" w:after="60"/>
      <w:ind w:left="720" w:hanging="720"/>
      <w:outlineLvl w:val="2"/>
    </w:pPr>
    <w:rPr>
      <w:rFonts w:ascii="Arial" w:hAnsi="Arial" w:cs="Arial"/>
      <w:b/>
      <w:bCs/>
      <w:sz w:val="26"/>
      <w:szCs w:val="26"/>
    </w:rPr>
  </w:style>
  <w:style w:type="paragraph" w:styleId="Heading4">
    <w:name w:val="heading 4"/>
    <w:basedOn w:val="Normal"/>
    <w:next w:val="Normal"/>
    <w:qFormat/>
    <w:pPr>
      <w:keepNext/>
      <w:tabs>
        <w:tab w:val="left" w:pos="0"/>
      </w:tabs>
      <w:spacing w:before="240" w:after="60"/>
      <w:ind w:left="864" w:hanging="864"/>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Symbol" w:hAnsi="Symbol" w:cs="Symbol"/>
    </w:rPr>
  </w:style>
  <w:style w:type="character" w:customStyle="1" w:styleId="WW8Num3z0">
    <w:name w:val="WW8Num3z0"/>
    <w:rPr>
      <w:rFonts w:ascii="Symbol" w:hAnsi="Symbol" w:cs="Symbol"/>
    </w:rPr>
  </w:style>
  <w:style w:type="character" w:customStyle="1" w:styleId="WW8Num4z0">
    <w:name w:val="WW8Num4z0"/>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5z0">
    <w:name w:val="WW8Num5z0"/>
    <w:rPr>
      <w:rFonts w:ascii="Symbol" w:hAnsi="Symbol" w:cs="Symbol"/>
      <w:sz w:val="20"/>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WW8Num7z0">
    <w:name w:val="WW8Num7z0"/>
    <w:rPr>
      <w:rFonts w:ascii="Wingdings" w:hAnsi="Wingdings" w:cs="Wingdings"/>
    </w:rPr>
  </w:style>
  <w:style w:type="character" w:customStyle="1" w:styleId="WW8Num8z0">
    <w:name w:val="WW8Num8z0"/>
    <w:rPr>
      <w:rFonts w:ascii="Symbol" w:hAnsi="Symbol" w:cs="Symbol"/>
    </w:rPr>
  </w:style>
  <w:style w:type="character" w:customStyle="1" w:styleId="WW8Num10z0">
    <w:name w:val="WW8Num10z0"/>
    <w:rPr>
      <w:rFonts w:ascii="Symbol" w:hAnsi="Symbol" w:cs="Symbol"/>
    </w:rPr>
  </w:style>
  <w:style w:type="character" w:customStyle="1" w:styleId="WW8Num11z0">
    <w:name w:val="WW8Num11z0"/>
    <w:rPr>
      <w:rFonts w:ascii="Symbol" w:hAnsi="Symbol" w:cs="Symbol"/>
    </w:rPr>
  </w:style>
  <w:style w:type="character" w:customStyle="1" w:styleId="WW8Num12z0">
    <w:name w:val="WW8Num12z0"/>
    <w:rPr>
      <w:rFonts w:ascii="Tahoma" w:hAnsi="Tahoma" w:cs="Tahoma"/>
    </w:rPr>
  </w:style>
  <w:style w:type="character" w:customStyle="1" w:styleId="WW8Num14z0">
    <w:name w:val="WW8Num14z0"/>
    <w:rPr>
      <w:rFonts w:ascii="Symbol" w:hAnsi="Symbol" w:cs="Symbol"/>
    </w:rPr>
  </w:style>
  <w:style w:type="character" w:customStyle="1" w:styleId="WW8Num15z0">
    <w:name w:val="WW8Num15z0"/>
    <w:rPr>
      <w:rFonts w:ascii="Symbol" w:hAnsi="Symbol" w:cs="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7z0">
    <w:name w:val="WW8Num17z0"/>
    <w:rPr>
      <w:rFonts w:ascii="Symbol" w:hAnsi="Symbol" w:cs="Symbol"/>
    </w:rPr>
  </w:style>
  <w:style w:type="character" w:customStyle="1" w:styleId="WW8Num18z0">
    <w:name w:val="WW8Num18z0"/>
    <w:rPr>
      <w:rFonts w:ascii="Symbol" w:hAnsi="Symbol" w:cs="Symbol"/>
    </w:rPr>
  </w:style>
  <w:style w:type="character" w:customStyle="1" w:styleId="WW8Num20z0">
    <w:name w:val="WW8Num20z0"/>
    <w:rPr>
      <w:rFonts w:ascii="Symbol" w:hAnsi="Symbol" w:cs="Symbol"/>
    </w:rPr>
  </w:style>
  <w:style w:type="character" w:customStyle="1" w:styleId="WW8Num23z0">
    <w:name w:val="WW8Num23z0"/>
    <w:rPr>
      <w:rFonts w:ascii="Symbol" w:hAnsi="Symbol" w:cs="Symbol"/>
    </w:rPr>
  </w:style>
  <w:style w:type="character" w:customStyle="1" w:styleId="WW8Num24z0">
    <w:name w:val="WW8Num24z0"/>
    <w:rPr>
      <w:rFonts w:ascii="Symbol" w:hAnsi="Symbol" w:cs="Symbol"/>
    </w:rPr>
  </w:style>
  <w:style w:type="character" w:customStyle="1" w:styleId="WW8Num25z0">
    <w:name w:val="WW8Num25z0"/>
    <w:rPr>
      <w:rFonts w:ascii="Symbol" w:hAnsi="Symbol" w:cs="Symbol"/>
    </w:rPr>
  </w:style>
  <w:style w:type="character" w:customStyle="1" w:styleId="WW8Num26z0">
    <w:name w:val="WW8Num26z0"/>
    <w:rPr>
      <w:rFonts w:ascii="Symbol" w:hAnsi="Symbol" w:cs="Symbol"/>
    </w:rPr>
  </w:style>
  <w:style w:type="character" w:customStyle="1" w:styleId="WW8Num27z0">
    <w:name w:val="WW8Num27z0"/>
    <w:rPr>
      <w:rFonts w:ascii="Symbol" w:hAnsi="Symbol" w:cs="Symbol"/>
    </w:rPr>
  </w:style>
  <w:style w:type="character" w:customStyle="1" w:styleId="WW8Num28z0">
    <w:name w:val="WW8Num28z0"/>
    <w:rPr>
      <w:rFonts w:ascii="Symbol" w:hAnsi="Symbol" w:cs="Symbol"/>
    </w:rPr>
  </w:style>
  <w:style w:type="character" w:customStyle="1" w:styleId="WW8Num29z0">
    <w:name w:val="WW8Num29z0"/>
    <w:rPr>
      <w:rFonts w:ascii="Tahoma" w:hAnsi="Tahoma" w:cs="Tahoma"/>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cs="Wingdings"/>
    </w:rPr>
  </w:style>
  <w:style w:type="character" w:customStyle="1" w:styleId="WW8Num9z0">
    <w:name w:val="WW8Num9z0"/>
    <w:rPr>
      <w:rFonts w:ascii="Symbol" w:hAnsi="Symbol" w:cs="Symbol"/>
    </w:rPr>
  </w:style>
  <w:style w:type="character" w:customStyle="1" w:styleId="WW8Num13z0">
    <w:name w:val="WW8Num13z0"/>
    <w:rPr>
      <w:rFonts w:ascii="Symbol" w:hAnsi="Symbol" w:cs="Symbol"/>
    </w:rPr>
  </w:style>
  <w:style w:type="character" w:customStyle="1" w:styleId="WW8Num16z0">
    <w:name w:val="WW8Num16z0"/>
    <w:rPr>
      <w:rFonts w:ascii="Symbol" w:hAnsi="Symbol" w:cs="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cs="Wingdings"/>
    </w:rPr>
  </w:style>
  <w:style w:type="character" w:customStyle="1" w:styleId="WW8Num21z0">
    <w:name w:val="WW8Num21z0"/>
    <w:rPr>
      <w:rFonts w:ascii="Symbol" w:hAnsi="Symbol" w:cs="Symbol"/>
    </w:rPr>
  </w:style>
  <w:style w:type="character" w:customStyle="1" w:styleId="WW8Num22z0">
    <w:name w:val="WW8Num22z0"/>
    <w:rPr>
      <w:rFonts w:ascii="Symbol" w:hAnsi="Symbol" w:cs="Symbol"/>
    </w:rPr>
  </w:style>
  <w:style w:type="character" w:customStyle="1" w:styleId="WW8Num27z2">
    <w:name w:val="WW8Num27z2"/>
    <w:rPr>
      <w:rFonts w:ascii="Wingdings" w:hAnsi="Wingdings" w:cs="Wingdings"/>
    </w:rPr>
  </w:style>
  <w:style w:type="character" w:customStyle="1" w:styleId="WW8Num27z4">
    <w:name w:val="WW8Num27z4"/>
    <w:rPr>
      <w:rFonts w:ascii="Courier New" w:hAnsi="Courier New" w:cs="Courier New"/>
    </w:rPr>
  </w:style>
  <w:style w:type="character" w:customStyle="1" w:styleId="WW8Num30z0">
    <w:name w:val="WW8Num30z0"/>
    <w:rPr>
      <w:rFonts w:ascii="Symbol" w:hAnsi="Symbol" w:cs="Symbol"/>
    </w:rPr>
  </w:style>
  <w:style w:type="character" w:customStyle="1" w:styleId="WW8Num31z0">
    <w:name w:val="WW8Num31z0"/>
    <w:rPr>
      <w:rFonts w:ascii="Symbol" w:hAnsi="Symbol" w:cs="Symbol"/>
      <w:sz w:val="20"/>
    </w:rPr>
  </w:style>
  <w:style w:type="character" w:customStyle="1" w:styleId="WW8Num32z0">
    <w:name w:val="WW8Num32z0"/>
    <w:rPr>
      <w:rFonts w:ascii="Symbol" w:hAnsi="Symbol" w:cs="Symbol"/>
    </w:rPr>
  </w:style>
  <w:style w:type="character" w:customStyle="1" w:styleId="WW8Num33z0">
    <w:name w:val="WW8Num33z0"/>
    <w:rPr>
      <w:rFonts w:ascii="Symbol" w:hAnsi="Symbol" w:cs="Symbol"/>
    </w:rPr>
  </w:style>
  <w:style w:type="character" w:customStyle="1" w:styleId="WW8Num34z0">
    <w:name w:val="WW8Num34z0"/>
    <w:rPr>
      <w:rFonts w:ascii="Times New Roman" w:eastAsia="Times New Roman" w:hAnsi="Times New Roman" w:cs="Times New Roman"/>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cs="Wingdings"/>
    </w:rPr>
  </w:style>
  <w:style w:type="character" w:customStyle="1" w:styleId="DefaultParagraphFont2">
    <w:name w:val="Default Paragraph Font2"/>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sz w:val="20"/>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cs="Wingdings"/>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cs="Wingdings"/>
    </w:rPr>
  </w:style>
  <w:style w:type="character" w:customStyle="1" w:styleId="WW8Num17z1">
    <w:name w:val="WW8Num17z1"/>
    <w:rPr>
      <w:rFonts w:ascii="Courier New" w:hAnsi="Courier New" w:cs="Courier New"/>
    </w:rPr>
  </w:style>
  <w:style w:type="character" w:customStyle="1" w:styleId="WW8Num17z5">
    <w:name w:val="WW8Num17z5"/>
    <w:rPr>
      <w:rFonts w:ascii="Wingdings" w:hAnsi="Wingdings" w:cs="Wingdings"/>
    </w:rPr>
  </w:style>
  <w:style w:type="character" w:customStyle="1" w:styleId="WW8Num19z0">
    <w:name w:val="WW8Num19z0"/>
    <w:rPr>
      <w:rFonts w:ascii="Symbol" w:hAnsi="Symbol" w:cs="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6z1">
    <w:name w:val="WW8Num26z1"/>
    <w:rPr>
      <w:rFonts w:ascii="Courier New" w:hAnsi="Courier New" w:cs="Courier New"/>
    </w:rPr>
  </w:style>
  <w:style w:type="character" w:customStyle="1" w:styleId="WW8Num26z4">
    <w:name w:val="WW8Num26z4"/>
    <w:rPr>
      <w:rFonts w:ascii="Courier New" w:hAnsi="Courier New" w:cs="Courier New"/>
    </w:rPr>
  </w:style>
  <w:style w:type="character" w:customStyle="1" w:styleId="WW8Num27z1">
    <w:name w:val="WW8Num27z1"/>
    <w:rPr>
      <w:rFonts w:ascii="Courier New" w:hAnsi="Courier New" w:cs="Courier New"/>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cs="Wingdings"/>
    </w:rPr>
  </w:style>
  <w:style w:type="character" w:customStyle="1" w:styleId="WW8Num31z1">
    <w:name w:val="WW8Num31z1"/>
    <w:rPr>
      <w:rFonts w:ascii="Courier New" w:hAnsi="Courier New" w:cs="Courier New"/>
      <w:sz w:val="20"/>
    </w:rPr>
  </w:style>
  <w:style w:type="character" w:customStyle="1" w:styleId="WW8Num31z2">
    <w:name w:val="WW8Num31z2"/>
    <w:rPr>
      <w:rFonts w:ascii="Wingdings" w:hAnsi="Wingdings" w:cs="Wingdings"/>
      <w:sz w:val="20"/>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cs="Wingdings"/>
    </w:rPr>
  </w:style>
  <w:style w:type="character" w:customStyle="1" w:styleId="WW8Num35z0">
    <w:name w:val="WW8Num35z0"/>
    <w:rPr>
      <w:rFonts w:ascii="Symbol" w:hAnsi="Symbol" w:cs="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cs="Wingdings"/>
    </w:rPr>
  </w:style>
  <w:style w:type="character" w:customStyle="1" w:styleId="WW8Num38z0">
    <w:name w:val="WW8Num38z0"/>
    <w:rPr>
      <w:rFonts w:ascii="Symbol" w:hAnsi="Symbol" w:cs="Symbol"/>
    </w:rPr>
  </w:style>
  <w:style w:type="character" w:customStyle="1" w:styleId="WW8Num38z2">
    <w:name w:val="WW8Num38z2"/>
    <w:rPr>
      <w:rFonts w:ascii="Wingdings" w:hAnsi="Wingdings" w:cs="Wingdings"/>
    </w:rPr>
  </w:style>
  <w:style w:type="character" w:customStyle="1" w:styleId="WW8Num38z4">
    <w:name w:val="WW8Num38z4"/>
    <w:rPr>
      <w:rFonts w:ascii="Courier New" w:hAnsi="Courier New" w:cs="Courier New"/>
    </w:rPr>
  </w:style>
  <w:style w:type="character" w:customStyle="1" w:styleId="WW8Num39z0">
    <w:name w:val="WW8Num39z0"/>
    <w:rPr>
      <w:rFonts w:ascii="Symbol" w:hAnsi="Symbol" w:cs="Symbol"/>
      <w:sz w:val="20"/>
    </w:rPr>
  </w:style>
  <w:style w:type="character" w:customStyle="1" w:styleId="WW8Num39z1">
    <w:name w:val="WW8Num39z1"/>
    <w:rPr>
      <w:rFonts w:ascii="Courier New" w:hAnsi="Courier New" w:cs="Courier New"/>
      <w:sz w:val="20"/>
    </w:rPr>
  </w:style>
  <w:style w:type="character" w:customStyle="1" w:styleId="WW8Num39z2">
    <w:name w:val="WW8Num39z2"/>
    <w:rPr>
      <w:rFonts w:ascii="Wingdings" w:hAnsi="Wingdings" w:cs="Wingdings"/>
      <w:sz w:val="20"/>
    </w:rPr>
  </w:style>
  <w:style w:type="character" w:customStyle="1" w:styleId="WW8Num40z0">
    <w:name w:val="WW8Num40z0"/>
    <w:rPr>
      <w:rFonts w:ascii="Symbol" w:hAnsi="Symbol" w:cs="Symbol"/>
    </w:rPr>
  </w:style>
  <w:style w:type="character" w:customStyle="1" w:styleId="WW8Num40z1">
    <w:name w:val="WW8Num40z1"/>
    <w:rPr>
      <w:rFonts w:ascii="Courier New" w:hAnsi="Courier New" w:cs="Courier New"/>
    </w:rPr>
  </w:style>
  <w:style w:type="character" w:customStyle="1" w:styleId="WW8Num40z2">
    <w:name w:val="WW8Num40z2"/>
    <w:rPr>
      <w:rFonts w:ascii="Wingdings" w:hAnsi="Wingdings" w:cs="Wingdings"/>
    </w:rPr>
  </w:style>
  <w:style w:type="character" w:customStyle="1" w:styleId="WW8Num40z3">
    <w:name w:val="WW8Num40z3"/>
    <w:rPr>
      <w:rFonts w:ascii="Wingdings" w:eastAsia="SimSun" w:hAnsi="Wingdings" w:cs="Mangal"/>
    </w:rPr>
  </w:style>
  <w:style w:type="character" w:customStyle="1" w:styleId="WW8Num41z0">
    <w:name w:val="WW8Num41z0"/>
    <w:rPr>
      <w:rFonts w:ascii="Symbol" w:hAnsi="Symbol" w:cs="Symbol"/>
      <w:sz w:val="20"/>
    </w:rPr>
  </w:style>
  <w:style w:type="character" w:customStyle="1" w:styleId="WW8Num41z1">
    <w:name w:val="WW8Num41z1"/>
    <w:rPr>
      <w:rFonts w:ascii="Courier New" w:hAnsi="Courier New" w:cs="Courier New"/>
      <w:sz w:val="20"/>
    </w:rPr>
  </w:style>
  <w:style w:type="character" w:customStyle="1" w:styleId="WW8Num41z2">
    <w:name w:val="WW8Num41z2"/>
    <w:rPr>
      <w:rFonts w:ascii="Wingdings" w:hAnsi="Wingdings" w:cs="Wingdings"/>
      <w:sz w:val="20"/>
    </w:rPr>
  </w:style>
  <w:style w:type="character" w:customStyle="1" w:styleId="WW8Num42z0">
    <w:name w:val="WW8Num42z0"/>
    <w:rPr>
      <w:rFonts w:ascii="Symbol" w:hAnsi="Symbol" w:cs="Symbol"/>
    </w:rPr>
  </w:style>
  <w:style w:type="character" w:customStyle="1" w:styleId="WW8Num42z1">
    <w:name w:val="WW8Num42z1"/>
    <w:rPr>
      <w:rFonts w:ascii="Courier New" w:hAnsi="Courier New" w:cs="Courier New"/>
    </w:rPr>
  </w:style>
  <w:style w:type="character" w:customStyle="1" w:styleId="WW8Num42z2">
    <w:name w:val="WW8Num42z2"/>
    <w:rPr>
      <w:rFonts w:ascii="Wingdings" w:hAnsi="Wingdings" w:cs="Wingdings"/>
    </w:rPr>
  </w:style>
  <w:style w:type="character" w:customStyle="1" w:styleId="WW8Num43z0">
    <w:name w:val="WW8Num43z0"/>
    <w:rPr>
      <w:rFonts w:ascii="Symbol" w:hAnsi="Symbol" w:cs="Symbol"/>
    </w:rPr>
  </w:style>
  <w:style w:type="character" w:customStyle="1" w:styleId="WW8Num43z1">
    <w:name w:val="WW8Num43z1"/>
    <w:rPr>
      <w:rFonts w:ascii="Courier New" w:hAnsi="Courier New" w:cs="Courier New"/>
    </w:rPr>
  </w:style>
  <w:style w:type="character" w:customStyle="1" w:styleId="WW8Num43z2">
    <w:name w:val="WW8Num43z2"/>
    <w:rPr>
      <w:rFonts w:ascii="Wingdings" w:hAnsi="Wingdings" w:cs="Wingdings"/>
    </w:rPr>
  </w:style>
  <w:style w:type="character" w:customStyle="1" w:styleId="WW8Num44z0">
    <w:name w:val="WW8Num44z0"/>
    <w:rPr>
      <w:rFonts w:ascii="Symbol" w:hAnsi="Symbol" w:cs="Symbol"/>
    </w:rPr>
  </w:style>
  <w:style w:type="character" w:customStyle="1" w:styleId="WW8Num44z1">
    <w:name w:val="WW8Num44z1"/>
    <w:rPr>
      <w:rFonts w:ascii="Courier New" w:hAnsi="Courier New" w:cs="Courier New"/>
    </w:rPr>
  </w:style>
  <w:style w:type="character" w:customStyle="1" w:styleId="WW8Num44z2">
    <w:name w:val="WW8Num44z2"/>
    <w:rPr>
      <w:rFonts w:ascii="Wingdings" w:hAnsi="Wingdings" w:cs="Wingdings"/>
    </w:rPr>
  </w:style>
  <w:style w:type="character" w:customStyle="1" w:styleId="WW8Num44z4">
    <w:name w:val="WW8Num44z4"/>
    <w:rPr>
      <w:rFonts w:ascii="Courier New" w:hAnsi="Courier New" w:cs="Courier New"/>
    </w:rPr>
  </w:style>
  <w:style w:type="character" w:customStyle="1" w:styleId="WW8Num45z0">
    <w:name w:val="WW8Num45z0"/>
    <w:rPr>
      <w:rFonts w:ascii="Symbol" w:hAnsi="Symbol" w:cs="Symbol"/>
    </w:rPr>
  </w:style>
  <w:style w:type="character" w:customStyle="1" w:styleId="WW8Num45z1">
    <w:name w:val="WW8Num45z1"/>
    <w:rPr>
      <w:rFonts w:ascii="Courier New" w:hAnsi="Courier New" w:cs="Courier New"/>
    </w:rPr>
  </w:style>
  <w:style w:type="character" w:customStyle="1" w:styleId="WW8Num45z2">
    <w:name w:val="WW8Num45z2"/>
    <w:rPr>
      <w:rFonts w:ascii="Wingdings" w:hAnsi="Wingdings" w:cs="Wingdings"/>
    </w:rPr>
  </w:style>
  <w:style w:type="character" w:customStyle="1" w:styleId="WW8Num46z0">
    <w:name w:val="WW8Num46z0"/>
    <w:rPr>
      <w:rFonts w:ascii="Symbol" w:hAnsi="Symbol" w:cs="Symbol"/>
    </w:rPr>
  </w:style>
  <w:style w:type="character" w:customStyle="1" w:styleId="WW8Num46z1">
    <w:name w:val="WW8Num46z1"/>
    <w:rPr>
      <w:rFonts w:ascii="Courier New" w:hAnsi="Courier New" w:cs="Courier New"/>
    </w:rPr>
  </w:style>
  <w:style w:type="character" w:customStyle="1" w:styleId="WW8Num46z2">
    <w:name w:val="WW8Num46z2"/>
    <w:rPr>
      <w:rFonts w:ascii="Wingdings" w:hAnsi="Wingdings" w:cs="Wingdings"/>
    </w:rPr>
  </w:style>
  <w:style w:type="character" w:customStyle="1" w:styleId="WW8Num47z0">
    <w:name w:val="WW8Num47z0"/>
    <w:rPr>
      <w:rFonts w:ascii="Symbol" w:hAnsi="Symbol" w:cs="Symbol"/>
      <w:sz w:val="20"/>
      <w:szCs w:val="20"/>
    </w:rPr>
  </w:style>
  <w:style w:type="character" w:customStyle="1" w:styleId="WW8Num47z1">
    <w:name w:val="WW8Num47z1"/>
    <w:rPr>
      <w:rFonts w:ascii="Courier New" w:hAnsi="Courier New" w:cs="Courier New"/>
    </w:rPr>
  </w:style>
  <w:style w:type="character" w:customStyle="1" w:styleId="WW8Num47z2">
    <w:name w:val="WW8Num47z2"/>
    <w:rPr>
      <w:rFonts w:ascii="Wingdings" w:hAnsi="Wingdings" w:cs="Wingdings"/>
    </w:rPr>
  </w:style>
  <w:style w:type="character" w:customStyle="1" w:styleId="WW-DefaultParagraphFont">
    <w:name w:val="WW-Default Paragraph Font"/>
  </w:style>
  <w:style w:type="character" w:customStyle="1" w:styleId="DefaultParagraphFont1">
    <w:name w:val="Default Paragraph Font1"/>
  </w:style>
  <w:style w:type="character" w:customStyle="1" w:styleId="Absatz-Standardschriftart">
    <w:name w:val="Absatz-Standardschriftart"/>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Wingdings"/>
    </w:rPr>
  </w:style>
  <w:style w:type="character" w:customStyle="1" w:styleId="WW-DefaultParagraphFont1">
    <w:name w:val="WW-Default Paragraph Font1"/>
  </w:style>
  <w:style w:type="character" w:customStyle="1" w:styleId="WW8Num1z0">
    <w:name w:val="WW8Num1z0"/>
    <w:rPr>
      <w:rFonts w:ascii="Symbol" w:hAnsi="Symbol" w:cs="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5z3">
    <w:name w:val="WW8Num5z3"/>
    <w:rPr>
      <w:rFonts w:ascii="Symbol" w:hAnsi="Symbol" w:cs="Symbol"/>
    </w:rPr>
  </w:style>
  <w:style w:type="character" w:customStyle="1" w:styleId="WW8Num6z0">
    <w:name w:val="WW8Num6z0"/>
    <w:rPr>
      <w:rFonts w:ascii="Symbol" w:hAnsi="Symbol" w:cs="Symbol"/>
    </w:rPr>
  </w:style>
  <w:style w:type="character" w:customStyle="1" w:styleId="WW8Num7z3">
    <w:name w:val="WW8Num7z3"/>
    <w:rPr>
      <w:rFonts w:ascii="Symbol" w:hAnsi="Symbol" w:cs="Symbol"/>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cs="Wingdings"/>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6z2">
    <w:name w:val="WW8Num26z2"/>
    <w:rPr>
      <w:rFonts w:ascii="Wingdings" w:hAnsi="Wingdings" w:cs="Wingdings"/>
    </w:rPr>
  </w:style>
  <w:style w:type="character" w:customStyle="1" w:styleId="WW8Num37z0">
    <w:name w:val="WW8Num37z0"/>
    <w:rPr>
      <w:rFonts w:ascii="Symbol" w:hAnsi="Symbol" w:cs="Symbol"/>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cs="Wingdings"/>
    </w:rPr>
  </w:style>
  <w:style w:type="character" w:customStyle="1" w:styleId="WW8Num38z1">
    <w:name w:val="WW8Num38z1"/>
    <w:rPr>
      <w:rFonts w:ascii="Courier New" w:hAnsi="Courier New" w:cs="Courier New"/>
    </w:rPr>
  </w:style>
  <w:style w:type="character" w:customStyle="1" w:styleId="WW8Num47z3">
    <w:name w:val="WW8Num47z3"/>
    <w:rPr>
      <w:rFonts w:ascii="Symbol" w:hAnsi="Symbol" w:cs="Symbol"/>
    </w:rPr>
  </w:style>
  <w:style w:type="character" w:customStyle="1" w:styleId="WW8Num48z0">
    <w:name w:val="WW8Num48z0"/>
    <w:rPr>
      <w:rFonts w:ascii="Symbol" w:hAnsi="Symbol" w:cs="Symbol"/>
    </w:rPr>
  </w:style>
  <w:style w:type="character" w:customStyle="1" w:styleId="WW8Num48z1">
    <w:name w:val="WW8Num48z1"/>
    <w:rPr>
      <w:rFonts w:ascii="Courier New" w:hAnsi="Courier New" w:cs="Courier New"/>
    </w:rPr>
  </w:style>
  <w:style w:type="character" w:customStyle="1" w:styleId="WW8Num48z2">
    <w:name w:val="WW8Num48z2"/>
    <w:rPr>
      <w:rFonts w:ascii="Wingdings" w:hAnsi="Wingdings" w:cs="Wingdings"/>
    </w:rPr>
  </w:style>
  <w:style w:type="character" w:customStyle="1" w:styleId="WW8Num49z0">
    <w:name w:val="WW8Num49z0"/>
    <w:rPr>
      <w:rFonts w:ascii="Symbol" w:hAnsi="Symbol" w:cs="Symbol"/>
    </w:rPr>
  </w:style>
  <w:style w:type="character" w:customStyle="1" w:styleId="WW8Num49z1">
    <w:name w:val="WW8Num49z1"/>
    <w:rPr>
      <w:rFonts w:ascii="Courier New" w:hAnsi="Courier New" w:cs="Courier New"/>
    </w:rPr>
  </w:style>
  <w:style w:type="character" w:customStyle="1" w:styleId="WW8Num49z2">
    <w:name w:val="WW8Num49z2"/>
    <w:rPr>
      <w:rFonts w:ascii="Wingdings" w:hAnsi="Wingdings" w:cs="Wingdings"/>
    </w:rPr>
  </w:style>
  <w:style w:type="character" w:customStyle="1" w:styleId="WW-DefaultParagraphFont11">
    <w:name w:val="WW-Default Paragraph Font11"/>
  </w:style>
  <w:style w:type="character" w:styleId="Hyperlink">
    <w:name w:val="Hyperlink"/>
    <w:uiPriority w:val="99"/>
    <w:rPr>
      <w:color w:val="0000FF"/>
      <w:u w:val="single"/>
    </w:rPr>
  </w:style>
  <w:style w:type="character" w:styleId="PageNumber">
    <w:name w:val="page number"/>
    <w:basedOn w:val="WW-DefaultParagraphFont11"/>
  </w:style>
  <w:style w:type="character" w:styleId="FollowedHyperlink">
    <w:name w:val="FollowedHyperlink"/>
    <w:rPr>
      <w:color w:val="800080"/>
      <w:u w:val="single"/>
    </w:rPr>
  </w:style>
  <w:style w:type="character" w:customStyle="1" w:styleId="ntpnormalcopy">
    <w:name w:val="ntpnormalcopy"/>
    <w:basedOn w:val="WW-DefaultParagraphFont11"/>
  </w:style>
  <w:style w:type="character" w:styleId="Strong">
    <w:name w:val="Strong"/>
    <w:uiPriority w:val="22"/>
    <w:qFormat/>
    <w:rPr>
      <w:b/>
      <w:bCs/>
    </w:rPr>
  </w:style>
  <w:style w:type="character" w:customStyle="1" w:styleId="Heading1Char">
    <w:name w:val="Heading 1 Char"/>
    <w:rPr>
      <w:rFonts w:ascii="Arial" w:hAnsi="Arial" w:cs="Arial"/>
      <w:b/>
      <w:bCs/>
      <w:kern w:val="1"/>
      <w:sz w:val="32"/>
      <w:szCs w:val="32"/>
      <w:lang w:val="en-US" w:eastAsia="ar-SA" w:bidi="ar-SA"/>
    </w:rPr>
  </w:style>
  <w:style w:type="character" w:styleId="HTMLCite">
    <w:name w:val="HTML Cite"/>
    <w:rPr>
      <w:i/>
      <w:iCs/>
    </w:rPr>
  </w:style>
  <w:style w:type="character" w:customStyle="1" w:styleId="BodyTextChar">
    <w:name w:val="Body Text Char"/>
    <w:rPr>
      <w:rFonts w:ascii="Arial" w:hAnsi="Arial" w:cs="Arial"/>
      <w:sz w:val="22"/>
      <w:szCs w:val="24"/>
      <w:lang w:val="en-US" w:eastAsia="ar-SA" w:bidi="ar-SA"/>
    </w:rPr>
  </w:style>
  <w:style w:type="character" w:customStyle="1" w:styleId="HeaderChar1">
    <w:name w:val="Header Char1"/>
    <w:rPr>
      <w:sz w:val="24"/>
      <w:szCs w:val="24"/>
      <w:lang w:val="en-US" w:eastAsia="ar-SA" w:bidi="ar-SA"/>
    </w:rPr>
  </w:style>
  <w:style w:type="character" w:customStyle="1" w:styleId="FooterChar1">
    <w:name w:val="Footer Char1"/>
    <w:rPr>
      <w:sz w:val="24"/>
      <w:szCs w:val="24"/>
      <w:lang w:val="en-US" w:eastAsia="ar-SA" w:bidi="ar-SA"/>
    </w:rPr>
  </w:style>
  <w:style w:type="character" w:customStyle="1" w:styleId="BalloonTextChar1">
    <w:name w:val="Balloon Text Char1"/>
    <w:rPr>
      <w:rFonts w:ascii="Tahoma" w:hAnsi="Tahoma" w:cs="Tahoma"/>
      <w:sz w:val="16"/>
      <w:szCs w:val="16"/>
      <w:lang w:val="en-US" w:eastAsia="ar-SA" w:bidi="ar-SA"/>
    </w:rPr>
  </w:style>
  <w:style w:type="character" w:customStyle="1" w:styleId="BalloonTextChar">
    <w:name w:val="Balloon Text Char"/>
    <w:rPr>
      <w:rFonts w:ascii="Lucida Grande" w:hAnsi="Lucida Grande" w:cs="Lucida Grande"/>
      <w:sz w:val="18"/>
      <w:szCs w:val="18"/>
    </w:rPr>
  </w:style>
  <w:style w:type="character" w:customStyle="1" w:styleId="HeaderChar">
    <w:name w:val="Header Char"/>
    <w:rPr>
      <w:rFonts w:cs="Times New Roman"/>
      <w:sz w:val="24"/>
      <w:szCs w:val="24"/>
    </w:rPr>
  </w:style>
  <w:style w:type="character" w:customStyle="1" w:styleId="FooterChar">
    <w:name w:val="Footer Char"/>
    <w:rPr>
      <w:rFonts w:cs="Times New Roman"/>
      <w:sz w:val="24"/>
      <w:szCs w:val="24"/>
    </w:rPr>
  </w:style>
  <w:style w:type="character" w:customStyle="1" w:styleId="hps">
    <w:name w:val="hps"/>
    <w:rPr>
      <w:rFonts w:cs="Times New Roman"/>
    </w:rPr>
  </w:style>
  <w:style w:type="character" w:customStyle="1" w:styleId="ListLabel1">
    <w:name w:val="ListLabel 1"/>
  </w:style>
  <w:style w:type="character" w:customStyle="1" w:styleId="ListLabel2">
    <w:name w:val="ListLabel 2"/>
    <w:rPr>
      <w:rFonts w:eastAsia="MS Mincho"/>
    </w:rPr>
  </w:style>
  <w:style w:type="character" w:customStyle="1" w:styleId="ListLabel3">
    <w:name w:val="ListLabel 3"/>
    <w:rPr>
      <w:rFonts w:eastAsia="MS Mincho"/>
      <w:b/>
    </w:rPr>
  </w:style>
  <w:style w:type="character" w:customStyle="1" w:styleId="CommentTextChar">
    <w:name w:val="Comment Text Char"/>
    <w:rPr>
      <w:rFonts w:eastAsia="SimSun" w:cs="Mangal"/>
      <w:kern w:val="1"/>
      <w:lang w:val="en-US" w:eastAsia="hi-IN" w:bidi="hi-IN"/>
    </w:rPr>
  </w:style>
  <w:style w:type="character" w:customStyle="1" w:styleId="profilenamefnginormousprofilenamefwb">
    <w:name w:val="profilename fn ginormousprofilename fwb"/>
    <w:basedOn w:val="WW-DefaultParagraphFont"/>
  </w:style>
  <w:style w:type="character" w:customStyle="1" w:styleId="st">
    <w:name w:val="st"/>
    <w:basedOn w:val="WW-DefaultParagraphFont"/>
  </w:style>
  <w:style w:type="character" w:styleId="Emphasis">
    <w:name w:val="Emphasis"/>
    <w:uiPriority w:val="20"/>
    <w:qFormat/>
    <w:rPr>
      <w:i/>
      <w:iCs/>
    </w:rPr>
  </w:style>
  <w:style w:type="character" w:customStyle="1" w:styleId="a">
    <w:name w:val="a"/>
    <w:basedOn w:val="WW-DefaultParagraphFont"/>
  </w:style>
  <w:style w:type="character" w:customStyle="1" w:styleId="l6">
    <w:name w:val="l6"/>
    <w:basedOn w:val="WW-DefaultParagraphFont"/>
  </w:style>
  <w:style w:type="character" w:customStyle="1" w:styleId="l7">
    <w:name w:val="l7"/>
    <w:basedOn w:val="WW-DefaultParagraphFont"/>
  </w:style>
  <w:style w:type="character" w:customStyle="1" w:styleId="l8">
    <w:name w:val="l8"/>
    <w:basedOn w:val="WW-DefaultParagraphFont"/>
  </w:style>
  <w:style w:type="character" w:customStyle="1" w:styleId="l">
    <w:name w:val="l"/>
    <w:basedOn w:val="WW-DefaultParagraphFont"/>
  </w:style>
  <w:style w:type="character" w:customStyle="1" w:styleId="l9">
    <w:name w:val="l9"/>
    <w:basedOn w:val="WW-DefaultParagraphFont"/>
  </w:style>
  <w:style w:type="character" w:customStyle="1" w:styleId="l12">
    <w:name w:val="l12"/>
    <w:basedOn w:val="WW-DefaultParagraphFont"/>
  </w:style>
  <w:style w:type="character" w:customStyle="1" w:styleId="il">
    <w:name w:val="il"/>
    <w:basedOn w:val="DefaultParagraphFont2"/>
  </w:style>
  <w:style w:type="paragraph" w:customStyle="1" w:styleId="Heading">
    <w:name w:val="Heading"/>
    <w:basedOn w:val="Normal"/>
    <w:next w:val="BodyText"/>
    <w:pPr>
      <w:keepNext/>
      <w:spacing w:before="240" w:after="120"/>
    </w:pPr>
    <w:rPr>
      <w:rFonts w:ascii="Arial" w:eastAsia="SimSun" w:hAnsi="Arial" w:cs="Mangal"/>
      <w:sz w:val="28"/>
      <w:szCs w:val="28"/>
    </w:rPr>
  </w:style>
  <w:style w:type="paragraph" w:styleId="BodyText">
    <w:name w:val="Body Text"/>
    <w:basedOn w:val="Normal"/>
    <w:rPr>
      <w:rFonts w:ascii="Arial" w:hAnsi="Arial" w:cs="Arial"/>
      <w:sz w:val="22"/>
    </w:r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styleId="TOC1">
    <w:name w:val="toc 1"/>
    <w:basedOn w:val="Normal"/>
    <w:next w:val="Normal"/>
    <w:uiPriority w:val="39"/>
    <w:pPr>
      <w:tabs>
        <w:tab w:val="right" w:leader="dot" w:pos="9360"/>
      </w:tabs>
      <w:spacing w:before="240" w:after="240"/>
    </w:pPr>
    <w:rPr>
      <w:rFonts w:ascii="Verdana" w:hAnsi="Verdana" w:cs="Verdana"/>
    </w:rPr>
  </w:style>
  <w:style w:type="paragraph" w:styleId="TOC2">
    <w:name w:val="toc 2"/>
    <w:basedOn w:val="Normal"/>
    <w:next w:val="Normal"/>
    <w:uiPriority w:val="39"/>
    <w:pPr>
      <w:tabs>
        <w:tab w:val="right" w:leader="dot" w:pos="9360"/>
      </w:tabs>
      <w:spacing w:before="280"/>
      <w:ind w:left="245"/>
    </w:pPr>
    <w:rPr>
      <w:rFonts w:ascii="Verdana" w:hAnsi="Verdana" w:cs="Verdana"/>
      <w:i/>
      <w:sz w:val="20"/>
    </w:rPr>
  </w:style>
  <w:style w:type="paragraph" w:styleId="TOC3">
    <w:name w:val="toc 3"/>
    <w:basedOn w:val="Normal"/>
    <w:next w:val="Normal"/>
    <w:pPr>
      <w:tabs>
        <w:tab w:val="left" w:pos="960"/>
        <w:tab w:val="right" w:leader="dot" w:pos="9360"/>
      </w:tabs>
      <w:spacing w:before="240" w:after="240"/>
      <w:ind w:left="475"/>
    </w:pPr>
    <w:rPr>
      <w:rFonts w:ascii="Verdana" w:hAnsi="Verdana" w:cs="Verdana"/>
      <w:sz w:val="20"/>
    </w:rPr>
  </w:style>
  <w:style w:type="paragraph" w:styleId="Title">
    <w:name w:val="Title"/>
    <w:basedOn w:val="Normal"/>
    <w:next w:val="Subtitle"/>
    <w:qFormat/>
    <w:pPr>
      <w:jc w:val="center"/>
    </w:pPr>
    <w:rPr>
      <w:b/>
      <w:bCs/>
      <w:sz w:val="28"/>
    </w:rPr>
  </w:style>
  <w:style w:type="paragraph" w:styleId="Subtitle">
    <w:name w:val="Subtitle"/>
    <w:basedOn w:val="Normal"/>
    <w:next w:val="BodyText"/>
    <w:qFormat/>
    <w:pPr>
      <w:jc w:val="center"/>
    </w:pPr>
    <w:rPr>
      <w:b/>
      <w:bCs/>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NormalWeb">
    <w:name w:val="Normal (Web)"/>
    <w:basedOn w:val="Normal"/>
    <w:uiPriority w:val="99"/>
    <w:pPr>
      <w:spacing w:before="280" w:after="280"/>
    </w:pPr>
  </w:style>
  <w:style w:type="paragraph" w:customStyle="1" w:styleId="bodytext0">
    <w:name w:val="bodytext"/>
    <w:basedOn w:val="Normal"/>
    <w:pPr>
      <w:spacing w:before="280" w:after="280"/>
    </w:pPr>
  </w:style>
  <w:style w:type="paragraph" w:customStyle="1" w:styleId="WW-Default">
    <w:name w:val="WW-Default"/>
    <w:pPr>
      <w:suppressAutoHyphens/>
      <w:autoSpaceDE w:val="0"/>
    </w:pPr>
    <w:rPr>
      <w:rFonts w:eastAsia="Arial"/>
      <w:color w:val="000000"/>
      <w:sz w:val="24"/>
      <w:szCs w:val="24"/>
      <w:lang w:eastAsia="ar-SA"/>
    </w:rPr>
  </w:style>
  <w:style w:type="paragraph" w:styleId="BalloonText">
    <w:name w:val="Balloon Text"/>
    <w:basedOn w:val="Normal"/>
    <w:rPr>
      <w:rFonts w:ascii="Tahoma" w:hAnsi="Tahoma" w:cs="Tahoma"/>
      <w:sz w:val="16"/>
      <w:szCs w:val="16"/>
    </w:rPr>
  </w:style>
  <w:style w:type="paragraph" w:customStyle="1" w:styleId="Pa15">
    <w:name w:val="Pa15"/>
    <w:basedOn w:val="Normal"/>
    <w:next w:val="Normal"/>
    <w:pPr>
      <w:autoSpaceDE w:val="0"/>
      <w:spacing w:after="160" w:line="360" w:lineRule="atLeast"/>
    </w:pPr>
    <w:rPr>
      <w:rFonts w:ascii="Helvetica Neue" w:hAnsi="Helvetica Neue" w:cs="Helvetica Neue"/>
    </w:rPr>
  </w:style>
  <w:style w:type="paragraph" w:customStyle="1" w:styleId="Pa14">
    <w:name w:val="Pa14"/>
    <w:basedOn w:val="Normal"/>
    <w:next w:val="Normal"/>
    <w:pPr>
      <w:autoSpaceDE w:val="0"/>
      <w:spacing w:after="160" w:line="220" w:lineRule="atLeast"/>
    </w:pPr>
    <w:rPr>
      <w:rFonts w:ascii="Helvetica Neue" w:hAnsi="Helvetica Neue" w:cs="Helvetica Neue"/>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TOC4">
    <w:name w:val="toc 4"/>
    <w:basedOn w:val="Index"/>
    <w:pPr>
      <w:tabs>
        <w:tab w:val="right" w:leader="dot" w:pos="9123"/>
      </w:tabs>
      <w:ind w:left="849"/>
    </w:pPr>
  </w:style>
  <w:style w:type="paragraph" w:styleId="TOC5">
    <w:name w:val="toc 5"/>
    <w:basedOn w:val="Index"/>
    <w:pPr>
      <w:tabs>
        <w:tab w:val="right" w:leader="dot" w:pos="8840"/>
      </w:tabs>
      <w:ind w:left="1132"/>
    </w:pPr>
  </w:style>
  <w:style w:type="paragraph" w:styleId="TOC6">
    <w:name w:val="toc 6"/>
    <w:basedOn w:val="Index"/>
    <w:pPr>
      <w:tabs>
        <w:tab w:val="right" w:leader="dot" w:pos="8557"/>
      </w:tabs>
      <w:ind w:left="1415"/>
    </w:pPr>
  </w:style>
  <w:style w:type="paragraph" w:styleId="TOC7">
    <w:name w:val="toc 7"/>
    <w:basedOn w:val="Index"/>
    <w:pPr>
      <w:tabs>
        <w:tab w:val="right" w:leader="dot" w:pos="8274"/>
      </w:tabs>
      <w:ind w:left="1698"/>
    </w:pPr>
  </w:style>
  <w:style w:type="paragraph" w:styleId="TOC8">
    <w:name w:val="toc 8"/>
    <w:basedOn w:val="Index"/>
    <w:pPr>
      <w:tabs>
        <w:tab w:val="right" w:leader="dot" w:pos="7991"/>
      </w:tabs>
      <w:ind w:left="1981"/>
    </w:pPr>
  </w:style>
  <w:style w:type="paragraph" w:styleId="TOC9">
    <w:name w:val="toc 9"/>
    <w:basedOn w:val="Index"/>
    <w:pPr>
      <w:tabs>
        <w:tab w:val="right" w:leader="dot" w:pos="7708"/>
      </w:tabs>
      <w:ind w:left="2264"/>
    </w:pPr>
  </w:style>
  <w:style w:type="paragraph" w:customStyle="1" w:styleId="Contents10">
    <w:name w:val="Contents 10"/>
    <w:basedOn w:val="Index"/>
    <w:pPr>
      <w:tabs>
        <w:tab w:val="right" w:leader="dot" w:pos="7425"/>
      </w:tabs>
      <w:ind w:left="2547"/>
    </w:pPr>
  </w:style>
  <w:style w:type="paragraph" w:styleId="ListParagraph">
    <w:name w:val="List Paragraph"/>
    <w:basedOn w:val="Normal"/>
    <w:qFormat/>
    <w:pPr>
      <w:ind w:left="720"/>
    </w:pPr>
    <w:rPr>
      <w:rFonts w:eastAsia="SimSun" w:cs="Mangal"/>
      <w:kern w:val="1"/>
      <w:lang w:eastAsia="hi-IN" w:bidi="hi-IN"/>
    </w:rPr>
  </w:style>
  <w:style w:type="paragraph" w:styleId="CommentText">
    <w:name w:val="annotation text"/>
    <w:basedOn w:val="Normal"/>
    <w:rPr>
      <w:rFonts w:eastAsia="SimSun" w:cs="Mangal"/>
      <w:kern w:val="1"/>
      <w:sz w:val="20"/>
      <w:szCs w:val="20"/>
      <w:lang w:eastAsia="hi-IN" w:bidi="hi-IN"/>
    </w:rPr>
  </w:style>
  <w:style w:type="paragraph" w:styleId="CommentSubject">
    <w:name w:val="annotation subject"/>
    <w:basedOn w:val="CommentText"/>
    <w:next w:val="CommentText"/>
    <w:rPr>
      <w:b/>
      <w:bCs/>
    </w:rPr>
  </w:style>
  <w:style w:type="paragraph" w:styleId="DocumentMap">
    <w:name w:val="Document Map"/>
    <w:basedOn w:val="Normal"/>
    <w:pPr>
      <w:shd w:val="clear" w:color="auto" w:fill="000080"/>
    </w:pPr>
    <w:rPr>
      <w:rFonts w:ascii="Tahoma" w:hAnsi="Tahoma" w:cs="Tahoma"/>
      <w:sz w:val="20"/>
      <w:szCs w:val="20"/>
    </w:rPr>
  </w:style>
  <w:style w:type="paragraph" w:customStyle="1" w:styleId="wp-caption-text">
    <w:name w:val="wp-caption-text"/>
    <w:basedOn w:val="Normal"/>
    <w:pPr>
      <w:suppressAutoHyphens w:val="0"/>
      <w:spacing w:before="280" w:after="280"/>
    </w:pPr>
  </w:style>
  <w:style w:type="paragraph" w:customStyle="1" w:styleId="WW-Default1">
    <w:name w:val="WW-Default1"/>
    <w:pPr>
      <w:suppressAutoHyphens/>
      <w:autoSpaceDE w:val="0"/>
    </w:pPr>
    <w:rPr>
      <w:color w:val="000000"/>
      <w:sz w:val="24"/>
      <w:szCs w:val="24"/>
      <w:lang w:eastAsia="ar-SA"/>
    </w:rPr>
  </w:style>
  <w:style w:type="paragraph" w:customStyle="1" w:styleId="c5">
    <w:name w:val="c5"/>
    <w:basedOn w:val="Normal"/>
    <w:pPr>
      <w:suppressAutoHyphens w:val="0"/>
      <w:spacing w:before="280" w:after="280"/>
    </w:p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customStyle="1" w:styleId="ColorfulList-Accent13">
    <w:name w:val="Colorful List - Accent 13"/>
    <w:basedOn w:val="Normal"/>
    <w:pPr>
      <w:ind w:left="720"/>
    </w:pPr>
  </w:style>
  <w:style w:type="paragraph" w:customStyle="1" w:styleId="Framecontents">
    <w:name w:val="Frame contents"/>
    <w:basedOn w:val="BodyText"/>
  </w:style>
  <w:style w:type="character" w:customStyle="1" w:styleId="Heading2Char">
    <w:name w:val="Heading 2 Char"/>
    <w:link w:val="Heading2"/>
    <w:semiHidden/>
    <w:locked/>
    <w:rsid w:val="003515D5"/>
    <w:rPr>
      <w:rFonts w:ascii="Arial" w:hAnsi="Arial" w:cs="Arial"/>
      <w:b/>
      <w:bCs/>
      <w:i/>
      <w:iCs/>
      <w:sz w:val="28"/>
      <w:szCs w:val="28"/>
      <w:lang w:val="en-US" w:eastAsia="ar-SA" w:bidi="ar-SA"/>
    </w:rPr>
  </w:style>
  <w:style w:type="paragraph" w:customStyle="1" w:styleId="Normal1">
    <w:name w:val="Normal1"/>
    <w:rsid w:val="003515D5"/>
    <w:pPr>
      <w:spacing w:line="276" w:lineRule="auto"/>
    </w:pPr>
    <w:rPr>
      <w:rFonts w:ascii="Arial" w:hAnsi="Arial" w:cs="Arial"/>
      <w:color w:val="000000"/>
      <w:sz w:val="22"/>
      <w:szCs w:val="24"/>
      <w:lang w:eastAsia="ja-JP"/>
    </w:rPr>
  </w:style>
  <w:style w:type="character" w:customStyle="1" w:styleId="Heading1Char1">
    <w:name w:val="Heading 1 Char1"/>
    <w:link w:val="Heading1"/>
    <w:locked/>
    <w:rsid w:val="00BA4A3E"/>
    <w:rPr>
      <w:rFonts w:ascii="Arial" w:hAnsi="Arial" w:cs="Arial"/>
      <w:b/>
      <w:bCs/>
      <w:kern w:val="1"/>
      <w:sz w:val="32"/>
      <w:szCs w:val="32"/>
      <w:lang w:val="en-US" w:eastAsia="ar-SA" w:bidi="ar-SA"/>
    </w:rPr>
  </w:style>
  <w:style w:type="paragraph" w:styleId="Index1">
    <w:name w:val="index 1"/>
    <w:basedOn w:val="Normal"/>
    <w:next w:val="Normal"/>
    <w:autoRedefine/>
    <w:uiPriority w:val="99"/>
    <w:semiHidden/>
    <w:rsid w:val="00502547"/>
    <w:pPr>
      <w:ind w:left="240" w:hanging="240"/>
    </w:pPr>
  </w:style>
  <w:style w:type="paragraph" w:styleId="Index2">
    <w:name w:val="index 2"/>
    <w:basedOn w:val="Normal"/>
    <w:next w:val="Normal"/>
    <w:autoRedefine/>
    <w:uiPriority w:val="99"/>
    <w:semiHidden/>
    <w:rsid w:val="00BB0B70"/>
    <w:pPr>
      <w:ind w:left="480" w:hanging="240"/>
    </w:pPr>
  </w:style>
  <w:style w:type="character" w:customStyle="1" w:styleId="apple-converted-space">
    <w:name w:val="apple-converted-space"/>
    <w:basedOn w:val="DefaultParagraphFont"/>
    <w:rsid w:val="003B2C70"/>
  </w:style>
  <w:style w:type="paragraph" w:customStyle="1" w:styleId="ColorfulList-Accent11">
    <w:name w:val="Colorful List - Accent 11"/>
    <w:basedOn w:val="Normal"/>
    <w:rsid w:val="003F1E04"/>
    <w:pPr>
      <w:ind w:left="720"/>
    </w:pPr>
    <w:rPr>
      <w:rFonts w:eastAsia="SimSun" w:cs="Mangal"/>
      <w:kern w:val="1"/>
      <w:lang w:eastAsia="hi-IN" w:bidi="hi-IN"/>
    </w:rPr>
  </w:style>
  <w:style w:type="character" w:customStyle="1" w:styleId="Heading3Char">
    <w:name w:val="Heading 3 Char"/>
    <w:link w:val="Heading3"/>
    <w:semiHidden/>
    <w:locked/>
    <w:rsid w:val="003F1E04"/>
    <w:rPr>
      <w:rFonts w:ascii="Arial" w:hAnsi="Arial" w:cs="Arial"/>
      <w:b/>
      <w:bCs/>
      <w:sz w:val="26"/>
      <w:szCs w:val="26"/>
      <w:lang w:val="en-US" w:eastAsia="ar-SA" w:bidi="ar-SA"/>
    </w:rPr>
  </w:style>
  <w:style w:type="paragraph" w:customStyle="1" w:styleId="ColorfulList-Accent12">
    <w:name w:val="Colorful List - Accent 12"/>
    <w:basedOn w:val="Normal"/>
    <w:qFormat/>
    <w:rsid w:val="003F1E04"/>
    <w:pPr>
      <w:ind w:left="720"/>
      <w:contextualSpacing/>
    </w:pPr>
  </w:style>
  <w:style w:type="table" w:styleId="TableGrid">
    <w:name w:val="Table Grid"/>
    <w:basedOn w:val="TableNormal"/>
    <w:uiPriority w:val="39"/>
    <w:rsid w:val="00A05BE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4E2997"/>
    <w:pPr>
      <w:suppressAutoHyphens w:val="0"/>
    </w:pPr>
    <w:rPr>
      <w:rFonts w:ascii="Courier New" w:hAnsi="Courier New" w:cs="Courier New"/>
      <w:sz w:val="20"/>
      <w:szCs w:val="20"/>
      <w:lang w:eastAsia="en-US"/>
    </w:rPr>
  </w:style>
  <w:style w:type="character" w:styleId="UnresolvedMention">
    <w:name w:val="Unresolved Mention"/>
    <w:uiPriority w:val="99"/>
    <w:semiHidden/>
    <w:unhideWhenUsed/>
    <w:rsid w:val="00147AFB"/>
    <w:rPr>
      <w:color w:val="808080"/>
      <w:shd w:val="clear" w:color="auto" w:fill="E6E6E6"/>
    </w:rPr>
  </w:style>
  <w:style w:type="character" w:customStyle="1" w:styleId="outputfielddata">
    <w:name w:val="outputfielddata"/>
    <w:rsid w:val="00FC6C15"/>
  </w:style>
  <w:style w:type="character" w:customStyle="1" w:styleId="PlainTextChar">
    <w:name w:val="Plain Text Char"/>
    <w:link w:val="PlainText"/>
    <w:uiPriority w:val="99"/>
    <w:rsid w:val="0067240C"/>
    <w:rPr>
      <w:rFonts w:ascii="Courier New" w:hAnsi="Courier New" w:cs="Courier New"/>
    </w:rPr>
  </w:style>
  <w:style w:type="character" w:customStyle="1" w:styleId="stepnum">
    <w:name w:val="stepnum"/>
    <w:rsid w:val="00403C70"/>
  </w:style>
  <w:style w:type="character" w:customStyle="1" w:styleId="su-highlight">
    <w:name w:val="su-highlight"/>
    <w:rsid w:val="00403C70"/>
  </w:style>
  <w:style w:type="character" w:styleId="CommentReference">
    <w:name w:val="annotation reference"/>
    <w:basedOn w:val="DefaultParagraphFont"/>
    <w:rPr>
      <w:sz w:val="16"/>
      <w:szCs w:val="16"/>
    </w:rPr>
  </w:style>
  <w:style w:type="paragraph" w:styleId="Revision">
    <w:name w:val="Revision"/>
    <w:hidden/>
    <w:uiPriority w:val="99"/>
    <w:semiHidden/>
    <w:rsid w:val="00F03BB6"/>
    <w:rPr>
      <w:sz w:val="24"/>
      <w:szCs w:val="24"/>
      <w:lang w:eastAsia="ar-SA"/>
    </w:rPr>
  </w:style>
  <w:style w:type="paragraph" w:customStyle="1" w:styleId="m-3496015384864202876gmail-paragraph">
    <w:name w:val="m_-3496015384864202876gmail-paragraph"/>
    <w:basedOn w:val="Normal"/>
    <w:rsid w:val="00C211AA"/>
    <w:pPr>
      <w:suppressAutoHyphens w:val="0"/>
      <w:spacing w:before="100" w:beforeAutospacing="1" w:after="100" w:afterAutospacing="1"/>
    </w:pPr>
    <w:rPr>
      <w:lang w:eastAsia="en-US"/>
    </w:rPr>
  </w:style>
  <w:style w:type="character" w:customStyle="1" w:styleId="m-3496015384864202876gmail-normaltextrun">
    <w:name w:val="m_-3496015384864202876gmail-normaltextrun"/>
    <w:basedOn w:val="DefaultParagraphFont"/>
    <w:rsid w:val="00C211AA"/>
  </w:style>
  <w:style w:type="character" w:customStyle="1" w:styleId="m-3496015384864202876gmail-eop">
    <w:name w:val="m_-3496015384864202876gmail-eop"/>
    <w:basedOn w:val="DefaultParagraphFont"/>
    <w:rsid w:val="00C211AA"/>
  </w:style>
  <w:style w:type="character" w:customStyle="1" w:styleId="m-3496015384864202876gmail-contextualspellingandgrammarerror">
    <w:name w:val="m_-3496015384864202876gmail-contextualspellingandgrammarerror"/>
    <w:basedOn w:val="DefaultParagraphFont"/>
    <w:rsid w:val="00C211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962220">
      <w:bodyDiv w:val="1"/>
      <w:marLeft w:val="0"/>
      <w:marRight w:val="0"/>
      <w:marTop w:val="0"/>
      <w:marBottom w:val="0"/>
      <w:divBdr>
        <w:top w:val="none" w:sz="0" w:space="0" w:color="auto"/>
        <w:left w:val="none" w:sz="0" w:space="0" w:color="auto"/>
        <w:bottom w:val="none" w:sz="0" w:space="0" w:color="auto"/>
        <w:right w:val="none" w:sz="0" w:space="0" w:color="auto"/>
      </w:divBdr>
    </w:div>
    <w:div w:id="449713383">
      <w:bodyDiv w:val="1"/>
      <w:marLeft w:val="0"/>
      <w:marRight w:val="0"/>
      <w:marTop w:val="0"/>
      <w:marBottom w:val="0"/>
      <w:divBdr>
        <w:top w:val="none" w:sz="0" w:space="0" w:color="auto"/>
        <w:left w:val="none" w:sz="0" w:space="0" w:color="auto"/>
        <w:bottom w:val="none" w:sz="0" w:space="0" w:color="auto"/>
        <w:right w:val="none" w:sz="0" w:space="0" w:color="auto"/>
      </w:divBdr>
    </w:div>
    <w:div w:id="529878702">
      <w:bodyDiv w:val="1"/>
      <w:marLeft w:val="0"/>
      <w:marRight w:val="0"/>
      <w:marTop w:val="0"/>
      <w:marBottom w:val="0"/>
      <w:divBdr>
        <w:top w:val="none" w:sz="0" w:space="0" w:color="auto"/>
        <w:left w:val="none" w:sz="0" w:space="0" w:color="auto"/>
        <w:bottom w:val="none" w:sz="0" w:space="0" w:color="auto"/>
        <w:right w:val="none" w:sz="0" w:space="0" w:color="auto"/>
      </w:divBdr>
    </w:div>
    <w:div w:id="988904501">
      <w:bodyDiv w:val="1"/>
      <w:marLeft w:val="0"/>
      <w:marRight w:val="0"/>
      <w:marTop w:val="0"/>
      <w:marBottom w:val="0"/>
      <w:divBdr>
        <w:top w:val="none" w:sz="0" w:space="0" w:color="auto"/>
        <w:left w:val="none" w:sz="0" w:space="0" w:color="auto"/>
        <w:bottom w:val="none" w:sz="0" w:space="0" w:color="auto"/>
        <w:right w:val="none" w:sz="0" w:space="0" w:color="auto"/>
      </w:divBdr>
      <w:divsChild>
        <w:div w:id="1868521787">
          <w:marLeft w:val="0"/>
          <w:marRight w:val="0"/>
          <w:marTop w:val="0"/>
          <w:marBottom w:val="0"/>
          <w:divBdr>
            <w:top w:val="none" w:sz="0" w:space="0" w:color="auto"/>
            <w:left w:val="none" w:sz="0" w:space="0" w:color="auto"/>
            <w:bottom w:val="none" w:sz="0" w:space="0" w:color="auto"/>
            <w:right w:val="none" w:sz="0" w:space="0" w:color="auto"/>
          </w:divBdr>
          <w:divsChild>
            <w:div w:id="46495995">
              <w:marLeft w:val="0"/>
              <w:marRight w:val="0"/>
              <w:marTop w:val="0"/>
              <w:marBottom w:val="0"/>
              <w:divBdr>
                <w:top w:val="none" w:sz="0" w:space="0" w:color="auto"/>
                <w:left w:val="none" w:sz="0" w:space="0" w:color="auto"/>
                <w:bottom w:val="none" w:sz="0" w:space="0" w:color="auto"/>
                <w:right w:val="none" w:sz="0" w:space="0" w:color="auto"/>
              </w:divBdr>
            </w:div>
            <w:div w:id="1775974869">
              <w:marLeft w:val="0"/>
              <w:marRight w:val="0"/>
              <w:marTop w:val="0"/>
              <w:marBottom w:val="0"/>
              <w:divBdr>
                <w:top w:val="none" w:sz="0" w:space="0" w:color="auto"/>
                <w:left w:val="none" w:sz="0" w:space="0" w:color="auto"/>
                <w:bottom w:val="none" w:sz="0" w:space="0" w:color="auto"/>
                <w:right w:val="none" w:sz="0" w:space="0" w:color="auto"/>
              </w:divBdr>
            </w:div>
            <w:div w:id="652834971">
              <w:marLeft w:val="0"/>
              <w:marRight w:val="0"/>
              <w:marTop w:val="0"/>
              <w:marBottom w:val="0"/>
              <w:divBdr>
                <w:top w:val="none" w:sz="0" w:space="0" w:color="auto"/>
                <w:left w:val="none" w:sz="0" w:space="0" w:color="auto"/>
                <w:bottom w:val="none" w:sz="0" w:space="0" w:color="auto"/>
                <w:right w:val="none" w:sz="0" w:space="0" w:color="auto"/>
              </w:divBdr>
            </w:div>
            <w:div w:id="198314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17443">
      <w:bodyDiv w:val="1"/>
      <w:marLeft w:val="0"/>
      <w:marRight w:val="0"/>
      <w:marTop w:val="0"/>
      <w:marBottom w:val="0"/>
      <w:divBdr>
        <w:top w:val="none" w:sz="0" w:space="0" w:color="auto"/>
        <w:left w:val="none" w:sz="0" w:space="0" w:color="auto"/>
        <w:bottom w:val="none" w:sz="0" w:space="0" w:color="auto"/>
        <w:right w:val="none" w:sz="0" w:space="0" w:color="auto"/>
      </w:divBdr>
      <w:divsChild>
        <w:div w:id="390465978">
          <w:marLeft w:val="0"/>
          <w:marRight w:val="0"/>
          <w:marTop w:val="0"/>
          <w:marBottom w:val="0"/>
          <w:divBdr>
            <w:top w:val="none" w:sz="0" w:space="0" w:color="auto"/>
            <w:left w:val="none" w:sz="0" w:space="0" w:color="auto"/>
            <w:bottom w:val="none" w:sz="0" w:space="0" w:color="auto"/>
            <w:right w:val="none" w:sz="0" w:space="0" w:color="auto"/>
          </w:divBdr>
        </w:div>
        <w:div w:id="822039553">
          <w:marLeft w:val="0"/>
          <w:marRight w:val="0"/>
          <w:marTop w:val="0"/>
          <w:marBottom w:val="0"/>
          <w:divBdr>
            <w:top w:val="none" w:sz="0" w:space="0" w:color="auto"/>
            <w:left w:val="none" w:sz="0" w:space="0" w:color="auto"/>
            <w:bottom w:val="none" w:sz="0" w:space="0" w:color="auto"/>
            <w:right w:val="none" w:sz="0" w:space="0" w:color="auto"/>
          </w:divBdr>
        </w:div>
        <w:div w:id="1351300613">
          <w:marLeft w:val="0"/>
          <w:marRight w:val="0"/>
          <w:marTop w:val="0"/>
          <w:marBottom w:val="0"/>
          <w:divBdr>
            <w:top w:val="none" w:sz="0" w:space="0" w:color="auto"/>
            <w:left w:val="none" w:sz="0" w:space="0" w:color="auto"/>
            <w:bottom w:val="none" w:sz="0" w:space="0" w:color="auto"/>
            <w:right w:val="none" w:sz="0" w:space="0" w:color="auto"/>
          </w:divBdr>
        </w:div>
        <w:div w:id="1402675407">
          <w:marLeft w:val="0"/>
          <w:marRight w:val="0"/>
          <w:marTop w:val="0"/>
          <w:marBottom w:val="0"/>
          <w:divBdr>
            <w:top w:val="none" w:sz="0" w:space="0" w:color="auto"/>
            <w:left w:val="none" w:sz="0" w:space="0" w:color="auto"/>
            <w:bottom w:val="none" w:sz="0" w:space="0" w:color="auto"/>
            <w:right w:val="none" w:sz="0" w:space="0" w:color="auto"/>
          </w:divBdr>
          <w:divsChild>
            <w:div w:id="174810701">
              <w:marLeft w:val="0"/>
              <w:marRight w:val="0"/>
              <w:marTop w:val="0"/>
              <w:marBottom w:val="0"/>
              <w:divBdr>
                <w:top w:val="none" w:sz="0" w:space="0" w:color="auto"/>
                <w:left w:val="none" w:sz="0" w:space="0" w:color="auto"/>
                <w:bottom w:val="none" w:sz="0" w:space="0" w:color="auto"/>
                <w:right w:val="none" w:sz="0" w:space="0" w:color="auto"/>
              </w:divBdr>
            </w:div>
            <w:div w:id="674310692">
              <w:marLeft w:val="0"/>
              <w:marRight w:val="0"/>
              <w:marTop w:val="0"/>
              <w:marBottom w:val="0"/>
              <w:divBdr>
                <w:top w:val="none" w:sz="0" w:space="0" w:color="auto"/>
                <w:left w:val="none" w:sz="0" w:space="0" w:color="auto"/>
                <w:bottom w:val="none" w:sz="0" w:space="0" w:color="auto"/>
                <w:right w:val="none" w:sz="0" w:space="0" w:color="auto"/>
              </w:divBdr>
            </w:div>
            <w:div w:id="1098672532">
              <w:marLeft w:val="0"/>
              <w:marRight w:val="0"/>
              <w:marTop w:val="0"/>
              <w:marBottom w:val="0"/>
              <w:divBdr>
                <w:top w:val="none" w:sz="0" w:space="0" w:color="auto"/>
                <w:left w:val="none" w:sz="0" w:space="0" w:color="auto"/>
                <w:bottom w:val="none" w:sz="0" w:space="0" w:color="auto"/>
                <w:right w:val="none" w:sz="0" w:space="0" w:color="auto"/>
              </w:divBdr>
            </w:div>
            <w:div w:id="1264219675">
              <w:marLeft w:val="0"/>
              <w:marRight w:val="0"/>
              <w:marTop w:val="0"/>
              <w:marBottom w:val="0"/>
              <w:divBdr>
                <w:top w:val="none" w:sz="0" w:space="0" w:color="auto"/>
                <w:left w:val="none" w:sz="0" w:space="0" w:color="auto"/>
                <w:bottom w:val="none" w:sz="0" w:space="0" w:color="auto"/>
                <w:right w:val="none" w:sz="0" w:space="0" w:color="auto"/>
              </w:divBdr>
            </w:div>
            <w:div w:id="136656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801770">
      <w:bodyDiv w:val="1"/>
      <w:marLeft w:val="0"/>
      <w:marRight w:val="0"/>
      <w:marTop w:val="0"/>
      <w:marBottom w:val="0"/>
      <w:divBdr>
        <w:top w:val="none" w:sz="0" w:space="0" w:color="auto"/>
        <w:left w:val="none" w:sz="0" w:space="0" w:color="auto"/>
        <w:bottom w:val="none" w:sz="0" w:space="0" w:color="auto"/>
        <w:right w:val="none" w:sz="0" w:space="0" w:color="auto"/>
      </w:divBdr>
    </w:div>
    <w:div w:id="1413896030">
      <w:bodyDiv w:val="1"/>
      <w:marLeft w:val="0"/>
      <w:marRight w:val="0"/>
      <w:marTop w:val="0"/>
      <w:marBottom w:val="0"/>
      <w:divBdr>
        <w:top w:val="none" w:sz="0" w:space="0" w:color="auto"/>
        <w:left w:val="none" w:sz="0" w:space="0" w:color="auto"/>
        <w:bottom w:val="none" w:sz="0" w:space="0" w:color="auto"/>
        <w:right w:val="none" w:sz="0" w:space="0" w:color="auto"/>
      </w:divBdr>
    </w:div>
    <w:div w:id="1781099757">
      <w:bodyDiv w:val="1"/>
      <w:marLeft w:val="0"/>
      <w:marRight w:val="0"/>
      <w:marTop w:val="0"/>
      <w:marBottom w:val="0"/>
      <w:divBdr>
        <w:top w:val="none" w:sz="0" w:space="0" w:color="auto"/>
        <w:left w:val="none" w:sz="0" w:space="0" w:color="auto"/>
        <w:bottom w:val="none" w:sz="0" w:space="0" w:color="auto"/>
        <w:right w:val="none" w:sz="0" w:space="0" w:color="auto"/>
      </w:divBdr>
    </w:div>
    <w:div w:id="1788740705">
      <w:bodyDiv w:val="1"/>
      <w:marLeft w:val="0"/>
      <w:marRight w:val="0"/>
      <w:marTop w:val="0"/>
      <w:marBottom w:val="0"/>
      <w:divBdr>
        <w:top w:val="none" w:sz="0" w:space="0" w:color="auto"/>
        <w:left w:val="none" w:sz="0" w:space="0" w:color="auto"/>
        <w:bottom w:val="none" w:sz="0" w:space="0" w:color="auto"/>
        <w:right w:val="none" w:sz="0" w:space="0" w:color="auto"/>
      </w:divBdr>
    </w:div>
    <w:div w:id="1832258207">
      <w:bodyDiv w:val="1"/>
      <w:marLeft w:val="0"/>
      <w:marRight w:val="0"/>
      <w:marTop w:val="0"/>
      <w:marBottom w:val="0"/>
      <w:divBdr>
        <w:top w:val="none" w:sz="0" w:space="0" w:color="auto"/>
        <w:left w:val="none" w:sz="0" w:space="0" w:color="auto"/>
        <w:bottom w:val="none" w:sz="0" w:space="0" w:color="auto"/>
        <w:right w:val="none" w:sz="0" w:space="0" w:color="auto"/>
      </w:divBdr>
    </w:div>
    <w:div w:id="1912228067">
      <w:bodyDiv w:val="1"/>
      <w:marLeft w:val="0"/>
      <w:marRight w:val="0"/>
      <w:marTop w:val="0"/>
      <w:marBottom w:val="0"/>
      <w:divBdr>
        <w:top w:val="none" w:sz="0" w:space="0" w:color="auto"/>
        <w:left w:val="none" w:sz="0" w:space="0" w:color="auto"/>
        <w:bottom w:val="none" w:sz="0" w:space="0" w:color="auto"/>
        <w:right w:val="none" w:sz="0" w:space="0" w:color="auto"/>
      </w:divBdr>
    </w:div>
    <w:div w:id="2072533407">
      <w:bodyDiv w:val="1"/>
      <w:marLeft w:val="0"/>
      <w:marRight w:val="0"/>
      <w:marTop w:val="0"/>
      <w:marBottom w:val="0"/>
      <w:divBdr>
        <w:top w:val="none" w:sz="0" w:space="0" w:color="auto"/>
        <w:left w:val="none" w:sz="0" w:space="0" w:color="auto"/>
        <w:bottom w:val="none" w:sz="0" w:space="0" w:color="auto"/>
        <w:right w:val="none" w:sz="0" w:space="0" w:color="auto"/>
      </w:divBdr>
      <w:divsChild>
        <w:div w:id="68617680">
          <w:marLeft w:val="150"/>
          <w:marRight w:val="0"/>
          <w:marTop w:val="0"/>
          <w:marBottom w:val="150"/>
          <w:divBdr>
            <w:top w:val="single" w:sz="6" w:space="4" w:color="DDDDDD"/>
            <w:left w:val="single" w:sz="6" w:space="4" w:color="DDDDDD"/>
            <w:bottom w:val="single" w:sz="6" w:space="4" w:color="DDDDDD"/>
            <w:right w:val="single" w:sz="6" w:space="4" w:color="DDDDDD"/>
          </w:divBdr>
          <w:divsChild>
            <w:div w:id="24669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267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footer" Target="footer1.xml"/><Relationship Id="rId42" Type="http://schemas.openxmlformats.org/officeDocument/2006/relationships/image" Target="media/image8.png"/><Relationship Id="rId47" Type="http://schemas.openxmlformats.org/officeDocument/2006/relationships/image" Target="media/image13.png"/><Relationship Id="rId63" Type="http://schemas.openxmlformats.org/officeDocument/2006/relationships/image" Target="media/image21.png"/><Relationship Id="rId68" Type="http://schemas.openxmlformats.org/officeDocument/2006/relationships/image" Target="media/image26.png"/><Relationship Id="rId84" Type="http://schemas.openxmlformats.org/officeDocument/2006/relationships/chart" Target="charts/chart1.xml"/><Relationship Id="rId89" Type="http://schemas.openxmlformats.org/officeDocument/2006/relationships/image" Target="media/image43.png"/><Relationship Id="rId7" Type="http://schemas.openxmlformats.org/officeDocument/2006/relationships/endnotes" Target="endnotes.xml"/><Relationship Id="rId71" Type="http://schemas.openxmlformats.org/officeDocument/2006/relationships/hyperlink" Target="https://mt1.google.com/vt/lyrs=y&amp;x=%7bx%7d&amp;y=%7by%7d&amp;z=%7bz%7d" TargetMode="External"/><Relationship Id="rId92" Type="http://schemas.openxmlformats.org/officeDocument/2006/relationships/image" Target="media/image46.png"/><Relationship Id="rId2" Type="http://schemas.openxmlformats.org/officeDocument/2006/relationships/numbering" Target="numbering.xml"/><Relationship Id="rId16" Type="http://schemas.openxmlformats.org/officeDocument/2006/relationships/hyperlink" Target="https://creativecommons.org/licenses/by-nc/4.0/" TargetMode="External"/><Relationship Id="rId29" Type="http://schemas.openxmlformats.org/officeDocument/2006/relationships/header" Target="header5.xml"/><Relationship Id="rId107" Type="http://schemas.openxmlformats.org/officeDocument/2006/relationships/theme" Target="theme/theme1.xml"/><Relationship Id="rId11" Type="http://schemas.openxmlformats.org/officeDocument/2006/relationships/image" Target="media/image20.jpeg"/><Relationship Id="rId24" Type="http://schemas.openxmlformats.org/officeDocument/2006/relationships/footer" Target="footer3.xml"/><Relationship Id="rId32" Type="http://schemas.openxmlformats.org/officeDocument/2006/relationships/image" Target="media/image5.jpeg"/><Relationship Id="rId37" Type="http://schemas.openxmlformats.org/officeDocument/2006/relationships/hyperlink" Target="https://foss4geo.wordpress.com/" TargetMode="External"/><Relationship Id="rId40" Type="http://schemas.openxmlformats.org/officeDocument/2006/relationships/hyperlink" Target="http://www.diva-gis.org/gdata" TargetMode="External"/><Relationship Id="rId45" Type="http://schemas.openxmlformats.org/officeDocument/2006/relationships/image" Target="media/image11.png"/><Relationship Id="rId53" Type="http://schemas.openxmlformats.org/officeDocument/2006/relationships/hyperlink" Target="http://landsatlook.usgs.gov/" TargetMode="External"/><Relationship Id="rId58" Type="http://schemas.openxmlformats.org/officeDocument/2006/relationships/image" Target="media/image16.png"/><Relationship Id="rId66" Type="http://schemas.openxmlformats.org/officeDocument/2006/relationships/image" Target="media/image24.png"/><Relationship Id="rId74" Type="http://schemas.openxmlformats.org/officeDocument/2006/relationships/image" Target="media/image30.png"/><Relationship Id="rId79" Type="http://schemas.openxmlformats.org/officeDocument/2006/relationships/image" Target="media/image35.png"/><Relationship Id="rId87" Type="http://schemas.openxmlformats.org/officeDocument/2006/relationships/image" Target="media/image41.png"/><Relationship Id="rId102" Type="http://schemas.openxmlformats.org/officeDocument/2006/relationships/footer" Target="footer7.xml"/><Relationship Id="rId5" Type="http://schemas.openxmlformats.org/officeDocument/2006/relationships/webSettings" Target="webSettings.xml"/><Relationship Id="rId61" Type="http://schemas.openxmlformats.org/officeDocument/2006/relationships/image" Target="media/image19.png"/><Relationship Id="rId82" Type="http://schemas.openxmlformats.org/officeDocument/2006/relationships/image" Target="media/image38.png"/><Relationship Id="rId90" Type="http://schemas.openxmlformats.org/officeDocument/2006/relationships/image" Target="media/image44.png"/><Relationship Id="rId95" Type="http://schemas.openxmlformats.org/officeDocument/2006/relationships/image" Target="media/image49.png"/><Relationship Id="rId19" Type="http://schemas.openxmlformats.org/officeDocument/2006/relationships/hyperlink" Target="https://creativecommons.org/licenses/by-nc/4.0/" TargetMode="External"/><Relationship Id="rId14" Type="http://schemas.openxmlformats.org/officeDocument/2006/relationships/hyperlink" Target="https://creativecommons.org/licenses/by-nc/4.0/legalcode" TargetMode="External"/><Relationship Id="rId22" Type="http://schemas.openxmlformats.org/officeDocument/2006/relationships/footer" Target="footer2.xml"/><Relationship Id="rId27" Type="http://schemas.openxmlformats.org/officeDocument/2006/relationships/footer" Target="footer4.xml"/><Relationship Id="rId30" Type="http://schemas.openxmlformats.org/officeDocument/2006/relationships/footer" Target="footer6.xml"/><Relationship Id="rId35" Type="http://schemas.openxmlformats.org/officeDocument/2006/relationships/hyperlink" Target="https://www.7-zip.org" TargetMode="External"/><Relationship Id="rId43" Type="http://schemas.openxmlformats.org/officeDocument/2006/relationships/image" Target="media/image9.png"/><Relationship Id="rId48" Type="http://schemas.openxmlformats.org/officeDocument/2006/relationships/hyperlink" Target="http://www.usgs.gov/" TargetMode="External"/><Relationship Id="rId56" Type="http://schemas.openxmlformats.org/officeDocument/2006/relationships/hyperlink" Target="http://earthexplorer.usgs.gov/" TargetMode="External"/><Relationship Id="rId64" Type="http://schemas.openxmlformats.org/officeDocument/2006/relationships/image" Target="media/image22.png"/><Relationship Id="rId69" Type="http://schemas.openxmlformats.org/officeDocument/2006/relationships/hyperlink" Target="http://gis.snoco.org/maps/property/index.htm" TargetMode="External"/><Relationship Id="rId77" Type="http://schemas.openxmlformats.org/officeDocument/2006/relationships/image" Target="media/image33.png"/><Relationship Id="rId100" Type="http://schemas.openxmlformats.org/officeDocument/2006/relationships/header" Target="header6.xml"/><Relationship Id="rId105" Type="http://schemas.openxmlformats.org/officeDocument/2006/relationships/footer" Target="footer9.xml"/><Relationship Id="rId8" Type="http://schemas.openxmlformats.org/officeDocument/2006/relationships/image" Target="media/image1.jpeg"/><Relationship Id="rId51" Type="http://schemas.openxmlformats.org/officeDocument/2006/relationships/hyperlink" Target="http://glovis.usgs.gov/" TargetMode="External"/><Relationship Id="rId72" Type="http://schemas.openxmlformats.org/officeDocument/2006/relationships/image" Target="media/image28.png"/><Relationship Id="rId80" Type="http://schemas.openxmlformats.org/officeDocument/2006/relationships/image" Target="media/image36.png"/><Relationship Id="rId85" Type="http://schemas.openxmlformats.org/officeDocument/2006/relationships/chart" Target="charts/chart2.xml"/><Relationship Id="rId93" Type="http://schemas.openxmlformats.org/officeDocument/2006/relationships/image" Target="media/image47.png"/><Relationship Id="rId98" Type="http://schemas.openxmlformats.org/officeDocument/2006/relationships/image" Target="media/image52.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creativecommons.org/licenses/by-nc/4.0/" TargetMode="External"/><Relationship Id="rId25" Type="http://schemas.openxmlformats.org/officeDocument/2006/relationships/header" Target="header3.xml"/><Relationship Id="rId33" Type="http://schemas.openxmlformats.org/officeDocument/2006/relationships/hyperlink" Target="http://www.qgis.org/en/site/forusers/download.html" TargetMode="External"/><Relationship Id="rId38" Type="http://schemas.openxmlformats.org/officeDocument/2006/relationships/hyperlink" Target="http://www.gadm.org/" TargetMode="External"/><Relationship Id="rId46" Type="http://schemas.openxmlformats.org/officeDocument/2006/relationships/image" Target="media/image12.png"/><Relationship Id="rId59" Type="http://schemas.openxmlformats.org/officeDocument/2006/relationships/image" Target="media/image17.jpeg"/><Relationship Id="rId67" Type="http://schemas.openxmlformats.org/officeDocument/2006/relationships/image" Target="media/image25.jpeg"/><Relationship Id="rId103" Type="http://schemas.openxmlformats.org/officeDocument/2006/relationships/footer" Target="footer8.xml"/><Relationship Id="rId20" Type="http://schemas.openxmlformats.org/officeDocument/2006/relationships/header" Target="header1.xml"/><Relationship Id="rId41" Type="http://schemas.openxmlformats.org/officeDocument/2006/relationships/image" Target="media/image7.png"/><Relationship Id="rId54" Type="http://schemas.openxmlformats.org/officeDocument/2006/relationships/hyperlink" Target="http://landsatexplorer.esri.com/" TargetMode="External"/><Relationship Id="rId62" Type="http://schemas.openxmlformats.org/officeDocument/2006/relationships/image" Target="media/image20.png"/><Relationship Id="rId70" Type="http://schemas.openxmlformats.org/officeDocument/2006/relationships/image" Target="media/image27.png"/><Relationship Id="rId75" Type="http://schemas.openxmlformats.org/officeDocument/2006/relationships/image" Target="media/image31.jpeg"/><Relationship Id="rId83" Type="http://schemas.openxmlformats.org/officeDocument/2006/relationships/image" Target="media/image39.png"/><Relationship Id="rId88" Type="http://schemas.openxmlformats.org/officeDocument/2006/relationships/image" Target="media/image42.png"/><Relationship Id="rId91" Type="http://schemas.openxmlformats.org/officeDocument/2006/relationships/image" Target="media/image45.jpeg"/><Relationship Id="rId96"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reativecommons.org/licenses/by-nc/4.0/" TargetMode="External"/><Relationship Id="rId23" Type="http://schemas.openxmlformats.org/officeDocument/2006/relationships/header" Target="header2.xml"/><Relationship Id="rId28" Type="http://schemas.openxmlformats.org/officeDocument/2006/relationships/footer" Target="footer5.xml"/><Relationship Id="rId36" Type="http://schemas.openxmlformats.org/officeDocument/2006/relationships/hyperlink" Target="https://github.com/aonez/Keka/wiki/Default-application" TargetMode="External"/><Relationship Id="rId49" Type="http://schemas.openxmlformats.org/officeDocument/2006/relationships/hyperlink" Target="https://en.wikipedia.org/wiki/Landsat_program" TargetMode="External"/><Relationship Id="rId57" Type="http://schemas.openxmlformats.org/officeDocument/2006/relationships/image" Target="media/image15.jpeg"/><Relationship Id="rId106" Type="http://schemas.openxmlformats.org/officeDocument/2006/relationships/fontTable" Target="fontTable.xml"/><Relationship Id="rId10" Type="http://schemas.openxmlformats.org/officeDocument/2006/relationships/image" Target="media/image10.jpeg"/><Relationship Id="rId31" Type="http://schemas.openxmlformats.org/officeDocument/2006/relationships/hyperlink" Target="http://www.qgis.org/en/site/forusers/download.html" TargetMode="External"/><Relationship Id="rId44" Type="http://schemas.openxmlformats.org/officeDocument/2006/relationships/image" Target="media/image10.png"/><Relationship Id="rId52" Type="http://schemas.openxmlformats.org/officeDocument/2006/relationships/image" Target="media/image14.png"/><Relationship Id="rId60" Type="http://schemas.openxmlformats.org/officeDocument/2006/relationships/image" Target="media/image18.png"/><Relationship Id="rId65" Type="http://schemas.openxmlformats.org/officeDocument/2006/relationships/image" Target="media/image23.png"/><Relationship Id="rId73" Type="http://schemas.openxmlformats.org/officeDocument/2006/relationships/image" Target="media/image29.jpeg"/><Relationship Id="rId78" Type="http://schemas.openxmlformats.org/officeDocument/2006/relationships/image" Target="media/image34.png"/><Relationship Id="rId81" Type="http://schemas.openxmlformats.org/officeDocument/2006/relationships/image" Target="media/image37.png"/><Relationship Id="rId86" Type="http://schemas.openxmlformats.org/officeDocument/2006/relationships/image" Target="media/image40.png"/><Relationship Id="rId94" Type="http://schemas.openxmlformats.org/officeDocument/2006/relationships/image" Target="media/image48.png"/><Relationship Id="rId99" Type="http://schemas.openxmlformats.org/officeDocument/2006/relationships/image" Target="media/image53.png"/><Relationship Id="rId10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hyperlink" Target="https://creativecommons.org/licenses/by-nc/4.0/" TargetMode="External"/><Relationship Id="rId39" Type="http://schemas.openxmlformats.org/officeDocument/2006/relationships/hyperlink" Target="http://en.wikipedia.org/wiki/Administrative_division" TargetMode="External"/><Relationship Id="rId34" Type="http://schemas.openxmlformats.org/officeDocument/2006/relationships/image" Target="media/image6.png"/><Relationship Id="rId50" Type="http://schemas.openxmlformats.org/officeDocument/2006/relationships/hyperlink" Target="http://earthexplorer.usgs.gov/" TargetMode="External"/><Relationship Id="rId55" Type="http://schemas.openxmlformats.org/officeDocument/2006/relationships/hyperlink" Target="http://en.wikipedia.org/wiki/Landsat_program" TargetMode="External"/><Relationship Id="rId76" Type="http://schemas.openxmlformats.org/officeDocument/2006/relationships/image" Target="media/image32.png"/><Relationship Id="rId97" Type="http://schemas.openxmlformats.org/officeDocument/2006/relationships/image" Target="media/image51.png"/><Relationship Id="rId104" Type="http://schemas.openxmlformats.org/officeDocument/2006/relationships/header" Target="header8.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NDVI - Mean and Sample Avg</a:t>
            </a:r>
          </a:p>
        </c:rich>
      </c:tx>
      <c:layout>
        <c:manualLayout>
          <c:xMode val="edge"/>
          <c:yMode val="edge"/>
          <c:x val="0.30115970558028071"/>
          <c:y val="1.8518518518518517E-2"/>
        </c:manualLayout>
      </c:layout>
      <c:overlay val="0"/>
      <c:spPr>
        <a:noFill/>
        <a:ln w="25393">
          <a:noFill/>
        </a:ln>
      </c:spPr>
    </c:title>
    <c:autoTitleDeleted val="0"/>
    <c:plotArea>
      <c:layout>
        <c:manualLayout>
          <c:layoutTarget val="inner"/>
          <c:xMode val="edge"/>
          <c:yMode val="edge"/>
          <c:x val="7.5153078306156612E-2"/>
          <c:y val="2.3961879865742004E-2"/>
          <c:w val="0.90996417047222888"/>
          <c:h val="0.65202136191309423"/>
        </c:manualLayout>
      </c:layout>
      <c:lineChart>
        <c:grouping val="standard"/>
        <c:varyColors val="0"/>
        <c:ser>
          <c:idx val="0"/>
          <c:order val="0"/>
          <c:tx>
            <c:strRef>
              <c:f>'Point-Values'!$B$7</c:f>
              <c:strCache>
                <c:ptCount val="1"/>
                <c:pt idx="0">
                  <c:v>Mean</c:v>
                </c:pt>
              </c:strCache>
            </c:strRef>
          </c:tx>
          <c:spPr>
            <a:ln w="28567" cap="rnd">
              <a:solidFill>
                <a:schemeClr val="accent1"/>
              </a:solidFill>
              <a:round/>
            </a:ln>
            <a:effectLst/>
          </c:spPr>
          <c:marker>
            <c:symbol val="none"/>
          </c:marker>
          <c:cat>
            <c:numRef>
              <c:f>'Point-Values'!$C$1:$I$1</c:f>
              <c:numCache>
                <c:formatCode>d\-mmm</c:formatCode>
                <c:ptCount val="7"/>
                <c:pt idx="0" formatCode="[$-409]d\-mmm;@">
                  <c:v>43234</c:v>
                </c:pt>
                <c:pt idx="1">
                  <c:v>43267</c:v>
                </c:pt>
                <c:pt idx="2">
                  <c:v>43290</c:v>
                </c:pt>
                <c:pt idx="3">
                  <c:v>43305</c:v>
                </c:pt>
                <c:pt idx="4">
                  <c:v>43346</c:v>
                </c:pt>
                <c:pt idx="5">
                  <c:v>43362</c:v>
                </c:pt>
                <c:pt idx="6">
                  <c:v>43385</c:v>
                </c:pt>
              </c:numCache>
            </c:numRef>
          </c:cat>
          <c:val>
            <c:numRef>
              <c:f>'Point-Values'!$C$7:$I$7</c:f>
              <c:numCache>
                <c:formatCode>0.00</c:formatCode>
                <c:ptCount val="7"/>
                <c:pt idx="0">
                  <c:v>0.15</c:v>
                </c:pt>
                <c:pt idx="1">
                  <c:v>0.34</c:v>
                </c:pt>
                <c:pt idx="2">
                  <c:v>0.8</c:v>
                </c:pt>
                <c:pt idx="3">
                  <c:v>0.87</c:v>
                </c:pt>
                <c:pt idx="4">
                  <c:v>0.85</c:v>
                </c:pt>
                <c:pt idx="5">
                  <c:v>0.82</c:v>
                </c:pt>
                <c:pt idx="6">
                  <c:v>0.48</c:v>
                </c:pt>
              </c:numCache>
            </c:numRef>
          </c:val>
          <c:smooth val="0"/>
          <c:extLst>
            <c:ext xmlns:c16="http://schemas.microsoft.com/office/drawing/2014/chart" uri="{C3380CC4-5D6E-409C-BE32-E72D297353CC}">
              <c16:uniqueId val="{00000000-419D-4C7F-A883-88467FE9E9DA}"/>
            </c:ext>
          </c:extLst>
        </c:ser>
        <c:ser>
          <c:idx val="1"/>
          <c:order val="1"/>
          <c:tx>
            <c:strRef>
              <c:f>'Point-Values'!$B$9</c:f>
              <c:strCache>
                <c:ptCount val="1"/>
                <c:pt idx="0">
                  <c:v>Crop Avg</c:v>
                </c:pt>
              </c:strCache>
            </c:strRef>
          </c:tx>
          <c:spPr>
            <a:ln w="28567" cap="rnd">
              <a:solidFill>
                <a:schemeClr val="accent2"/>
              </a:solidFill>
              <a:round/>
            </a:ln>
            <a:effectLst/>
          </c:spPr>
          <c:marker>
            <c:symbol val="none"/>
          </c:marker>
          <c:cat>
            <c:numRef>
              <c:f>'Point-Values'!$C$1:$I$1</c:f>
              <c:numCache>
                <c:formatCode>d\-mmm</c:formatCode>
                <c:ptCount val="7"/>
                <c:pt idx="0" formatCode="[$-409]d\-mmm;@">
                  <c:v>43234</c:v>
                </c:pt>
                <c:pt idx="1">
                  <c:v>43267</c:v>
                </c:pt>
                <c:pt idx="2">
                  <c:v>43290</c:v>
                </c:pt>
                <c:pt idx="3">
                  <c:v>43305</c:v>
                </c:pt>
                <c:pt idx="4">
                  <c:v>43346</c:v>
                </c:pt>
                <c:pt idx="5">
                  <c:v>43362</c:v>
                </c:pt>
                <c:pt idx="6">
                  <c:v>43385</c:v>
                </c:pt>
              </c:numCache>
            </c:numRef>
          </c:cat>
          <c:val>
            <c:numRef>
              <c:f>'Point-Values'!$C$9:$I$9</c:f>
              <c:numCache>
                <c:formatCode>0.00</c:formatCode>
                <c:ptCount val="7"/>
                <c:pt idx="0">
                  <c:v>0.13666666666666669</c:v>
                </c:pt>
                <c:pt idx="1">
                  <c:v>0.28999999999999998</c:v>
                </c:pt>
                <c:pt idx="2">
                  <c:v>0.82666666666666666</c:v>
                </c:pt>
                <c:pt idx="3">
                  <c:v>0.9</c:v>
                </c:pt>
                <c:pt idx="4">
                  <c:v>0.87</c:v>
                </c:pt>
                <c:pt idx="5">
                  <c:v>0.83</c:v>
                </c:pt>
                <c:pt idx="6">
                  <c:v>0.47</c:v>
                </c:pt>
              </c:numCache>
            </c:numRef>
          </c:val>
          <c:smooth val="0"/>
          <c:extLst>
            <c:ext xmlns:c16="http://schemas.microsoft.com/office/drawing/2014/chart" uri="{C3380CC4-5D6E-409C-BE32-E72D297353CC}">
              <c16:uniqueId val="{00000001-419D-4C7F-A883-88467FE9E9DA}"/>
            </c:ext>
          </c:extLst>
        </c:ser>
        <c:dLbls>
          <c:showLegendKey val="0"/>
          <c:showVal val="0"/>
          <c:showCatName val="0"/>
          <c:showSerName val="0"/>
          <c:showPercent val="0"/>
          <c:showBubbleSize val="0"/>
        </c:dLbls>
        <c:smooth val="0"/>
        <c:axId val="547133775"/>
        <c:axId val="1"/>
      </c:lineChart>
      <c:dateAx>
        <c:axId val="547133775"/>
        <c:scaling>
          <c:orientation val="minMax"/>
        </c:scaling>
        <c:delete val="0"/>
        <c:axPos val="b"/>
        <c:numFmt formatCode="[$-409]d\-mmm;@" sourceLinked="0"/>
        <c:majorTickMark val="none"/>
        <c:minorTickMark val="none"/>
        <c:tickLblPos val="nextTo"/>
        <c:spPr>
          <a:noFill/>
          <a:ln w="9522"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Offset val="100"/>
        <c:baseTimeUnit val="days"/>
      </c:dateAx>
      <c:valAx>
        <c:axId val="1"/>
        <c:scaling>
          <c:orientation val="minMax"/>
        </c:scaling>
        <c:delete val="0"/>
        <c:axPos val="l"/>
        <c:majorGridlines>
          <c:spPr>
            <a:ln w="9522" cap="flat" cmpd="sng" algn="ctr">
              <a:solidFill>
                <a:schemeClr val="tx1">
                  <a:lumMod val="15000"/>
                  <a:lumOff val="85000"/>
                </a:schemeClr>
              </a:solidFill>
              <a:round/>
            </a:ln>
            <a:effectLst/>
          </c:spPr>
        </c:majorGridlines>
        <c:numFmt formatCode="0.00" sourceLinked="1"/>
        <c:majorTickMark val="none"/>
        <c:minorTickMark val="none"/>
        <c:tickLblPos val="nextTo"/>
        <c:spPr>
          <a:ln w="6348">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7133775"/>
        <c:crosses val="autoZero"/>
        <c:crossBetween val="between"/>
      </c:valAx>
      <c:spPr>
        <a:noFill/>
        <a:ln w="25393">
          <a:noFill/>
        </a:ln>
      </c:spPr>
    </c:plotArea>
    <c:legend>
      <c:legendPos val="r"/>
      <c:layout>
        <c:manualLayout>
          <c:xMode val="edge"/>
          <c:yMode val="edge"/>
          <c:x val="0.36807817589576547"/>
          <c:y val="0.91939546599496225"/>
          <c:w val="0.26547231270358307"/>
          <c:h val="5.5415617128463476E-2"/>
        </c:manualLayout>
      </c:layout>
      <c:overlay val="0"/>
      <c:spPr>
        <a:noFill/>
        <a:ln w="25393">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2"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8" b="0" i="0" u="none" strike="noStrike" kern="1200" spc="0" baseline="0">
                <a:solidFill>
                  <a:schemeClr val="tx1">
                    <a:lumMod val="65000"/>
                    <a:lumOff val="35000"/>
                  </a:schemeClr>
                </a:solidFill>
                <a:latin typeface="+mn-lt"/>
                <a:ea typeface="+mn-ea"/>
                <a:cs typeface="+mn-cs"/>
              </a:defRPr>
            </a:pPr>
            <a:r>
              <a:rPr lang="en-US"/>
              <a:t>NDVI - Mean and Sample Avg</a:t>
            </a:r>
          </a:p>
        </c:rich>
      </c:tx>
      <c:layout>
        <c:manualLayout>
          <c:xMode val="edge"/>
          <c:yMode val="edge"/>
          <c:x val="0.30115970558028071"/>
          <c:y val="1.8518518518518517E-2"/>
        </c:manualLayout>
      </c:layout>
      <c:overlay val="0"/>
      <c:spPr>
        <a:noFill/>
        <a:ln w="25359">
          <a:noFill/>
        </a:ln>
      </c:spPr>
    </c:title>
    <c:autoTitleDeleted val="0"/>
    <c:plotArea>
      <c:layout>
        <c:manualLayout>
          <c:layoutTarget val="inner"/>
          <c:xMode val="edge"/>
          <c:yMode val="edge"/>
          <c:x val="7.5153078306156612E-2"/>
          <c:y val="2.3961879865742004E-2"/>
          <c:w val="0.90996417047222888"/>
          <c:h val="0.65202136191309423"/>
        </c:manualLayout>
      </c:layout>
      <c:lineChart>
        <c:grouping val="standard"/>
        <c:varyColors val="0"/>
        <c:ser>
          <c:idx val="0"/>
          <c:order val="0"/>
          <c:tx>
            <c:strRef>
              <c:f>'Point-Values'!$B$7</c:f>
              <c:strCache>
                <c:ptCount val="1"/>
                <c:pt idx="0">
                  <c:v>Mean</c:v>
                </c:pt>
              </c:strCache>
            </c:strRef>
          </c:tx>
          <c:spPr>
            <a:ln w="28529" cap="rnd">
              <a:solidFill>
                <a:schemeClr val="accent1"/>
              </a:solidFill>
              <a:round/>
            </a:ln>
            <a:effectLst/>
          </c:spPr>
          <c:marker>
            <c:symbol val="none"/>
          </c:marker>
          <c:cat>
            <c:numRef>
              <c:f>'Point-Values'!$C$1:$I$1</c:f>
              <c:numCache>
                <c:formatCode>d\-mmm</c:formatCode>
                <c:ptCount val="7"/>
                <c:pt idx="0" formatCode="[$-409]d\-mmm;@">
                  <c:v>43234</c:v>
                </c:pt>
                <c:pt idx="1">
                  <c:v>43267</c:v>
                </c:pt>
                <c:pt idx="2">
                  <c:v>43290</c:v>
                </c:pt>
                <c:pt idx="3">
                  <c:v>43305</c:v>
                </c:pt>
                <c:pt idx="4">
                  <c:v>43346</c:v>
                </c:pt>
                <c:pt idx="5">
                  <c:v>43362</c:v>
                </c:pt>
                <c:pt idx="6">
                  <c:v>43385</c:v>
                </c:pt>
              </c:numCache>
            </c:numRef>
          </c:cat>
          <c:val>
            <c:numRef>
              <c:f>'Point-Values'!$C$7:$I$7</c:f>
              <c:numCache>
                <c:formatCode>0.00</c:formatCode>
                <c:ptCount val="7"/>
                <c:pt idx="0">
                  <c:v>0.15</c:v>
                </c:pt>
                <c:pt idx="1">
                  <c:v>0.34</c:v>
                </c:pt>
                <c:pt idx="2">
                  <c:v>0.8</c:v>
                </c:pt>
                <c:pt idx="3">
                  <c:v>0.87</c:v>
                </c:pt>
                <c:pt idx="4">
                  <c:v>0.85</c:v>
                </c:pt>
                <c:pt idx="5">
                  <c:v>0.82</c:v>
                </c:pt>
                <c:pt idx="6">
                  <c:v>0.48</c:v>
                </c:pt>
              </c:numCache>
            </c:numRef>
          </c:val>
          <c:smooth val="0"/>
          <c:extLst>
            <c:ext xmlns:c16="http://schemas.microsoft.com/office/drawing/2014/chart" uri="{C3380CC4-5D6E-409C-BE32-E72D297353CC}">
              <c16:uniqueId val="{00000000-CF3C-489E-98E6-862C162364C5}"/>
            </c:ext>
          </c:extLst>
        </c:ser>
        <c:ser>
          <c:idx val="1"/>
          <c:order val="1"/>
          <c:tx>
            <c:strRef>
              <c:f>'Point-Values'!$B$9</c:f>
              <c:strCache>
                <c:ptCount val="1"/>
                <c:pt idx="0">
                  <c:v>Crop Avg</c:v>
                </c:pt>
              </c:strCache>
            </c:strRef>
          </c:tx>
          <c:spPr>
            <a:ln w="28529" cap="rnd">
              <a:solidFill>
                <a:schemeClr val="accent2"/>
              </a:solidFill>
              <a:round/>
            </a:ln>
            <a:effectLst/>
          </c:spPr>
          <c:marker>
            <c:symbol val="none"/>
          </c:marker>
          <c:cat>
            <c:numRef>
              <c:f>'Point-Values'!$C$1:$I$1</c:f>
              <c:numCache>
                <c:formatCode>d\-mmm</c:formatCode>
                <c:ptCount val="7"/>
                <c:pt idx="0" formatCode="[$-409]d\-mmm;@">
                  <c:v>43234</c:v>
                </c:pt>
                <c:pt idx="1">
                  <c:v>43267</c:v>
                </c:pt>
                <c:pt idx="2">
                  <c:v>43290</c:v>
                </c:pt>
                <c:pt idx="3">
                  <c:v>43305</c:v>
                </c:pt>
                <c:pt idx="4">
                  <c:v>43346</c:v>
                </c:pt>
                <c:pt idx="5">
                  <c:v>43362</c:v>
                </c:pt>
                <c:pt idx="6">
                  <c:v>43385</c:v>
                </c:pt>
              </c:numCache>
            </c:numRef>
          </c:cat>
          <c:val>
            <c:numRef>
              <c:f>'Point-Values'!$C$9:$I$9</c:f>
              <c:numCache>
                <c:formatCode>0.00</c:formatCode>
                <c:ptCount val="7"/>
                <c:pt idx="0">
                  <c:v>0.13666666666666669</c:v>
                </c:pt>
                <c:pt idx="1">
                  <c:v>0.28999999999999998</c:v>
                </c:pt>
                <c:pt idx="2">
                  <c:v>0.82666666666666666</c:v>
                </c:pt>
                <c:pt idx="3">
                  <c:v>0.9</c:v>
                </c:pt>
                <c:pt idx="4">
                  <c:v>0.87</c:v>
                </c:pt>
                <c:pt idx="5">
                  <c:v>0.83</c:v>
                </c:pt>
                <c:pt idx="6">
                  <c:v>0.47</c:v>
                </c:pt>
              </c:numCache>
            </c:numRef>
          </c:val>
          <c:smooth val="0"/>
          <c:extLst>
            <c:ext xmlns:c16="http://schemas.microsoft.com/office/drawing/2014/chart" uri="{C3380CC4-5D6E-409C-BE32-E72D297353CC}">
              <c16:uniqueId val="{00000001-CF3C-489E-98E6-862C162364C5}"/>
            </c:ext>
          </c:extLst>
        </c:ser>
        <c:dLbls>
          <c:showLegendKey val="0"/>
          <c:showVal val="0"/>
          <c:showCatName val="0"/>
          <c:showSerName val="0"/>
          <c:showPercent val="0"/>
          <c:showBubbleSize val="0"/>
        </c:dLbls>
        <c:smooth val="0"/>
        <c:axId val="550215983"/>
        <c:axId val="1"/>
      </c:lineChart>
      <c:dateAx>
        <c:axId val="550215983"/>
        <c:scaling>
          <c:orientation val="minMax"/>
        </c:scaling>
        <c:delete val="0"/>
        <c:axPos val="b"/>
        <c:numFmt formatCode="[$-409]d\-mmm;@" sourceLinked="0"/>
        <c:majorTickMark val="none"/>
        <c:minorTickMark val="none"/>
        <c:tickLblPos val="nextTo"/>
        <c:spPr>
          <a:noFill/>
          <a:ln w="9510"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crossAx val="1"/>
        <c:crosses val="autoZero"/>
        <c:auto val="1"/>
        <c:lblOffset val="100"/>
        <c:baseTimeUnit val="days"/>
      </c:dateAx>
      <c:valAx>
        <c:axId val="1"/>
        <c:scaling>
          <c:orientation val="minMax"/>
        </c:scaling>
        <c:delete val="0"/>
        <c:axPos val="l"/>
        <c:majorGridlines>
          <c:spPr>
            <a:ln w="9510" cap="flat" cmpd="sng" algn="ctr">
              <a:solidFill>
                <a:schemeClr val="tx1">
                  <a:lumMod val="15000"/>
                  <a:lumOff val="85000"/>
                </a:schemeClr>
              </a:solidFill>
              <a:round/>
            </a:ln>
            <a:effectLst/>
          </c:spPr>
        </c:majorGridlines>
        <c:numFmt formatCode="0.00" sourceLinked="1"/>
        <c:majorTickMark val="none"/>
        <c:minorTickMark val="none"/>
        <c:tickLblPos val="nextTo"/>
        <c:spPr>
          <a:ln w="6340">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crossAx val="550215983"/>
        <c:crosses val="autoZero"/>
        <c:crossBetween val="between"/>
      </c:valAx>
      <c:spPr>
        <a:noFill/>
        <a:ln w="25359">
          <a:noFill/>
        </a:ln>
      </c:spPr>
    </c:plotArea>
    <c:legend>
      <c:legendPos val="r"/>
      <c:layout>
        <c:manualLayout>
          <c:xMode val="edge"/>
          <c:yMode val="edge"/>
          <c:x val="0.36807817589576547"/>
          <c:y val="0.91939546599496225"/>
          <c:w val="0.26547231270358307"/>
          <c:h val="5.5415617128463476E-2"/>
        </c:manualLayout>
      </c:layout>
      <c:overlay val="0"/>
      <c:spPr>
        <a:noFill/>
        <a:ln w="25359">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10"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0.0741</cdr:x>
      <cdr:y>0.349</cdr:y>
    </cdr:from>
    <cdr:to>
      <cdr:x>0.07678</cdr:x>
      <cdr:y>0.5512</cdr:y>
    </cdr:to>
    <cdr:cxnSp macro="">
      <cdr:nvCxnSpPr>
        <cdr:cNvPr id="3" name="Straight Arrow Connector 2">
          <a:extLst xmlns:a="http://schemas.openxmlformats.org/drawingml/2006/main">
            <a:ext uri="{FF2B5EF4-FFF2-40B4-BE49-F238E27FC236}">
              <a16:creationId xmlns:a16="http://schemas.microsoft.com/office/drawing/2014/main" id="{A99FA7FF-C840-4058-AED3-5B400B27B59C}"/>
            </a:ext>
          </a:extLst>
        </cdr:cNvPr>
        <cdr:cNvCxnSpPr/>
      </cdr:nvCxnSpPr>
      <cdr:spPr>
        <a:xfrm xmlns:a="http://schemas.openxmlformats.org/drawingml/2006/main">
          <a:off x="552147" y="1714497"/>
          <a:ext cx="19970" cy="991464"/>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0.0765</cdr:x>
      <cdr:y>0.34016</cdr:y>
    </cdr:from>
    <cdr:to>
      <cdr:x>0.1837</cdr:x>
      <cdr:y>0.42506</cdr:y>
    </cdr:to>
    <cdr:sp macro="" textlink="">
      <cdr:nvSpPr>
        <cdr:cNvPr id="4" name="TextBox 3">
          <a:extLst xmlns:a="http://schemas.openxmlformats.org/drawingml/2006/main">
            <a:ext uri="{FF2B5EF4-FFF2-40B4-BE49-F238E27FC236}">
              <a16:creationId xmlns:a16="http://schemas.microsoft.com/office/drawing/2014/main" id="{D4748BE3-18EC-4F5C-BF8A-4F1534366AD3}"/>
            </a:ext>
          </a:extLst>
        </cdr:cNvPr>
        <cdr:cNvSpPr txBox="1"/>
      </cdr:nvSpPr>
      <cdr:spPr>
        <a:xfrm xmlns:a="http://schemas.openxmlformats.org/drawingml/2006/main">
          <a:off x="570077" y="1669042"/>
          <a:ext cx="798825" cy="41688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Planting</a:t>
          </a:r>
        </a:p>
      </cdr:txBody>
    </cdr:sp>
  </cdr:relSizeAnchor>
  <cdr:relSizeAnchor xmlns:cdr="http://schemas.openxmlformats.org/drawingml/2006/chartDrawing">
    <cdr:from>
      <cdr:x>0.2704</cdr:x>
      <cdr:y>0.29349</cdr:y>
    </cdr:from>
    <cdr:to>
      <cdr:x>0.27313</cdr:x>
      <cdr:y>0.43973</cdr:y>
    </cdr:to>
    <cdr:cxnSp macro="">
      <cdr:nvCxnSpPr>
        <cdr:cNvPr id="5" name="Straight Arrow Connector 4">
          <a:extLst xmlns:a="http://schemas.openxmlformats.org/drawingml/2006/main">
            <a:ext uri="{FF2B5EF4-FFF2-40B4-BE49-F238E27FC236}">
              <a16:creationId xmlns:a16="http://schemas.microsoft.com/office/drawing/2014/main" id="{BAA257DF-FB10-4B5E-9F29-7870ABCF1967}"/>
            </a:ext>
          </a:extLst>
        </cdr:cNvPr>
        <cdr:cNvCxnSpPr/>
      </cdr:nvCxnSpPr>
      <cdr:spPr>
        <a:xfrm xmlns:a="http://schemas.openxmlformats.org/drawingml/2006/main" flipH="1">
          <a:off x="2014922" y="1443092"/>
          <a:ext cx="20343" cy="715441"/>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0.41225</cdr:x>
      <cdr:y>0.18189</cdr:y>
    </cdr:from>
    <cdr:to>
      <cdr:x>0.41278</cdr:x>
      <cdr:y>0.33507</cdr:y>
    </cdr:to>
    <cdr:cxnSp macro="">
      <cdr:nvCxnSpPr>
        <cdr:cNvPr id="7" name="Straight Arrow Connector 6">
          <a:extLst xmlns:a="http://schemas.openxmlformats.org/drawingml/2006/main">
            <a:ext uri="{FF2B5EF4-FFF2-40B4-BE49-F238E27FC236}">
              <a16:creationId xmlns:a16="http://schemas.microsoft.com/office/drawing/2014/main" id="{BAA257DF-FB10-4B5E-9F29-7870ABCF1967}"/>
            </a:ext>
          </a:extLst>
        </cdr:cNvPr>
        <cdr:cNvCxnSpPr/>
      </cdr:nvCxnSpPr>
      <cdr:spPr>
        <a:xfrm xmlns:a="http://schemas.openxmlformats.org/drawingml/2006/main" flipH="1" flipV="1">
          <a:off x="3071956" y="895021"/>
          <a:ext cx="3949" cy="749219"/>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0.20833</cdr:x>
      <cdr:y>0.23637</cdr:y>
    </cdr:from>
    <cdr:to>
      <cdr:x>0.36426</cdr:x>
      <cdr:y>0.32871</cdr:y>
    </cdr:to>
    <cdr:sp macro="" textlink="">
      <cdr:nvSpPr>
        <cdr:cNvPr id="11" name="TextBox 10">
          <a:extLst xmlns:a="http://schemas.openxmlformats.org/drawingml/2006/main">
            <a:ext uri="{FF2B5EF4-FFF2-40B4-BE49-F238E27FC236}">
              <a16:creationId xmlns:a16="http://schemas.microsoft.com/office/drawing/2014/main" id="{E207CD2D-6120-4996-AA62-EA18643F198D}"/>
            </a:ext>
          </a:extLst>
        </cdr:cNvPr>
        <cdr:cNvSpPr txBox="1"/>
      </cdr:nvSpPr>
      <cdr:spPr>
        <a:xfrm xmlns:a="http://schemas.openxmlformats.org/drawingml/2006/main">
          <a:off x="1552392" y="1163881"/>
          <a:ext cx="1161947" cy="45066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50% coverage</a:t>
          </a:r>
        </a:p>
        <a:p xmlns:a="http://schemas.openxmlformats.org/drawingml/2006/main">
          <a:endParaRPr lang="en-US" sz="1100"/>
        </a:p>
      </cdr:txBody>
    </cdr:sp>
  </cdr:relSizeAnchor>
  <cdr:relSizeAnchor xmlns:cdr="http://schemas.openxmlformats.org/drawingml/2006/chartDrawing">
    <cdr:from>
      <cdr:x>0.36568</cdr:x>
      <cdr:y>0.34048</cdr:y>
    </cdr:from>
    <cdr:to>
      <cdr:x>0.5216</cdr:x>
      <cdr:y>0.42472</cdr:y>
    </cdr:to>
    <cdr:sp macro="" textlink="">
      <cdr:nvSpPr>
        <cdr:cNvPr id="12" name="TextBox 11">
          <a:extLst xmlns:a="http://schemas.openxmlformats.org/drawingml/2006/main">
            <a:ext uri="{FF2B5EF4-FFF2-40B4-BE49-F238E27FC236}">
              <a16:creationId xmlns:a16="http://schemas.microsoft.com/office/drawing/2014/main" id="{35524A96-275E-45DB-8FAB-73228B15F1D6}"/>
            </a:ext>
          </a:extLst>
        </cdr:cNvPr>
        <cdr:cNvSpPr txBox="1"/>
      </cdr:nvSpPr>
      <cdr:spPr>
        <a:xfrm xmlns:a="http://schemas.openxmlformats.org/drawingml/2006/main">
          <a:off x="2724910" y="1673043"/>
          <a:ext cx="1161873" cy="41123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100% coverage</a:t>
          </a:r>
        </a:p>
      </cdr:txBody>
    </cdr:sp>
  </cdr:relSizeAnchor>
  <cdr:relSizeAnchor xmlns:cdr="http://schemas.openxmlformats.org/drawingml/2006/chartDrawing">
    <cdr:from>
      <cdr:x>0.5024</cdr:x>
      <cdr:y>0.12902</cdr:y>
    </cdr:from>
    <cdr:to>
      <cdr:x>0.50358</cdr:x>
      <cdr:y>0.2421</cdr:y>
    </cdr:to>
    <cdr:cxnSp macro="">
      <cdr:nvCxnSpPr>
        <cdr:cNvPr id="14" name="Straight Arrow Connector 13">
          <a:extLst xmlns:a="http://schemas.openxmlformats.org/drawingml/2006/main">
            <a:ext uri="{FF2B5EF4-FFF2-40B4-BE49-F238E27FC236}">
              <a16:creationId xmlns:a16="http://schemas.microsoft.com/office/drawing/2014/main" id="{B223E6C7-ED55-4112-B97D-EE3766E9458A}"/>
            </a:ext>
          </a:extLst>
        </cdr:cNvPr>
        <cdr:cNvCxnSpPr/>
      </cdr:nvCxnSpPr>
      <cdr:spPr>
        <a:xfrm xmlns:a="http://schemas.openxmlformats.org/drawingml/2006/main" flipV="1">
          <a:off x="3743735" y="635266"/>
          <a:ext cx="8793" cy="557692"/>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0.46067</cdr:x>
      <cdr:y>0.24937</cdr:y>
    </cdr:from>
    <cdr:to>
      <cdr:x>0.57136</cdr:x>
      <cdr:y>0.33195</cdr:y>
    </cdr:to>
    <cdr:sp macro="" textlink="">
      <cdr:nvSpPr>
        <cdr:cNvPr id="16" name="TextBox 15">
          <a:extLst xmlns:a="http://schemas.openxmlformats.org/drawingml/2006/main">
            <a:ext uri="{FF2B5EF4-FFF2-40B4-BE49-F238E27FC236}">
              <a16:creationId xmlns:a16="http://schemas.microsoft.com/office/drawing/2014/main" id="{77FB1E92-09EE-4C70-9F7C-4BE097970968}"/>
            </a:ext>
          </a:extLst>
        </cdr:cNvPr>
        <cdr:cNvSpPr txBox="1"/>
      </cdr:nvSpPr>
      <cdr:spPr>
        <a:xfrm xmlns:a="http://schemas.openxmlformats.org/drawingml/2006/main">
          <a:off x="3432753" y="1224708"/>
          <a:ext cx="824832" cy="40559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Tasseled</a:t>
          </a:r>
        </a:p>
      </cdr:txBody>
    </cdr:sp>
  </cdr:relSizeAnchor>
  <cdr:relSizeAnchor xmlns:cdr="http://schemas.openxmlformats.org/drawingml/2006/chartDrawing">
    <cdr:from>
      <cdr:x>0.80658</cdr:x>
      <cdr:y>0.48765</cdr:y>
    </cdr:from>
    <cdr:to>
      <cdr:x>1</cdr:x>
      <cdr:y>0.58181</cdr:y>
    </cdr:to>
    <cdr:sp macro="" textlink="">
      <cdr:nvSpPr>
        <cdr:cNvPr id="8" name="TextBox 7">
          <a:extLst xmlns:a="http://schemas.openxmlformats.org/drawingml/2006/main">
            <a:ext uri="{FF2B5EF4-FFF2-40B4-BE49-F238E27FC236}">
              <a16:creationId xmlns:a16="http://schemas.microsoft.com/office/drawing/2014/main" id="{BDDFD67E-5253-4C8B-AF4F-0EA26E3C6386}"/>
            </a:ext>
          </a:extLst>
        </cdr:cNvPr>
        <cdr:cNvSpPr txBox="1"/>
      </cdr:nvSpPr>
      <cdr:spPr>
        <a:xfrm xmlns:a="http://schemas.openxmlformats.org/drawingml/2006/main">
          <a:off x="3813175" y="1349375"/>
          <a:ext cx="914400" cy="2603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Harvested</a:t>
          </a:r>
        </a:p>
      </cdr:txBody>
    </cdr:sp>
  </cdr:relSizeAnchor>
  <cdr:relSizeAnchor xmlns:cdr="http://schemas.openxmlformats.org/drawingml/2006/chartDrawing">
    <cdr:from>
      <cdr:x>0.89506</cdr:x>
      <cdr:y>0.38428</cdr:y>
    </cdr:from>
    <cdr:to>
      <cdr:x>0.9649</cdr:x>
      <cdr:y>0.47662</cdr:y>
    </cdr:to>
    <cdr:cxnSp macro="">
      <cdr:nvCxnSpPr>
        <cdr:cNvPr id="17" name="Straight Arrow Connector 16">
          <a:extLst xmlns:a="http://schemas.openxmlformats.org/drawingml/2006/main">
            <a:ext uri="{FF2B5EF4-FFF2-40B4-BE49-F238E27FC236}">
              <a16:creationId xmlns:a16="http://schemas.microsoft.com/office/drawing/2014/main" id="{B717BFA9-5204-4846-916B-6A3957267DA0}"/>
            </a:ext>
          </a:extLst>
        </cdr:cNvPr>
        <cdr:cNvCxnSpPr/>
      </cdr:nvCxnSpPr>
      <cdr:spPr>
        <a:xfrm xmlns:a="http://schemas.openxmlformats.org/drawingml/2006/main" flipV="1">
          <a:off x="6669755" y="1889887"/>
          <a:ext cx="520429" cy="450661"/>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0.0741</cdr:x>
      <cdr:y>0.349</cdr:y>
    </cdr:from>
    <cdr:to>
      <cdr:x>0.07678</cdr:x>
      <cdr:y>0.5512</cdr:y>
    </cdr:to>
    <cdr:cxnSp macro="">
      <cdr:nvCxnSpPr>
        <cdr:cNvPr id="3" name="Straight Arrow Connector 2">
          <a:extLst xmlns:a="http://schemas.openxmlformats.org/drawingml/2006/main">
            <a:ext uri="{FF2B5EF4-FFF2-40B4-BE49-F238E27FC236}">
              <a16:creationId xmlns:a16="http://schemas.microsoft.com/office/drawing/2014/main" id="{A99FA7FF-C840-4058-AED3-5B400B27B59C}"/>
            </a:ext>
          </a:extLst>
        </cdr:cNvPr>
        <cdr:cNvCxnSpPr/>
      </cdr:nvCxnSpPr>
      <cdr:spPr>
        <a:xfrm xmlns:a="http://schemas.openxmlformats.org/drawingml/2006/main">
          <a:off x="552147" y="1714497"/>
          <a:ext cx="19970" cy="991464"/>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0.0765</cdr:x>
      <cdr:y>0.34016</cdr:y>
    </cdr:from>
    <cdr:to>
      <cdr:x>0.1837</cdr:x>
      <cdr:y>0.42506</cdr:y>
    </cdr:to>
    <cdr:sp macro="" textlink="">
      <cdr:nvSpPr>
        <cdr:cNvPr id="4" name="TextBox 3">
          <a:extLst xmlns:a="http://schemas.openxmlformats.org/drawingml/2006/main">
            <a:ext uri="{FF2B5EF4-FFF2-40B4-BE49-F238E27FC236}">
              <a16:creationId xmlns:a16="http://schemas.microsoft.com/office/drawing/2014/main" id="{D4748BE3-18EC-4F5C-BF8A-4F1534366AD3}"/>
            </a:ext>
          </a:extLst>
        </cdr:cNvPr>
        <cdr:cNvSpPr txBox="1"/>
      </cdr:nvSpPr>
      <cdr:spPr>
        <a:xfrm xmlns:a="http://schemas.openxmlformats.org/drawingml/2006/main">
          <a:off x="570077" y="1669042"/>
          <a:ext cx="798825" cy="41688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Planting</a:t>
          </a:r>
        </a:p>
      </cdr:txBody>
    </cdr:sp>
  </cdr:relSizeAnchor>
  <cdr:relSizeAnchor xmlns:cdr="http://schemas.openxmlformats.org/drawingml/2006/chartDrawing">
    <cdr:from>
      <cdr:x>0.2704</cdr:x>
      <cdr:y>0.29349</cdr:y>
    </cdr:from>
    <cdr:to>
      <cdr:x>0.27313</cdr:x>
      <cdr:y>0.43973</cdr:y>
    </cdr:to>
    <cdr:cxnSp macro="">
      <cdr:nvCxnSpPr>
        <cdr:cNvPr id="5" name="Straight Arrow Connector 4">
          <a:extLst xmlns:a="http://schemas.openxmlformats.org/drawingml/2006/main">
            <a:ext uri="{FF2B5EF4-FFF2-40B4-BE49-F238E27FC236}">
              <a16:creationId xmlns:a16="http://schemas.microsoft.com/office/drawing/2014/main" id="{BAA257DF-FB10-4B5E-9F29-7870ABCF1967}"/>
            </a:ext>
          </a:extLst>
        </cdr:cNvPr>
        <cdr:cNvCxnSpPr/>
      </cdr:nvCxnSpPr>
      <cdr:spPr>
        <a:xfrm xmlns:a="http://schemas.openxmlformats.org/drawingml/2006/main" flipH="1">
          <a:off x="2014922" y="1443092"/>
          <a:ext cx="20343" cy="715441"/>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0.41225</cdr:x>
      <cdr:y>0.18189</cdr:y>
    </cdr:from>
    <cdr:to>
      <cdr:x>0.41278</cdr:x>
      <cdr:y>0.33507</cdr:y>
    </cdr:to>
    <cdr:cxnSp macro="">
      <cdr:nvCxnSpPr>
        <cdr:cNvPr id="7" name="Straight Arrow Connector 6">
          <a:extLst xmlns:a="http://schemas.openxmlformats.org/drawingml/2006/main">
            <a:ext uri="{FF2B5EF4-FFF2-40B4-BE49-F238E27FC236}">
              <a16:creationId xmlns:a16="http://schemas.microsoft.com/office/drawing/2014/main" id="{BAA257DF-FB10-4B5E-9F29-7870ABCF1967}"/>
            </a:ext>
          </a:extLst>
        </cdr:cNvPr>
        <cdr:cNvCxnSpPr/>
      </cdr:nvCxnSpPr>
      <cdr:spPr>
        <a:xfrm xmlns:a="http://schemas.openxmlformats.org/drawingml/2006/main" flipH="1" flipV="1">
          <a:off x="3071956" y="895021"/>
          <a:ext cx="3949" cy="749219"/>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0.20833</cdr:x>
      <cdr:y>0.23637</cdr:y>
    </cdr:from>
    <cdr:to>
      <cdr:x>0.36426</cdr:x>
      <cdr:y>0.32871</cdr:y>
    </cdr:to>
    <cdr:sp macro="" textlink="">
      <cdr:nvSpPr>
        <cdr:cNvPr id="11" name="TextBox 10">
          <a:extLst xmlns:a="http://schemas.openxmlformats.org/drawingml/2006/main">
            <a:ext uri="{FF2B5EF4-FFF2-40B4-BE49-F238E27FC236}">
              <a16:creationId xmlns:a16="http://schemas.microsoft.com/office/drawing/2014/main" id="{E207CD2D-6120-4996-AA62-EA18643F198D}"/>
            </a:ext>
          </a:extLst>
        </cdr:cNvPr>
        <cdr:cNvSpPr txBox="1"/>
      </cdr:nvSpPr>
      <cdr:spPr>
        <a:xfrm xmlns:a="http://schemas.openxmlformats.org/drawingml/2006/main">
          <a:off x="1552392" y="1163881"/>
          <a:ext cx="1161947" cy="45066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50% coverage</a:t>
          </a:r>
        </a:p>
        <a:p xmlns:a="http://schemas.openxmlformats.org/drawingml/2006/main">
          <a:endParaRPr lang="en-US" sz="1100"/>
        </a:p>
      </cdr:txBody>
    </cdr:sp>
  </cdr:relSizeAnchor>
  <cdr:relSizeAnchor xmlns:cdr="http://schemas.openxmlformats.org/drawingml/2006/chartDrawing">
    <cdr:from>
      <cdr:x>0.36568</cdr:x>
      <cdr:y>0.34048</cdr:y>
    </cdr:from>
    <cdr:to>
      <cdr:x>0.5216</cdr:x>
      <cdr:y>0.42472</cdr:y>
    </cdr:to>
    <cdr:sp macro="" textlink="">
      <cdr:nvSpPr>
        <cdr:cNvPr id="12" name="TextBox 11">
          <a:extLst xmlns:a="http://schemas.openxmlformats.org/drawingml/2006/main">
            <a:ext uri="{FF2B5EF4-FFF2-40B4-BE49-F238E27FC236}">
              <a16:creationId xmlns:a16="http://schemas.microsoft.com/office/drawing/2014/main" id="{35524A96-275E-45DB-8FAB-73228B15F1D6}"/>
            </a:ext>
          </a:extLst>
        </cdr:cNvPr>
        <cdr:cNvSpPr txBox="1"/>
      </cdr:nvSpPr>
      <cdr:spPr>
        <a:xfrm xmlns:a="http://schemas.openxmlformats.org/drawingml/2006/main">
          <a:off x="2724910" y="1673043"/>
          <a:ext cx="1161873" cy="41123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100% coverage</a:t>
          </a:r>
        </a:p>
      </cdr:txBody>
    </cdr:sp>
  </cdr:relSizeAnchor>
  <cdr:relSizeAnchor xmlns:cdr="http://schemas.openxmlformats.org/drawingml/2006/chartDrawing">
    <cdr:from>
      <cdr:x>0.5024</cdr:x>
      <cdr:y>0.12902</cdr:y>
    </cdr:from>
    <cdr:to>
      <cdr:x>0.50358</cdr:x>
      <cdr:y>0.2421</cdr:y>
    </cdr:to>
    <cdr:cxnSp macro="">
      <cdr:nvCxnSpPr>
        <cdr:cNvPr id="14" name="Straight Arrow Connector 13">
          <a:extLst xmlns:a="http://schemas.openxmlformats.org/drawingml/2006/main">
            <a:ext uri="{FF2B5EF4-FFF2-40B4-BE49-F238E27FC236}">
              <a16:creationId xmlns:a16="http://schemas.microsoft.com/office/drawing/2014/main" id="{B223E6C7-ED55-4112-B97D-EE3766E9458A}"/>
            </a:ext>
          </a:extLst>
        </cdr:cNvPr>
        <cdr:cNvCxnSpPr/>
      </cdr:nvCxnSpPr>
      <cdr:spPr>
        <a:xfrm xmlns:a="http://schemas.openxmlformats.org/drawingml/2006/main" flipV="1">
          <a:off x="3743735" y="635266"/>
          <a:ext cx="8793" cy="557692"/>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0.46067</cdr:x>
      <cdr:y>0.24937</cdr:y>
    </cdr:from>
    <cdr:to>
      <cdr:x>0.57136</cdr:x>
      <cdr:y>0.33195</cdr:y>
    </cdr:to>
    <cdr:sp macro="" textlink="">
      <cdr:nvSpPr>
        <cdr:cNvPr id="16" name="TextBox 15">
          <a:extLst xmlns:a="http://schemas.openxmlformats.org/drawingml/2006/main">
            <a:ext uri="{FF2B5EF4-FFF2-40B4-BE49-F238E27FC236}">
              <a16:creationId xmlns:a16="http://schemas.microsoft.com/office/drawing/2014/main" id="{77FB1E92-09EE-4C70-9F7C-4BE097970968}"/>
            </a:ext>
          </a:extLst>
        </cdr:cNvPr>
        <cdr:cNvSpPr txBox="1"/>
      </cdr:nvSpPr>
      <cdr:spPr>
        <a:xfrm xmlns:a="http://schemas.openxmlformats.org/drawingml/2006/main">
          <a:off x="3432753" y="1224708"/>
          <a:ext cx="824832" cy="40559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Tasseled</a:t>
          </a:r>
        </a:p>
      </cdr:txBody>
    </cdr:sp>
  </cdr:relSizeAnchor>
  <cdr:relSizeAnchor xmlns:cdr="http://schemas.openxmlformats.org/drawingml/2006/chartDrawing">
    <cdr:from>
      <cdr:x>0.80658</cdr:x>
      <cdr:y>0.48765</cdr:y>
    </cdr:from>
    <cdr:to>
      <cdr:x>1</cdr:x>
      <cdr:y>0.58181</cdr:y>
    </cdr:to>
    <cdr:sp macro="" textlink="">
      <cdr:nvSpPr>
        <cdr:cNvPr id="8" name="TextBox 7">
          <a:extLst xmlns:a="http://schemas.openxmlformats.org/drawingml/2006/main">
            <a:ext uri="{FF2B5EF4-FFF2-40B4-BE49-F238E27FC236}">
              <a16:creationId xmlns:a16="http://schemas.microsoft.com/office/drawing/2014/main" id="{BDDFD67E-5253-4C8B-AF4F-0EA26E3C6386}"/>
            </a:ext>
          </a:extLst>
        </cdr:cNvPr>
        <cdr:cNvSpPr txBox="1"/>
      </cdr:nvSpPr>
      <cdr:spPr>
        <a:xfrm xmlns:a="http://schemas.openxmlformats.org/drawingml/2006/main">
          <a:off x="3813175" y="1349375"/>
          <a:ext cx="914400" cy="2603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Harvested</a:t>
          </a:r>
        </a:p>
      </cdr:txBody>
    </cdr:sp>
  </cdr:relSizeAnchor>
  <cdr:relSizeAnchor xmlns:cdr="http://schemas.openxmlformats.org/drawingml/2006/chartDrawing">
    <cdr:from>
      <cdr:x>0.89506</cdr:x>
      <cdr:y>0.38428</cdr:y>
    </cdr:from>
    <cdr:to>
      <cdr:x>0.9649</cdr:x>
      <cdr:y>0.47662</cdr:y>
    </cdr:to>
    <cdr:cxnSp macro="">
      <cdr:nvCxnSpPr>
        <cdr:cNvPr id="17" name="Straight Arrow Connector 16">
          <a:extLst xmlns:a="http://schemas.openxmlformats.org/drawingml/2006/main">
            <a:ext uri="{FF2B5EF4-FFF2-40B4-BE49-F238E27FC236}">
              <a16:creationId xmlns:a16="http://schemas.microsoft.com/office/drawing/2014/main" id="{B717BFA9-5204-4846-916B-6A3957267DA0}"/>
            </a:ext>
          </a:extLst>
        </cdr:cNvPr>
        <cdr:cNvCxnSpPr/>
      </cdr:nvCxnSpPr>
      <cdr:spPr>
        <a:xfrm xmlns:a="http://schemas.openxmlformats.org/drawingml/2006/main" flipV="1">
          <a:off x="6669755" y="1889887"/>
          <a:ext cx="520429" cy="450661"/>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C2BD6A-AE45-4935-AE73-D20117614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10480</TotalTime>
  <Pages>89</Pages>
  <Words>13078</Words>
  <Characters>74546</Characters>
  <Application>Microsoft Office Word</Application>
  <DocSecurity>0</DocSecurity>
  <Lines>621</Lines>
  <Paragraphs>174</Paragraphs>
  <ScaleCrop>false</ScaleCrop>
  <HeadingPairs>
    <vt:vector size="2" baseType="variant">
      <vt:variant>
        <vt:lpstr>Title</vt:lpstr>
      </vt:variant>
      <vt:variant>
        <vt:i4>1</vt:i4>
      </vt:variant>
    </vt:vector>
  </HeadingPairs>
  <TitlesOfParts>
    <vt:vector size="1" baseType="lpstr">
      <vt:lpstr>The</vt:lpstr>
    </vt:vector>
  </TitlesOfParts>
  <Company/>
  <LinksUpToDate>false</LinksUpToDate>
  <CharactersWithSpaces>87450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dc:title>
  <dc:subject/>
  <dc:creator>Robert Catherman</dc:creator>
  <cp:keywords/>
  <dc:description/>
  <cp:lastModifiedBy>Robert Catherman</cp:lastModifiedBy>
  <cp:revision>33</cp:revision>
  <cp:lastPrinted>2018-10-16T18:33:00Z</cp:lastPrinted>
  <dcterms:created xsi:type="dcterms:W3CDTF">2019-05-07T22:04:00Z</dcterms:created>
  <dcterms:modified xsi:type="dcterms:W3CDTF">2019-05-24T12:19:00Z</dcterms:modified>
</cp:coreProperties>
</file>